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2F3A50" w14:paraId="46FA3FD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573F9C73"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2F3A50" w14:paraId="65B33B5F" w14:textId="77777777">
                    <w:trPr>
                      <w:trHeight w:val="1831"/>
                    </w:trPr>
                    <w:tc>
                      <w:tcPr>
                        <w:tcW w:w="1136" w:type="dxa"/>
                      </w:tcPr>
                      <w:p w14:paraId="6E7ACA61" w14:textId="77777777" w:rsidR="002F3A50" w:rsidRDefault="002F3A50">
                        <w:pPr>
                          <w:pStyle w:val="EmptyCellLayoutStyle"/>
                          <w:spacing w:after="0" w:line="240" w:lineRule="auto"/>
                        </w:pPr>
                      </w:p>
                    </w:tc>
                    <w:tc>
                      <w:tcPr>
                        <w:tcW w:w="708" w:type="dxa"/>
                      </w:tcPr>
                      <w:p w14:paraId="77B2D5C9" w14:textId="77777777" w:rsidR="002F3A50" w:rsidRDefault="002F3A50">
                        <w:pPr>
                          <w:pStyle w:val="EmptyCellLayoutStyle"/>
                          <w:spacing w:after="0" w:line="240" w:lineRule="auto"/>
                        </w:pPr>
                      </w:p>
                    </w:tc>
                    <w:tc>
                      <w:tcPr>
                        <w:tcW w:w="1824" w:type="dxa"/>
                      </w:tcPr>
                      <w:p w14:paraId="22C07C2E" w14:textId="77777777" w:rsidR="002F3A50" w:rsidRDefault="002F3A50">
                        <w:pPr>
                          <w:pStyle w:val="EmptyCellLayoutStyle"/>
                          <w:spacing w:after="0" w:line="240" w:lineRule="auto"/>
                        </w:pPr>
                      </w:p>
                    </w:tc>
                    <w:tc>
                      <w:tcPr>
                        <w:tcW w:w="24" w:type="dxa"/>
                      </w:tcPr>
                      <w:p w14:paraId="4D68A370" w14:textId="77777777" w:rsidR="002F3A50" w:rsidRDefault="002F3A50">
                        <w:pPr>
                          <w:pStyle w:val="EmptyCellLayoutStyle"/>
                          <w:spacing w:after="0" w:line="240" w:lineRule="auto"/>
                        </w:pPr>
                      </w:p>
                    </w:tc>
                    <w:tc>
                      <w:tcPr>
                        <w:tcW w:w="755" w:type="dxa"/>
                      </w:tcPr>
                      <w:p w14:paraId="4252D867" w14:textId="77777777" w:rsidR="002F3A50" w:rsidRDefault="002F3A50">
                        <w:pPr>
                          <w:pStyle w:val="EmptyCellLayoutStyle"/>
                          <w:spacing w:after="0" w:line="240" w:lineRule="auto"/>
                        </w:pPr>
                      </w:p>
                    </w:tc>
                    <w:tc>
                      <w:tcPr>
                        <w:tcW w:w="3420" w:type="dxa"/>
                      </w:tcPr>
                      <w:p w14:paraId="7F44C3A7" w14:textId="77777777" w:rsidR="002F3A50" w:rsidRDefault="002F3A50">
                        <w:pPr>
                          <w:pStyle w:val="EmptyCellLayoutStyle"/>
                          <w:spacing w:after="0" w:line="240" w:lineRule="auto"/>
                        </w:pPr>
                      </w:p>
                    </w:tc>
                    <w:tc>
                      <w:tcPr>
                        <w:tcW w:w="341" w:type="dxa"/>
                      </w:tcPr>
                      <w:p w14:paraId="0C12CE83" w14:textId="77777777" w:rsidR="002F3A50" w:rsidRDefault="002F3A50">
                        <w:pPr>
                          <w:pStyle w:val="EmptyCellLayoutStyle"/>
                          <w:spacing w:after="0" w:line="240" w:lineRule="auto"/>
                        </w:pPr>
                      </w:p>
                    </w:tc>
                    <w:tc>
                      <w:tcPr>
                        <w:tcW w:w="306" w:type="dxa"/>
                      </w:tcPr>
                      <w:p w14:paraId="48894058" w14:textId="77777777" w:rsidR="002F3A50" w:rsidRDefault="002F3A50">
                        <w:pPr>
                          <w:pStyle w:val="EmptyCellLayoutStyle"/>
                          <w:spacing w:after="0" w:line="240" w:lineRule="auto"/>
                        </w:pPr>
                      </w:p>
                    </w:tc>
                    <w:tc>
                      <w:tcPr>
                        <w:tcW w:w="1679" w:type="dxa"/>
                      </w:tcPr>
                      <w:p w14:paraId="5476581E" w14:textId="77777777" w:rsidR="002F3A50" w:rsidRDefault="002F3A50">
                        <w:pPr>
                          <w:pStyle w:val="EmptyCellLayoutStyle"/>
                          <w:spacing w:after="0" w:line="240" w:lineRule="auto"/>
                        </w:pPr>
                      </w:p>
                    </w:tc>
                    <w:tc>
                      <w:tcPr>
                        <w:tcW w:w="472" w:type="dxa"/>
                      </w:tcPr>
                      <w:p w14:paraId="5B1F632B" w14:textId="77777777" w:rsidR="002F3A50" w:rsidRDefault="002F3A50">
                        <w:pPr>
                          <w:pStyle w:val="EmptyCellLayoutStyle"/>
                          <w:spacing w:after="0" w:line="240" w:lineRule="auto"/>
                        </w:pPr>
                      </w:p>
                    </w:tc>
                    <w:tc>
                      <w:tcPr>
                        <w:tcW w:w="1236" w:type="dxa"/>
                      </w:tcPr>
                      <w:p w14:paraId="5E2C5484" w14:textId="77777777" w:rsidR="002F3A50" w:rsidRDefault="002F3A50">
                        <w:pPr>
                          <w:pStyle w:val="EmptyCellLayoutStyle"/>
                          <w:spacing w:after="0" w:line="240" w:lineRule="auto"/>
                        </w:pPr>
                      </w:p>
                    </w:tc>
                  </w:tr>
                  <w:tr w:rsidR="000B679B" w14:paraId="47D31A8A" w14:textId="77777777" w:rsidTr="000B679B">
                    <w:trPr>
                      <w:trHeight w:val="1695"/>
                    </w:trPr>
                    <w:tc>
                      <w:tcPr>
                        <w:tcW w:w="1136" w:type="dxa"/>
                      </w:tcPr>
                      <w:p w14:paraId="27F9892D" w14:textId="77777777" w:rsidR="002F3A50" w:rsidRDefault="002F3A50">
                        <w:pPr>
                          <w:pStyle w:val="EmptyCellLayoutStyle"/>
                          <w:spacing w:after="0" w:line="240" w:lineRule="auto"/>
                        </w:pPr>
                      </w:p>
                    </w:tc>
                    <w:tc>
                      <w:tcPr>
                        <w:tcW w:w="708" w:type="dxa"/>
                      </w:tcPr>
                      <w:p w14:paraId="2B1038C6" w14:textId="77777777" w:rsidR="002F3A50" w:rsidRDefault="002F3A50">
                        <w:pPr>
                          <w:pStyle w:val="EmptyCellLayoutStyle"/>
                          <w:spacing w:after="0" w:line="240" w:lineRule="auto"/>
                        </w:pPr>
                      </w:p>
                    </w:tc>
                    <w:tc>
                      <w:tcPr>
                        <w:tcW w:w="1824" w:type="dxa"/>
                      </w:tcPr>
                      <w:p w14:paraId="285ECAF7" w14:textId="77777777" w:rsidR="002F3A50" w:rsidRDefault="002F3A50">
                        <w:pPr>
                          <w:pStyle w:val="EmptyCellLayoutStyle"/>
                          <w:spacing w:after="0" w:line="240" w:lineRule="auto"/>
                        </w:pPr>
                      </w:p>
                    </w:tc>
                    <w:tc>
                      <w:tcPr>
                        <w:tcW w:w="24" w:type="dxa"/>
                      </w:tcPr>
                      <w:p w14:paraId="579D20B3" w14:textId="77777777" w:rsidR="002F3A50" w:rsidRDefault="002F3A50">
                        <w:pPr>
                          <w:pStyle w:val="EmptyCellLayoutStyle"/>
                          <w:spacing w:after="0" w:line="240" w:lineRule="auto"/>
                        </w:pPr>
                      </w:p>
                    </w:tc>
                    <w:tc>
                      <w:tcPr>
                        <w:tcW w:w="755" w:type="dxa"/>
                        <w:gridSpan w:val="3"/>
                        <w:tcBorders>
                          <w:top w:val="nil"/>
                          <w:left w:val="nil"/>
                          <w:bottom w:val="nil"/>
                        </w:tcBorders>
                        <w:tcMar>
                          <w:top w:w="0" w:type="dxa"/>
                          <w:left w:w="0" w:type="dxa"/>
                          <w:bottom w:w="0" w:type="dxa"/>
                          <w:right w:w="0" w:type="dxa"/>
                        </w:tcMar>
                      </w:tcPr>
                      <w:p w14:paraId="41FC4AFE" w14:textId="77777777" w:rsidR="002F3A50" w:rsidRDefault="008929C4" w:rsidP="00287A1B">
                        <w:pPr>
                          <w:spacing w:after="0" w:line="240" w:lineRule="auto"/>
                          <w:ind w:left="1440"/>
                        </w:pPr>
                        <w:r>
                          <w:rPr>
                            <w:noProof/>
                          </w:rPr>
                          <w:drawing>
                            <wp:inline distT="0" distB="0" distL="0" distR="0" wp14:anchorId="24983B8C" wp14:editId="7F3120DA">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2CAE56DE" w14:textId="77777777" w:rsidR="002F3A50" w:rsidRDefault="002F3A50">
                        <w:pPr>
                          <w:pStyle w:val="EmptyCellLayoutStyle"/>
                          <w:spacing w:after="0" w:line="240" w:lineRule="auto"/>
                        </w:pPr>
                      </w:p>
                    </w:tc>
                    <w:tc>
                      <w:tcPr>
                        <w:tcW w:w="1679" w:type="dxa"/>
                      </w:tcPr>
                      <w:p w14:paraId="374759B7" w14:textId="77777777" w:rsidR="002F3A50" w:rsidRDefault="002F3A50">
                        <w:pPr>
                          <w:pStyle w:val="EmptyCellLayoutStyle"/>
                          <w:spacing w:after="0" w:line="240" w:lineRule="auto"/>
                        </w:pPr>
                      </w:p>
                    </w:tc>
                    <w:tc>
                      <w:tcPr>
                        <w:tcW w:w="472" w:type="dxa"/>
                      </w:tcPr>
                      <w:p w14:paraId="47499DDE" w14:textId="77777777" w:rsidR="002F3A50" w:rsidRDefault="002F3A50">
                        <w:pPr>
                          <w:pStyle w:val="EmptyCellLayoutStyle"/>
                          <w:spacing w:after="0" w:line="240" w:lineRule="auto"/>
                        </w:pPr>
                      </w:p>
                    </w:tc>
                    <w:tc>
                      <w:tcPr>
                        <w:tcW w:w="1236" w:type="dxa"/>
                      </w:tcPr>
                      <w:p w14:paraId="6E3A2610" w14:textId="77777777" w:rsidR="002F3A50" w:rsidRDefault="002F3A50">
                        <w:pPr>
                          <w:pStyle w:val="EmptyCellLayoutStyle"/>
                          <w:spacing w:after="0" w:line="240" w:lineRule="auto"/>
                        </w:pPr>
                      </w:p>
                    </w:tc>
                  </w:tr>
                  <w:tr w:rsidR="002F3A50" w14:paraId="1D88F46B" w14:textId="77777777">
                    <w:trPr>
                      <w:trHeight w:val="99"/>
                    </w:trPr>
                    <w:tc>
                      <w:tcPr>
                        <w:tcW w:w="1136" w:type="dxa"/>
                      </w:tcPr>
                      <w:p w14:paraId="08ADFB2D" w14:textId="77777777" w:rsidR="002F3A50" w:rsidRDefault="002F3A50">
                        <w:pPr>
                          <w:pStyle w:val="EmptyCellLayoutStyle"/>
                          <w:spacing w:after="0" w:line="240" w:lineRule="auto"/>
                        </w:pPr>
                      </w:p>
                    </w:tc>
                    <w:tc>
                      <w:tcPr>
                        <w:tcW w:w="708" w:type="dxa"/>
                      </w:tcPr>
                      <w:p w14:paraId="15899510" w14:textId="77777777" w:rsidR="002F3A50" w:rsidRDefault="002F3A50">
                        <w:pPr>
                          <w:pStyle w:val="EmptyCellLayoutStyle"/>
                          <w:spacing w:after="0" w:line="240" w:lineRule="auto"/>
                        </w:pPr>
                      </w:p>
                    </w:tc>
                    <w:tc>
                      <w:tcPr>
                        <w:tcW w:w="1824" w:type="dxa"/>
                      </w:tcPr>
                      <w:p w14:paraId="5A2844A1" w14:textId="77777777" w:rsidR="002F3A50" w:rsidRDefault="002F3A50">
                        <w:pPr>
                          <w:pStyle w:val="EmptyCellLayoutStyle"/>
                          <w:spacing w:after="0" w:line="240" w:lineRule="auto"/>
                        </w:pPr>
                      </w:p>
                    </w:tc>
                    <w:tc>
                      <w:tcPr>
                        <w:tcW w:w="24" w:type="dxa"/>
                      </w:tcPr>
                      <w:p w14:paraId="55DDA8B5" w14:textId="77777777" w:rsidR="002F3A50" w:rsidRDefault="002F3A50">
                        <w:pPr>
                          <w:pStyle w:val="EmptyCellLayoutStyle"/>
                          <w:spacing w:after="0" w:line="240" w:lineRule="auto"/>
                        </w:pPr>
                      </w:p>
                    </w:tc>
                    <w:tc>
                      <w:tcPr>
                        <w:tcW w:w="755" w:type="dxa"/>
                      </w:tcPr>
                      <w:p w14:paraId="339E07E3" w14:textId="77777777" w:rsidR="002F3A50" w:rsidRDefault="002F3A50">
                        <w:pPr>
                          <w:pStyle w:val="EmptyCellLayoutStyle"/>
                          <w:spacing w:after="0" w:line="240" w:lineRule="auto"/>
                        </w:pPr>
                      </w:p>
                    </w:tc>
                    <w:tc>
                      <w:tcPr>
                        <w:tcW w:w="3420" w:type="dxa"/>
                      </w:tcPr>
                      <w:p w14:paraId="50A16B07" w14:textId="77777777" w:rsidR="002F3A50" w:rsidRDefault="002F3A50">
                        <w:pPr>
                          <w:pStyle w:val="EmptyCellLayoutStyle"/>
                          <w:spacing w:after="0" w:line="240" w:lineRule="auto"/>
                        </w:pPr>
                      </w:p>
                    </w:tc>
                    <w:tc>
                      <w:tcPr>
                        <w:tcW w:w="341" w:type="dxa"/>
                      </w:tcPr>
                      <w:p w14:paraId="5B93C408" w14:textId="77777777" w:rsidR="002F3A50" w:rsidRDefault="002F3A50">
                        <w:pPr>
                          <w:pStyle w:val="EmptyCellLayoutStyle"/>
                          <w:spacing w:after="0" w:line="240" w:lineRule="auto"/>
                        </w:pPr>
                      </w:p>
                    </w:tc>
                    <w:tc>
                      <w:tcPr>
                        <w:tcW w:w="306" w:type="dxa"/>
                      </w:tcPr>
                      <w:p w14:paraId="4ED4549A" w14:textId="77777777" w:rsidR="002F3A50" w:rsidRDefault="002F3A50">
                        <w:pPr>
                          <w:pStyle w:val="EmptyCellLayoutStyle"/>
                          <w:spacing w:after="0" w:line="240" w:lineRule="auto"/>
                        </w:pPr>
                      </w:p>
                    </w:tc>
                    <w:tc>
                      <w:tcPr>
                        <w:tcW w:w="1679" w:type="dxa"/>
                      </w:tcPr>
                      <w:p w14:paraId="42BE6ECA" w14:textId="77777777" w:rsidR="002F3A50" w:rsidRDefault="002F3A50">
                        <w:pPr>
                          <w:pStyle w:val="EmptyCellLayoutStyle"/>
                          <w:spacing w:after="0" w:line="240" w:lineRule="auto"/>
                        </w:pPr>
                      </w:p>
                    </w:tc>
                    <w:tc>
                      <w:tcPr>
                        <w:tcW w:w="472" w:type="dxa"/>
                      </w:tcPr>
                      <w:p w14:paraId="1EAD02DE" w14:textId="77777777" w:rsidR="002F3A50" w:rsidRDefault="002F3A50">
                        <w:pPr>
                          <w:pStyle w:val="EmptyCellLayoutStyle"/>
                          <w:spacing w:after="0" w:line="240" w:lineRule="auto"/>
                        </w:pPr>
                      </w:p>
                    </w:tc>
                    <w:tc>
                      <w:tcPr>
                        <w:tcW w:w="1236" w:type="dxa"/>
                      </w:tcPr>
                      <w:p w14:paraId="6E53BD10" w14:textId="77777777" w:rsidR="002F3A50" w:rsidRDefault="002F3A50">
                        <w:pPr>
                          <w:pStyle w:val="EmptyCellLayoutStyle"/>
                          <w:spacing w:after="0" w:line="240" w:lineRule="auto"/>
                        </w:pPr>
                      </w:p>
                    </w:tc>
                  </w:tr>
                  <w:tr w:rsidR="000B679B" w14:paraId="2A84B84F" w14:textId="77777777" w:rsidTr="000B679B">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2F3A50" w14:paraId="73B984F8" w14:textId="77777777">
                          <w:trPr>
                            <w:trHeight w:val="155"/>
                          </w:trPr>
                          <w:tc>
                            <w:tcPr>
                              <w:tcW w:w="672" w:type="dxa"/>
                              <w:shd w:val="clear" w:color="auto" w:fill="15385F"/>
                            </w:tcPr>
                            <w:p w14:paraId="2A156C0A" w14:textId="77777777" w:rsidR="002F3A50" w:rsidRDefault="002F3A50">
                              <w:pPr>
                                <w:pStyle w:val="EmptyCellLayoutStyle"/>
                                <w:spacing w:after="0" w:line="240" w:lineRule="auto"/>
                              </w:pPr>
                            </w:p>
                          </w:tc>
                          <w:tc>
                            <w:tcPr>
                              <w:tcW w:w="10588" w:type="dxa"/>
                              <w:shd w:val="clear" w:color="auto" w:fill="15385F"/>
                            </w:tcPr>
                            <w:p w14:paraId="12DE73D5" w14:textId="77777777" w:rsidR="002F3A50" w:rsidRDefault="002F3A50">
                              <w:pPr>
                                <w:pStyle w:val="EmptyCellLayoutStyle"/>
                                <w:spacing w:after="0" w:line="240" w:lineRule="auto"/>
                              </w:pPr>
                            </w:p>
                          </w:tc>
                          <w:tc>
                            <w:tcPr>
                              <w:tcW w:w="643" w:type="dxa"/>
                              <w:shd w:val="clear" w:color="auto" w:fill="15385F"/>
                            </w:tcPr>
                            <w:p w14:paraId="7B0E6EB1" w14:textId="77777777" w:rsidR="002F3A50" w:rsidRDefault="002F3A50">
                              <w:pPr>
                                <w:pStyle w:val="EmptyCellLayoutStyle"/>
                                <w:spacing w:after="0" w:line="240" w:lineRule="auto"/>
                              </w:pPr>
                            </w:p>
                          </w:tc>
                        </w:tr>
                        <w:tr w:rsidR="002F3A50" w14:paraId="6964CA34" w14:textId="77777777">
                          <w:trPr>
                            <w:trHeight w:val="1104"/>
                          </w:trPr>
                          <w:tc>
                            <w:tcPr>
                              <w:tcW w:w="672" w:type="dxa"/>
                              <w:shd w:val="clear" w:color="auto" w:fill="15385F"/>
                            </w:tcPr>
                            <w:p w14:paraId="2F2F03EC" w14:textId="77777777" w:rsidR="002F3A50" w:rsidRDefault="002F3A50">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2F3A50" w14:paraId="7FC05599" w14:textId="77777777">
                                <w:trPr>
                                  <w:trHeight w:val="1026"/>
                                </w:trPr>
                                <w:tc>
                                  <w:tcPr>
                                    <w:tcW w:w="10588" w:type="dxa"/>
                                    <w:tcBorders>
                                      <w:top w:val="nil"/>
                                      <w:left w:val="nil"/>
                                      <w:bottom w:val="nil"/>
                                      <w:right w:val="nil"/>
                                    </w:tcBorders>
                                    <w:tcMar>
                                      <w:top w:w="39" w:type="dxa"/>
                                      <w:left w:w="39" w:type="dxa"/>
                                      <w:bottom w:w="39" w:type="dxa"/>
                                      <w:right w:w="39" w:type="dxa"/>
                                    </w:tcMar>
                                  </w:tcPr>
                                  <w:p w14:paraId="39B648E1" w14:textId="77777777" w:rsidR="002F3A50" w:rsidRDefault="008929C4">
                                    <w:pPr>
                                      <w:spacing w:after="0" w:line="240" w:lineRule="auto"/>
                                      <w:jc w:val="center"/>
                                    </w:pPr>
                                    <w:r>
                                      <w:rPr>
                                        <w:rFonts w:ascii="Arial" w:eastAsia="Arial" w:hAnsi="Arial"/>
                                        <w:b/>
                                        <w:color w:val="FFFFFF"/>
                                        <w:sz w:val="44"/>
                                      </w:rPr>
                                      <w:t>CONSOLIDATED ANNUAL FINANCIAL REPORT</w:t>
                                    </w:r>
                                  </w:p>
                                  <w:p w14:paraId="2116B8E8" w14:textId="77777777" w:rsidR="002F3A50" w:rsidRDefault="008929C4">
                                    <w:pPr>
                                      <w:spacing w:after="0" w:line="240" w:lineRule="auto"/>
                                      <w:ind w:left="1109" w:right="410"/>
                                      <w:jc w:val="center"/>
                                    </w:pPr>
                                    <w:r>
                                      <w:rPr>
                                        <w:rFonts w:ascii="Arial" w:eastAsia="Arial" w:hAnsi="Arial"/>
                                        <w:color w:val="FFFFFF"/>
                                        <w:sz w:val="40"/>
                                      </w:rPr>
                                      <w:t>of the Administrative Agent</w:t>
                                    </w:r>
                                  </w:p>
                                </w:tc>
                              </w:tr>
                            </w:tbl>
                            <w:p w14:paraId="10A0CD10" w14:textId="77777777" w:rsidR="002F3A50" w:rsidRDefault="002F3A50">
                              <w:pPr>
                                <w:spacing w:after="0" w:line="240" w:lineRule="auto"/>
                              </w:pPr>
                            </w:p>
                          </w:tc>
                          <w:tc>
                            <w:tcPr>
                              <w:tcW w:w="643" w:type="dxa"/>
                              <w:shd w:val="clear" w:color="auto" w:fill="15385F"/>
                            </w:tcPr>
                            <w:p w14:paraId="03E7A9AB" w14:textId="77777777" w:rsidR="002F3A50" w:rsidRDefault="002F3A50">
                              <w:pPr>
                                <w:pStyle w:val="EmptyCellLayoutStyle"/>
                                <w:spacing w:after="0" w:line="240" w:lineRule="auto"/>
                              </w:pPr>
                            </w:p>
                          </w:tc>
                        </w:tr>
                        <w:tr w:rsidR="002F3A50" w14:paraId="7F1A4652" w14:textId="77777777">
                          <w:trPr>
                            <w:trHeight w:val="204"/>
                          </w:trPr>
                          <w:tc>
                            <w:tcPr>
                              <w:tcW w:w="672" w:type="dxa"/>
                              <w:shd w:val="clear" w:color="auto" w:fill="15385F"/>
                            </w:tcPr>
                            <w:p w14:paraId="5AAE18DC" w14:textId="77777777" w:rsidR="002F3A50" w:rsidRDefault="002F3A50">
                              <w:pPr>
                                <w:pStyle w:val="EmptyCellLayoutStyle"/>
                                <w:spacing w:after="0" w:line="240" w:lineRule="auto"/>
                              </w:pPr>
                            </w:p>
                          </w:tc>
                          <w:tc>
                            <w:tcPr>
                              <w:tcW w:w="10588" w:type="dxa"/>
                              <w:shd w:val="clear" w:color="auto" w:fill="15385F"/>
                            </w:tcPr>
                            <w:p w14:paraId="63FCA64F" w14:textId="77777777" w:rsidR="002F3A50" w:rsidRDefault="002F3A50">
                              <w:pPr>
                                <w:pStyle w:val="EmptyCellLayoutStyle"/>
                                <w:spacing w:after="0" w:line="240" w:lineRule="auto"/>
                              </w:pPr>
                            </w:p>
                          </w:tc>
                          <w:tc>
                            <w:tcPr>
                              <w:tcW w:w="643" w:type="dxa"/>
                              <w:shd w:val="clear" w:color="auto" w:fill="15385F"/>
                            </w:tcPr>
                            <w:p w14:paraId="6E84FE3C" w14:textId="77777777" w:rsidR="002F3A50" w:rsidRDefault="002F3A50">
                              <w:pPr>
                                <w:pStyle w:val="EmptyCellLayoutStyle"/>
                                <w:spacing w:after="0" w:line="240" w:lineRule="auto"/>
                              </w:pPr>
                            </w:p>
                          </w:tc>
                        </w:tr>
                      </w:tbl>
                      <w:p w14:paraId="2E08A1D0" w14:textId="77777777" w:rsidR="002F3A50" w:rsidRDefault="002F3A50">
                        <w:pPr>
                          <w:spacing w:after="0" w:line="240" w:lineRule="auto"/>
                        </w:pPr>
                      </w:p>
                    </w:tc>
                  </w:tr>
                  <w:tr w:rsidR="002F3A50" w14:paraId="22BA3BB9" w14:textId="77777777">
                    <w:trPr>
                      <w:trHeight w:val="1244"/>
                    </w:trPr>
                    <w:tc>
                      <w:tcPr>
                        <w:tcW w:w="1136" w:type="dxa"/>
                      </w:tcPr>
                      <w:p w14:paraId="409F70C9" w14:textId="77777777" w:rsidR="002F3A50" w:rsidRDefault="002F3A50">
                        <w:pPr>
                          <w:pStyle w:val="EmptyCellLayoutStyle"/>
                          <w:spacing w:after="0" w:line="240" w:lineRule="auto"/>
                        </w:pPr>
                      </w:p>
                    </w:tc>
                    <w:tc>
                      <w:tcPr>
                        <w:tcW w:w="708" w:type="dxa"/>
                      </w:tcPr>
                      <w:p w14:paraId="3FB6B0CD" w14:textId="77777777" w:rsidR="002F3A50" w:rsidRDefault="002F3A50">
                        <w:pPr>
                          <w:pStyle w:val="EmptyCellLayoutStyle"/>
                          <w:spacing w:after="0" w:line="240" w:lineRule="auto"/>
                        </w:pPr>
                      </w:p>
                    </w:tc>
                    <w:tc>
                      <w:tcPr>
                        <w:tcW w:w="1824" w:type="dxa"/>
                      </w:tcPr>
                      <w:p w14:paraId="5EA983E2" w14:textId="77777777" w:rsidR="002F3A50" w:rsidRDefault="002F3A50">
                        <w:pPr>
                          <w:pStyle w:val="EmptyCellLayoutStyle"/>
                          <w:spacing w:after="0" w:line="240" w:lineRule="auto"/>
                        </w:pPr>
                      </w:p>
                    </w:tc>
                    <w:tc>
                      <w:tcPr>
                        <w:tcW w:w="24" w:type="dxa"/>
                      </w:tcPr>
                      <w:p w14:paraId="28356605" w14:textId="77777777" w:rsidR="002F3A50" w:rsidRDefault="002F3A50">
                        <w:pPr>
                          <w:pStyle w:val="EmptyCellLayoutStyle"/>
                          <w:spacing w:after="0" w:line="240" w:lineRule="auto"/>
                        </w:pPr>
                      </w:p>
                    </w:tc>
                    <w:tc>
                      <w:tcPr>
                        <w:tcW w:w="755" w:type="dxa"/>
                      </w:tcPr>
                      <w:p w14:paraId="23979D64" w14:textId="77777777" w:rsidR="002F3A50" w:rsidRDefault="002F3A50">
                        <w:pPr>
                          <w:pStyle w:val="EmptyCellLayoutStyle"/>
                          <w:spacing w:after="0" w:line="240" w:lineRule="auto"/>
                        </w:pPr>
                      </w:p>
                    </w:tc>
                    <w:tc>
                      <w:tcPr>
                        <w:tcW w:w="3420" w:type="dxa"/>
                      </w:tcPr>
                      <w:p w14:paraId="0A7DDB6D" w14:textId="77777777" w:rsidR="002F3A50" w:rsidRDefault="002F3A50">
                        <w:pPr>
                          <w:pStyle w:val="EmptyCellLayoutStyle"/>
                          <w:spacing w:after="0" w:line="240" w:lineRule="auto"/>
                        </w:pPr>
                      </w:p>
                    </w:tc>
                    <w:tc>
                      <w:tcPr>
                        <w:tcW w:w="341" w:type="dxa"/>
                      </w:tcPr>
                      <w:p w14:paraId="19578CC3" w14:textId="77777777" w:rsidR="002F3A50" w:rsidRDefault="002F3A50">
                        <w:pPr>
                          <w:pStyle w:val="EmptyCellLayoutStyle"/>
                          <w:spacing w:after="0" w:line="240" w:lineRule="auto"/>
                        </w:pPr>
                      </w:p>
                    </w:tc>
                    <w:tc>
                      <w:tcPr>
                        <w:tcW w:w="306" w:type="dxa"/>
                      </w:tcPr>
                      <w:p w14:paraId="4EBFD61A" w14:textId="77777777" w:rsidR="002F3A50" w:rsidRDefault="002F3A50">
                        <w:pPr>
                          <w:pStyle w:val="EmptyCellLayoutStyle"/>
                          <w:spacing w:after="0" w:line="240" w:lineRule="auto"/>
                        </w:pPr>
                      </w:p>
                    </w:tc>
                    <w:tc>
                      <w:tcPr>
                        <w:tcW w:w="1679" w:type="dxa"/>
                      </w:tcPr>
                      <w:p w14:paraId="3085854E" w14:textId="77777777" w:rsidR="002F3A50" w:rsidRDefault="002F3A50">
                        <w:pPr>
                          <w:pStyle w:val="EmptyCellLayoutStyle"/>
                          <w:spacing w:after="0" w:line="240" w:lineRule="auto"/>
                        </w:pPr>
                      </w:p>
                    </w:tc>
                    <w:tc>
                      <w:tcPr>
                        <w:tcW w:w="472" w:type="dxa"/>
                      </w:tcPr>
                      <w:p w14:paraId="0D57BD5B" w14:textId="77777777" w:rsidR="002F3A50" w:rsidRDefault="002F3A50">
                        <w:pPr>
                          <w:pStyle w:val="EmptyCellLayoutStyle"/>
                          <w:spacing w:after="0" w:line="240" w:lineRule="auto"/>
                        </w:pPr>
                      </w:p>
                    </w:tc>
                    <w:tc>
                      <w:tcPr>
                        <w:tcW w:w="1236" w:type="dxa"/>
                      </w:tcPr>
                      <w:p w14:paraId="7A08127D" w14:textId="77777777" w:rsidR="002F3A50" w:rsidRDefault="002F3A50">
                        <w:pPr>
                          <w:pStyle w:val="EmptyCellLayoutStyle"/>
                          <w:spacing w:after="0" w:line="240" w:lineRule="auto"/>
                        </w:pPr>
                      </w:p>
                    </w:tc>
                  </w:tr>
                  <w:tr w:rsidR="000B679B" w14:paraId="405AF351" w14:textId="77777777" w:rsidTr="000B679B">
                    <w:trPr>
                      <w:trHeight w:val="540"/>
                    </w:trPr>
                    <w:tc>
                      <w:tcPr>
                        <w:tcW w:w="1136" w:type="dxa"/>
                      </w:tcPr>
                      <w:p w14:paraId="5D91FADA" w14:textId="77777777" w:rsidR="002F3A50" w:rsidRDefault="002F3A50">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2F3A50" w14:paraId="01874ECC" w14:textId="77777777">
                          <w:trPr>
                            <w:trHeight w:val="462"/>
                          </w:trPr>
                          <w:tc>
                            <w:tcPr>
                              <w:tcW w:w="9532" w:type="dxa"/>
                              <w:tcBorders>
                                <w:top w:val="nil"/>
                                <w:left w:val="nil"/>
                                <w:bottom w:val="nil"/>
                                <w:right w:val="nil"/>
                              </w:tcBorders>
                              <w:tcMar>
                                <w:top w:w="39" w:type="dxa"/>
                                <w:left w:w="39" w:type="dxa"/>
                                <w:bottom w:w="39" w:type="dxa"/>
                                <w:right w:w="39" w:type="dxa"/>
                              </w:tcMar>
                            </w:tcPr>
                            <w:p w14:paraId="44516472" w14:textId="77777777" w:rsidR="002F3A50" w:rsidRDefault="008929C4">
                              <w:pPr>
                                <w:spacing w:after="0" w:line="240" w:lineRule="auto"/>
                                <w:jc w:val="center"/>
                              </w:pPr>
                              <w:r>
                                <w:rPr>
                                  <w:rFonts w:ascii="Arial" w:eastAsia="Arial" w:hAnsi="Arial"/>
                                  <w:b/>
                                  <w:color w:val="2DABE0"/>
                                  <w:sz w:val="45"/>
                                </w:rPr>
                                <w:t>Mozambique One UN Fund</w:t>
                              </w:r>
                            </w:p>
                          </w:tc>
                        </w:tr>
                      </w:tbl>
                      <w:p w14:paraId="3EE6925F" w14:textId="77777777" w:rsidR="002F3A50" w:rsidRDefault="002F3A50">
                        <w:pPr>
                          <w:spacing w:after="0" w:line="240" w:lineRule="auto"/>
                        </w:pPr>
                      </w:p>
                    </w:tc>
                    <w:tc>
                      <w:tcPr>
                        <w:tcW w:w="1236" w:type="dxa"/>
                      </w:tcPr>
                      <w:p w14:paraId="18BDB1CE" w14:textId="77777777" w:rsidR="002F3A50" w:rsidRDefault="002F3A50">
                        <w:pPr>
                          <w:pStyle w:val="EmptyCellLayoutStyle"/>
                          <w:spacing w:after="0" w:line="240" w:lineRule="auto"/>
                        </w:pPr>
                      </w:p>
                    </w:tc>
                  </w:tr>
                  <w:tr w:rsidR="000B679B" w14:paraId="5A2B0B98" w14:textId="77777777" w:rsidTr="000B679B">
                    <w:trPr>
                      <w:trHeight w:val="672"/>
                    </w:trPr>
                    <w:tc>
                      <w:tcPr>
                        <w:tcW w:w="1136" w:type="dxa"/>
                      </w:tcPr>
                      <w:p w14:paraId="7C354F33" w14:textId="77777777" w:rsidR="002F3A50" w:rsidRDefault="002F3A50">
                        <w:pPr>
                          <w:pStyle w:val="EmptyCellLayoutStyle"/>
                          <w:spacing w:after="0" w:line="240" w:lineRule="auto"/>
                        </w:pPr>
                      </w:p>
                    </w:tc>
                    <w:tc>
                      <w:tcPr>
                        <w:tcW w:w="708" w:type="dxa"/>
                      </w:tcPr>
                      <w:p w14:paraId="242C637F" w14:textId="77777777" w:rsidR="002F3A50" w:rsidRDefault="002F3A50">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2F3A50" w14:paraId="361E6E88" w14:textId="77777777">
                          <w:trPr>
                            <w:trHeight w:val="594"/>
                          </w:trPr>
                          <w:tc>
                            <w:tcPr>
                              <w:tcW w:w="8352" w:type="dxa"/>
                              <w:tcBorders>
                                <w:top w:val="nil"/>
                                <w:left w:val="nil"/>
                                <w:bottom w:val="nil"/>
                                <w:right w:val="nil"/>
                              </w:tcBorders>
                              <w:tcMar>
                                <w:top w:w="39" w:type="dxa"/>
                                <w:left w:w="39" w:type="dxa"/>
                                <w:bottom w:w="39" w:type="dxa"/>
                                <w:right w:w="39" w:type="dxa"/>
                              </w:tcMar>
                            </w:tcPr>
                            <w:p w14:paraId="55F1BE4D" w14:textId="77777777" w:rsidR="002F3A50" w:rsidRDefault="008929C4">
                              <w:pPr>
                                <w:spacing w:after="0" w:line="240" w:lineRule="auto"/>
                                <w:jc w:val="center"/>
                              </w:pPr>
                              <w:r>
                                <w:rPr>
                                  <w:rFonts w:ascii="Arial" w:eastAsia="Arial" w:hAnsi="Arial"/>
                                  <w:color w:val="000000"/>
                                  <w:sz w:val="28"/>
                                </w:rPr>
                                <w:t>for the period 1 January to 31 December 2021</w:t>
                              </w:r>
                            </w:p>
                          </w:tc>
                        </w:tr>
                      </w:tbl>
                      <w:p w14:paraId="48833A16" w14:textId="77777777" w:rsidR="002F3A50" w:rsidRDefault="002F3A50">
                        <w:pPr>
                          <w:spacing w:after="0" w:line="240" w:lineRule="auto"/>
                        </w:pPr>
                      </w:p>
                    </w:tc>
                    <w:tc>
                      <w:tcPr>
                        <w:tcW w:w="472" w:type="dxa"/>
                      </w:tcPr>
                      <w:p w14:paraId="228C8513" w14:textId="77777777" w:rsidR="002F3A50" w:rsidRDefault="002F3A50">
                        <w:pPr>
                          <w:pStyle w:val="EmptyCellLayoutStyle"/>
                          <w:spacing w:after="0" w:line="240" w:lineRule="auto"/>
                        </w:pPr>
                      </w:p>
                    </w:tc>
                    <w:tc>
                      <w:tcPr>
                        <w:tcW w:w="1236" w:type="dxa"/>
                      </w:tcPr>
                      <w:p w14:paraId="03D9EB78" w14:textId="77777777" w:rsidR="002F3A50" w:rsidRDefault="002F3A50">
                        <w:pPr>
                          <w:pStyle w:val="EmptyCellLayoutStyle"/>
                          <w:spacing w:after="0" w:line="240" w:lineRule="auto"/>
                        </w:pPr>
                      </w:p>
                    </w:tc>
                  </w:tr>
                  <w:tr w:rsidR="002F3A50" w14:paraId="144C9955" w14:textId="77777777">
                    <w:trPr>
                      <w:trHeight w:val="1661"/>
                    </w:trPr>
                    <w:tc>
                      <w:tcPr>
                        <w:tcW w:w="1136" w:type="dxa"/>
                      </w:tcPr>
                      <w:p w14:paraId="4068BE7B" w14:textId="77777777" w:rsidR="002F3A50" w:rsidRDefault="002F3A50">
                        <w:pPr>
                          <w:pStyle w:val="EmptyCellLayoutStyle"/>
                          <w:spacing w:after="0" w:line="240" w:lineRule="auto"/>
                        </w:pPr>
                      </w:p>
                    </w:tc>
                    <w:tc>
                      <w:tcPr>
                        <w:tcW w:w="708" w:type="dxa"/>
                      </w:tcPr>
                      <w:p w14:paraId="0D603C9E" w14:textId="77777777" w:rsidR="002F3A50" w:rsidRDefault="002F3A50">
                        <w:pPr>
                          <w:pStyle w:val="EmptyCellLayoutStyle"/>
                          <w:spacing w:after="0" w:line="240" w:lineRule="auto"/>
                        </w:pPr>
                      </w:p>
                    </w:tc>
                    <w:tc>
                      <w:tcPr>
                        <w:tcW w:w="1824" w:type="dxa"/>
                      </w:tcPr>
                      <w:p w14:paraId="40023B43" w14:textId="77777777" w:rsidR="002F3A50" w:rsidRDefault="002F3A50">
                        <w:pPr>
                          <w:pStyle w:val="EmptyCellLayoutStyle"/>
                          <w:spacing w:after="0" w:line="240" w:lineRule="auto"/>
                        </w:pPr>
                      </w:p>
                    </w:tc>
                    <w:tc>
                      <w:tcPr>
                        <w:tcW w:w="24" w:type="dxa"/>
                      </w:tcPr>
                      <w:p w14:paraId="30A84638" w14:textId="77777777" w:rsidR="002F3A50" w:rsidRDefault="002F3A50">
                        <w:pPr>
                          <w:pStyle w:val="EmptyCellLayoutStyle"/>
                          <w:spacing w:after="0" w:line="240" w:lineRule="auto"/>
                        </w:pPr>
                      </w:p>
                    </w:tc>
                    <w:tc>
                      <w:tcPr>
                        <w:tcW w:w="755" w:type="dxa"/>
                      </w:tcPr>
                      <w:p w14:paraId="429A93C2" w14:textId="77777777" w:rsidR="002F3A50" w:rsidRDefault="002F3A50">
                        <w:pPr>
                          <w:pStyle w:val="EmptyCellLayoutStyle"/>
                          <w:spacing w:after="0" w:line="240" w:lineRule="auto"/>
                        </w:pPr>
                      </w:p>
                    </w:tc>
                    <w:tc>
                      <w:tcPr>
                        <w:tcW w:w="3420" w:type="dxa"/>
                      </w:tcPr>
                      <w:p w14:paraId="3F2342E8" w14:textId="77777777" w:rsidR="002F3A50" w:rsidRDefault="002F3A50">
                        <w:pPr>
                          <w:pStyle w:val="EmptyCellLayoutStyle"/>
                          <w:spacing w:after="0" w:line="240" w:lineRule="auto"/>
                        </w:pPr>
                      </w:p>
                    </w:tc>
                    <w:tc>
                      <w:tcPr>
                        <w:tcW w:w="341" w:type="dxa"/>
                      </w:tcPr>
                      <w:p w14:paraId="46CA986B" w14:textId="77777777" w:rsidR="002F3A50" w:rsidRDefault="002F3A50">
                        <w:pPr>
                          <w:pStyle w:val="EmptyCellLayoutStyle"/>
                          <w:spacing w:after="0" w:line="240" w:lineRule="auto"/>
                        </w:pPr>
                      </w:p>
                    </w:tc>
                    <w:tc>
                      <w:tcPr>
                        <w:tcW w:w="306" w:type="dxa"/>
                      </w:tcPr>
                      <w:p w14:paraId="65462E6A" w14:textId="77777777" w:rsidR="002F3A50" w:rsidRDefault="002F3A50">
                        <w:pPr>
                          <w:pStyle w:val="EmptyCellLayoutStyle"/>
                          <w:spacing w:after="0" w:line="240" w:lineRule="auto"/>
                        </w:pPr>
                      </w:p>
                    </w:tc>
                    <w:tc>
                      <w:tcPr>
                        <w:tcW w:w="1679" w:type="dxa"/>
                      </w:tcPr>
                      <w:p w14:paraId="506F87C7" w14:textId="77777777" w:rsidR="002F3A50" w:rsidRDefault="002F3A50">
                        <w:pPr>
                          <w:pStyle w:val="EmptyCellLayoutStyle"/>
                          <w:spacing w:after="0" w:line="240" w:lineRule="auto"/>
                        </w:pPr>
                      </w:p>
                    </w:tc>
                    <w:tc>
                      <w:tcPr>
                        <w:tcW w:w="472" w:type="dxa"/>
                      </w:tcPr>
                      <w:p w14:paraId="61B8AD04" w14:textId="77777777" w:rsidR="002F3A50" w:rsidRDefault="002F3A50">
                        <w:pPr>
                          <w:pStyle w:val="EmptyCellLayoutStyle"/>
                          <w:spacing w:after="0" w:line="240" w:lineRule="auto"/>
                        </w:pPr>
                      </w:p>
                    </w:tc>
                    <w:tc>
                      <w:tcPr>
                        <w:tcW w:w="1236" w:type="dxa"/>
                      </w:tcPr>
                      <w:p w14:paraId="04D2567D" w14:textId="77777777" w:rsidR="002F3A50" w:rsidRDefault="002F3A50">
                        <w:pPr>
                          <w:pStyle w:val="EmptyCellLayoutStyle"/>
                          <w:spacing w:after="0" w:line="240" w:lineRule="auto"/>
                        </w:pPr>
                      </w:p>
                    </w:tc>
                  </w:tr>
                  <w:tr w:rsidR="000B679B" w14:paraId="488A24A2" w14:textId="77777777" w:rsidTr="000B679B">
                    <w:trPr>
                      <w:trHeight w:val="1176"/>
                    </w:trPr>
                    <w:tc>
                      <w:tcPr>
                        <w:tcW w:w="1136" w:type="dxa"/>
                      </w:tcPr>
                      <w:p w14:paraId="59A313E4" w14:textId="77777777" w:rsidR="002F3A50" w:rsidRDefault="002F3A50">
                        <w:pPr>
                          <w:pStyle w:val="EmptyCellLayoutStyle"/>
                          <w:spacing w:after="0" w:line="240" w:lineRule="auto"/>
                        </w:pPr>
                      </w:p>
                    </w:tc>
                    <w:tc>
                      <w:tcPr>
                        <w:tcW w:w="708" w:type="dxa"/>
                      </w:tcPr>
                      <w:p w14:paraId="603EECA4" w14:textId="77777777" w:rsidR="002F3A50" w:rsidRDefault="002F3A50">
                        <w:pPr>
                          <w:pStyle w:val="EmptyCellLayoutStyle"/>
                          <w:spacing w:after="0" w:line="240" w:lineRule="auto"/>
                        </w:pPr>
                      </w:p>
                    </w:tc>
                    <w:tc>
                      <w:tcPr>
                        <w:tcW w:w="1824" w:type="dxa"/>
                      </w:tcPr>
                      <w:p w14:paraId="69092F1C" w14:textId="77777777" w:rsidR="002F3A50" w:rsidRDefault="002F3A50">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2F3A50" w14:paraId="4C568093" w14:textId="77777777">
                          <w:trPr>
                            <w:trHeight w:val="1098"/>
                          </w:trPr>
                          <w:tc>
                            <w:tcPr>
                              <w:tcW w:w="4848" w:type="dxa"/>
                              <w:tcBorders>
                                <w:top w:val="nil"/>
                                <w:left w:val="nil"/>
                                <w:bottom w:val="nil"/>
                                <w:right w:val="nil"/>
                              </w:tcBorders>
                              <w:tcMar>
                                <w:top w:w="39" w:type="dxa"/>
                                <w:left w:w="39" w:type="dxa"/>
                                <w:bottom w:w="39" w:type="dxa"/>
                                <w:right w:w="39" w:type="dxa"/>
                              </w:tcMar>
                            </w:tcPr>
                            <w:p w14:paraId="206135B7" w14:textId="77777777" w:rsidR="002F3A50" w:rsidRDefault="008929C4">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2D8F721A" w14:textId="77777777" w:rsidR="002F3A50" w:rsidRDefault="002F3A50">
                        <w:pPr>
                          <w:spacing w:after="0" w:line="240" w:lineRule="auto"/>
                        </w:pPr>
                      </w:p>
                    </w:tc>
                    <w:tc>
                      <w:tcPr>
                        <w:tcW w:w="1679" w:type="dxa"/>
                      </w:tcPr>
                      <w:p w14:paraId="2B142523" w14:textId="77777777" w:rsidR="002F3A50" w:rsidRDefault="002F3A50">
                        <w:pPr>
                          <w:pStyle w:val="EmptyCellLayoutStyle"/>
                          <w:spacing w:after="0" w:line="240" w:lineRule="auto"/>
                        </w:pPr>
                      </w:p>
                    </w:tc>
                    <w:tc>
                      <w:tcPr>
                        <w:tcW w:w="472" w:type="dxa"/>
                      </w:tcPr>
                      <w:p w14:paraId="3EE16A89" w14:textId="77777777" w:rsidR="002F3A50" w:rsidRDefault="002F3A50">
                        <w:pPr>
                          <w:pStyle w:val="EmptyCellLayoutStyle"/>
                          <w:spacing w:after="0" w:line="240" w:lineRule="auto"/>
                        </w:pPr>
                      </w:p>
                    </w:tc>
                    <w:tc>
                      <w:tcPr>
                        <w:tcW w:w="1236" w:type="dxa"/>
                      </w:tcPr>
                      <w:p w14:paraId="68C0D3CC" w14:textId="77777777" w:rsidR="002F3A50" w:rsidRDefault="002F3A50">
                        <w:pPr>
                          <w:pStyle w:val="EmptyCellLayoutStyle"/>
                          <w:spacing w:after="0" w:line="240" w:lineRule="auto"/>
                        </w:pPr>
                      </w:p>
                    </w:tc>
                  </w:tr>
                  <w:tr w:rsidR="002F3A50" w14:paraId="42B8D740" w14:textId="77777777">
                    <w:trPr>
                      <w:trHeight w:val="229"/>
                    </w:trPr>
                    <w:tc>
                      <w:tcPr>
                        <w:tcW w:w="1136" w:type="dxa"/>
                      </w:tcPr>
                      <w:p w14:paraId="76AC276D" w14:textId="77777777" w:rsidR="002F3A50" w:rsidRDefault="002F3A50">
                        <w:pPr>
                          <w:pStyle w:val="EmptyCellLayoutStyle"/>
                          <w:spacing w:after="0" w:line="240" w:lineRule="auto"/>
                        </w:pPr>
                      </w:p>
                    </w:tc>
                    <w:tc>
                      <w:tcPr>
                        <w:tcW w:w="708" w:type="dxa"/>
                      </w:tcPr>
                      <w:p w14:paraId="457172DD" w14:textId="77777777" w:rsidR="002F3A50" w:rsidRDefault="002F3A50">
                        <w:pPr>
                          <w:pStyle w:val="EmptyCellLayoutStyle"/>
                          <w:spacing w:after="0" w:line="240" w:lineRule="auto"/>
                        </w:pPr>
                      </w:p>
                    </w:tc>
                    <w:tc>
                      <w:tcPr>
                        <w:tcW w:w="1824" w:type="dxa"/>
                      </w:tcPr>
                      <w:p w14:paraId="2C506247" w14:textId="77777777" w:rsidR="002F3A50" w:rsidRDefault="002F3A50">
                        <w:pPr>
                          <w:pStyle w:val="EmptyCellLayoutStyle"/>
                          <w:spacing w:after="0" w:line="240" w:lineRule="auto"/>
                        </w:pPr>
                      </w:p>
                    </w:tc>
                    <w:tc>
                      <w:tcPr>
                        <w:tcW w:w="24" w:type="dxa"/>
                      </w:tcPr>
                      <w:p w14:paraId="22D6F70A" w14:textId="77777777" w:rsidR="002F3A50" w:rsidRDefault="002F3A50">
                        <w:pPr>
                          <w:pStyle w:val="EmptyCellLayoutStyle"/>
                          <w:spacing w:after="0" w:line="240" w:lineRule="auto"/>
                        </w:pPr>
                      </w:p>
                    </w:tc>
                    <w:tc>
                      <w:tcPr>
                        <w:tcW w:w="755" w:type="dxa"/>
                      </w:tcPr>
                      <w:p w14:paraId="2BD00BC8" w14:textId="77777777" w:rsidR="002F3A50" w:rsidRDefault="002F3A50">
                        <w:pPr>
                          <w:pStyle w:val="EmptyCellLayoutStyle"/>
                          <w:spacing w:after="0" w:line="240" w:lineRule="auto"/>
                        </w:pPr>
                      </w:p>
                    </w:tc>
                    <w:tc>
                      <w:tcPr>
                        <w:tcW w:w="3420" w:type="dxa"/>
                      </w:tcPr>
                      <w:p w14:paraId="6760C6A1" w14:textId="77777777" w:rsidR="002F3A50" w:rsidRDefault="002F3A50">
                        <w:pPr>
                          <w:pStyle w:val="EmptyCellLayoutStyle"/>
                          <w:spacing w:after="0" w:line="240" w:lineRule="auto"/>
                        </w:pPr>
                      </w:p>
                    </w:tc>
                    <w:tc>
                      <w:tcPr>
                        <w:tcW w:w="341" w:type="dxa"/>
                      </w:tcPr>
                      <w:p w14:paraId="06B0F991" w14:textId="77777777" w:rsidR="002F3A50" w:rsidRDefault="002F3A50">
                        <w:pPr>
                          <w:pStyle w:val="EmptyCellLayoutStyle"/>
                          <w:spacing w:after="0" w:line="240" w:lineRule="auto"/>
                        </w:pPr>
                      </w:p>
                    </w:tc>
                    <w:tc>
                      <w:tcPr>
                        <w:tcW w:w="306" w:type="dxa"/>
                      </w:tcPr>
                      <w:p w14:paraId="4E62D271" w14:textId="77777777" w:rsidR="002F3A50" w:rsidRDefault="002F3A50">
                        <w:pPr>
                          <w:pStyle w:val="EmptyCellLayoutStyle"/>
                          <w:spacing w:after="0" w:line="240" w:lineRule="auto"/>
                        </w:pPr>
                      </w:p>
                    </w:tc>
                    <w:tc>
                      <w:tcPr>
                        <w:tcW w:w="1679" w:type="dxa"/>
                      </w:tcPr>
                      <w:p w14:paraId="40301DAE" w14:textId="77777777" w:rsidR="002F3A50" w:rsidRDefault="002F3A50">
                        <w:pPr>
                          <w:pStyle w:val="EmptyCellLayoutStyle"/>
                          <w:spacing w:after="0" w:line="240" w:lineRule="auto"/>
                        </w:pPr>
                      </w:p>
                    </w:tc>
                    <w:tc>
                      <w:tcPr>
                        <w:tcW w:w="472" w:type="dxa"/>
                      </w:tcPr>
                      <w:p w14:paraId="10EF73E1" w14:textId="77777777" w:rsidR="002F3A50" w:rsidRDefault="002F3A50">
                        <w:pPr>
                          <w:pStyle w:val="EmptyCellLayoutStyle"/>
                          <w:spacing w:after="0" w:line="240" w:lineRule="auto"/>
                        </w:pPr>
                      </w:p>
                    </w:tc>
                    <w:tc>
                      <w:tcPr>
                        <w:tcW w:w="1236" w:type="dxa"/>
                      </w:tcPr>
                      <w:p w14:paraId="4D3D4625" w14:textId="77777777" w:rsidR="002F3A50" w:rsidRDefault="002F3A50">
                        <w:pPr>
                          <w:pStyle w:val="EmptyCellLayoutStyle"/>
                          <w:spacing w:after="0" w:line="240" w:lineRule="auto"/>
                        </w:pPr>
                      </w:p>
                    </w:tc>
                  </w:tr>
                  <w:tr w:rsidR="002F3A50" w14:paraId="146E968B" w14:textId="77777777">
                    <w:trPr>
                      <w:trHeight w:val="335"/>
                    </w:trPr>
                    <w:tc>
                      <w:tcPr>
                        <w:tcW w:w="1136" w:type="dxa"/>
                      </w:tcPr>
                      <w:p w14:paraId="48269BF9" w14:textId="77777777" w:rsidR="002F3A50" w:rsidRDefault="002F3A50">
                        <w:pPr>
                          <w:pStyle w:val="EmptyCellLayoutStyle"/>
                          <w:spacing w:after="0" w:line="240" w:lineRule="auto"/>
                        </w:pPr>
                      </w:p>
                    </w:tc>
                    <w:tc>
                      <w:tcPr>
                        <w:tcW w:w="708" w:type="dxa"/>
                      </w:tcPr>
                      <w:p w14:paraId="0C3A849D" w14:textId="77777777" w:rsidR="002F3A50" w:rsidRDefault="002F3A50">
                        <w:pPr>
                          <w:pStyle w:val="EmptyCellLayoutStyle"/>
                          <w:spacing w:after="0" w:line="240" w:lineRule="auto"/>
                        </w:pPr>
                      </w:p>
                    </w:tc>
                    <w:tc>
                      <w:tcPr>
                        <w:tcW w:w="1824" w:type="dxa"/>
                      </w:tcPr>
                      <w:p w14:paraId="3BFE36C1" w14:textId="77777777" w:rsidR="002F3A50" w:rsidRDefault="002F3A50">
                        <w:pPr>
                          <w:pStyle w:val="EmptyCellLayoutStyle"/>
                          <w:spacing w:after="0" w:line="240" w:lineRule="auto"/>
                        </w:pPr>
                      </w:p>
                    </w:tc>
                    <w:tc>
                      <w:tcPr>
                        <w:tcW w:w="24" w:type="dxa"/>
                      </w:tcPr>
                      <w:p w14:paraId="22875B0A" w14:textId="77777777" w:rsidR="002F3A50" w:rsidRDefault="002F3A50">
                        <w:pPr>
                          <w:pStyle w:val="EmptyCellLayoutStyle"/>
                          <w:spacing w:after="0" w:line="240" w:lineRule="auto"/>
                        </w:pPr>
                      </w:p>
                    </w:tc>
                    <w:tc>
                      <w:tcPr>
                        <w:tcW w:w="755" w:type="dxa"/>
                      </w:tcPr>
                      <w:p w14:paraId="3DBC48B4" w14:textId="77777777" w:rsidR="002F3A50" w:rsidRDefault="002F3A50">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2F3A50" w14:paraId="128B873D"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B3DF276" w14:textId="77777777" w:rsidR="002F3A50" w:rsidRDefault="008929C4">
                              <w:pPr>
                                <w:spacing w:after="0" w:line="240" w:lineRule="auto"/>
                                <w:jc w:val="center"/>
                              </w:pPr>
                              <w:r>
                                <w:rPr>
                                  <w:rFonts w:ascii="Arial" w:eastAsia="Arial" w:hAnsi="Arial"/>
                                  <w:b/>
                                  <w:color w:val="000000"/>
                                </w:rPr>
                                <w:t>17 May 2022</w:t>
                              </w:r>
                            </w:p>
                          </w:tc>
                        </w:tr>
                      </w:tbl>
                      <w:p w14:paraId="0DCFF812" w14:textId="77777777" w:rsidR="002F3A50" w:rsidRDefault="002F3A50">
                        <w:pPr>
                          <w:spacing w:after="0" w:line="240" w:lineRule="auto"/>
                        </w:pPr>
                      </w:p>
                    </w:tc>
                    <w:tc>
                      <w:tcPr>
                        <w:tcW w:w="341" w:type="dxa"/>
                      </w:tcPr>
                      <w:p w14:paraId="7E6C73E5" w14:textId="77777777" w:rsidR="002F3A50" w:rsidRDefault="002F3A50">
                        <w:pPr>
                          <w:pStyle w:val="EmptyCellLayoutStyle"/>
                          <w:spacing w:after="0" w:line="240" w:lineRule="auto"/>
                        </w:pPr>
                      </w:p>
                    </w:tc>
                    <w:tc>
                      <w:tcPr>
                        <w:tcW w:w="306" w:type="dxa"/>
                      </w:tcPr>
                      <w:p w14:paraId="21A72296" w14:textId="77777777" w:rsidR="002F3A50" w:rsidRDefault="002F3A50">
                        <w:pPr>
                          <w:pStyle w:val="EmptyCellLayoutStyle"/>
                          <w:spacing w:after="0" w:line="240" w:lineRule="auto"/>
                        </w:pPr>
                      </w:p>
                    </w:tc>
                    <w:tc>
                      <w:tcPr>
                        <w:tcW w:w="1679" w:type="dxa"/>
                      </w:tcPr>
                      <w:p w14:paraId="23E69ADA" w14:textId="77777777" w:rsidR="002F3A50" w:rsidRDefault="002F3A50">
                        <w:pPr>
                          <w:pStyle w:val="EmptyCellLayoutStyle"/>
                          <w:spacing w:after="0" w:line="240" w:lineRule="auto"/>
                        </w:pPr>
                      </w:p>
                    </w:tc>
                    <w:tc>
                      <w:tcPr>
                        <w:tcW w:w="472" w:type="dxa"/>
                      </w:tcPr>
                      <w:p w14:paraId="60CF662C" w14:textId="77777777" w:rsidR="002F3A50" w:rsidRDefault="002F3A50">
                        <w:pPr>
                          <w:pStyle w:val="EmptyCellLayoutStyle"/>
                          <w:spacing w:after="0" w:line="240" w:lineRule="auto"/>
                        </w:pPr>
                      </w:p>
                    </w:tc>
                    <w:tc>
                      <w:tcPr>
                        <w:tcW w:w="1236" w:type="dxa"/>
                      </w:tcPr>
                      <w:p w14:paraId="0F8FA30B" w14:textId="77777777" w:rsidR="002F3A50" w:rsidRDefault="002F3A50">
                        <w:pPr>
                          <w:pStyle w:val="EmptyCellLayoutStyle"/>
                          <w:spacing w:after="0" w:line="240" w:lineRule="auto"/>
                        </w:pPr>
                      </w:p>
                    </w:tc>
                  </w:tr>
                  <w:tr w:rsidR="002F3A50" w14:paraId="28B35CE2" w14:textId="77777777">
                    <w:trPr>
                      <w:trHeight w:val="364"/>
                    </w:trPr>
                    <w:tc>
                      <w:tcPr>
                        <w:tcW w:w="1136" w:type="dxa"/>
                      </w:tcPr>
                      <w:p w14:paraId="71921927" w14:textId="77777777" w:rsidR="002F3A50" w:rsidRDefault="002F3A50">
                        <w:pPr>
                          <w:pStyle w:val="EmptyCellLayoutStyle"/>
                          <w:spacing w:after="0" w:line="240" w:lineRule="auto"/>
                        </w:pPr>
                      </w:p>
                    </w:tc>
                    <w:tc>
                      <w:tcPr>
                        <w:tcW w:w="708" w:type="dxa"/>
                      </w:tcPr>
                      <w:p w14:paraId="0CDBD206" w14:textId="77777777" w:rsidR="002F3A50" w:rsidRDefault="002F3A50">
                        <w:pPr>
                          <w:pStyle w:val="EmptyCellLayoutStyle"/>
                          <w:spacing w:after="0" w:line="240" w:lineRule="auto"/>
                        </w:pPr>
                      </w:p>
                    </w:tc>
                    <w:tc>
                      <w:tcPr>
                        <w:tcW w:w="1824" w:type="dxa"/>
                      </w:tcPr>
                      <w:p w14:paraId="6814F689" w14:textId="77777777" w:rsidR="002F3A50" w:rsidRDefault="002F3A50">
                        <w:pPr>
                          <w:pStyle w:val="EmptyCellLayoutStyle"/>
                          <w:spacing w:after="0" w:line="240" w:lineRule="auto"/>
                        </w:pPr>
                      </w:p>
                    </w:tc>
                    <w:tc>
                      <w:tcPr>
                        <w:tcW w:w="24" w:type="dxa"/>
                      </w:tcPr>
                      <w:p w14:paraId="0742D51E" w14:textId="77777777" w:rsidR="002F3A50" w:rsidRDefault="002F3A50">
                        <w:pPr>
                          <w:pStyle w:val="EmptyCellLayoutStyle"/>
                          <w:spacing w:after="0" w:line="240" w:lineRule="auto"/>
                        </w:pPr>
                      </w:p>
                    </w:tc>
                    <w:tc>
                      <w:tcPr>
                        <w:tcW w:w="755" w:type="dxa"/>
                      </w:tcPr>
                      <w:p w14:paraId="29F6903B" w14:textId="77777777" w:rsidR="002F3A50" w:rsidRDefault="002F3A50">
                        <w:pPr>
                          <w:pStyle w:val="EmptyCellLayoutStyle"/>
                          <w:spacing w:after="0" w:line="240" w:lineRule="auto"/>
                        </w:pPr>
                      </w:p>
                    </w:tc>
                    <w:tc>
                      <w:tcPr>
                        <w:tcW w:w="3420" w:type="dxa"/>
                      </w:tcPr>
                      <w:p w14:paraId="7307E0FA" w14:textId="77777777" w:rsidR="002F3A50" w:rsidRDefault="002F3A50">
                        <w:pPr>
                          <w:pStyle w:val="EmptyCellLayoutStyle"/>
                          <w:spacing w:after="0" w:line="240" w:lineRule="auto"/>
                        </w:pPr>
                      </w:p>
                    </w:tc>
                    <w:tc>
                      <w:tcPr>
                        <w:tcW w:w="341" w:type="dxa"/>
                      </w:tcPr>
                      <w:p w14:paraId="104EC3D8" w14:textId="77777777" w:rsidR="002F3A50" w:rsidRDefault="002F3A50">
                        <w:pPr>
                          <w:pStyle w:val="EmptyCellLayoutStyle"/>
                          <w:spacing w:after="0" w:line="240" w:lineRule="auto"/>
                        </w:pPr>
                      </w:p>
                    </w:tc>
                    <w:tc>
                      <w:tcPr>
                        <w:tcW w:w="306" w:type="dxa"/>
                      </w:tcPr>
                      <w:p w14:paraId="38BBF409" w14:textId="77777777" w:rsidR="002F3A50" w:rsidRDefault="002F3A50">
                        <w:pPr>
                          <w:pStyle w:val="EmptyCellLayoutStyle"/>
                          <w:spacing w:after="0" w:line="240" w:lineRule="auto"/>
                        </w:pPr>
                      </w:p>
                    </w:tc>
                    <w:tc>
                      <w:tcPr>
                        <w:tcW w:w="1679" w:type="dxa"/>
                      </w:tcPr>
                      <w:p w14:paraId="1D8DCA73" w14:textId="77777777" w:rsidR="002F3A50" w:rsidRDefault="002F3A50">
                        <w:pPr>
                          <w:pStyle w:val="EmptyCellLayoutStyle"/>
                          <w:spacing w:after="0" w:line="240" w:lineRule="auto"/>
                        </w:pPr>
                      </w:p>
                    </w:tc>
                    <w:tc>
                      <w:tcPr>
                        <w:tcW w:w="472" w:type="dxa"/>
                      </w:tcPr>
                      <w:p w14:paraId="639C54B3" w14:textId="77777777" w:rsidR="002F3A50" w:rsidRDefault="002F3A50">
                        <w:pPr>
                          <w:pStyle w:val="EmptyCellLayoutStyle"/>
                          <w:spacing w:after="0" w:line="240" w:lineRule="auto"/>
                        </w:pPr>
                      </w:p>
                    </w:tc>
                    <w:tc>
                      <w:tcPr>
                        <w:tcW w:w="1236" w:type="dxa"/>
                      </w:tcPr>
                      <w:p w14:paraId="7F6A3655" w14:textId="77777777" w:rsidR="002F3A50" w:rsidRDefault="002F3A50">
                        <w:pPr>
                          <w:pStyle w:val="EmptyCellLayoutStyle"/>
                          <w:spacing w:after="0" w:line="240" w:lineRule="auto"/>
                        </w:pPr>
                      </w:p>
                    </w:tc>
                  </w:tr>
                  <w:tr w:rsidR="002F3A50" w14:paraId="6AFD59DA" w14:textId="77777777">
                    <w:trPr>
                      <w:trHeight w:val="780"/>
                    </w:trPr>
                    <w:tc>
                      <w:tcPr>
                        <w:tcW w:w="1136" w:type="dxa"/>
                      </w:tcPr>
                      <w:p w14:paraId="03FF0347" w14:textId="77777777" w:rsidR="002F3A50" w:rsidRDefault="002F3A50">
                        <w:pPr>
                          <w:pStyle w:val="EmptyCellLayoutStyle"/>
                          <w:spacing w:after="0" w:line="240" w:lineRule="auto"/>
                        </w:pPr>
                      </w:p>
                    </w:tc>
                    <w:tc>
                      <w:tcPr>
                        <w:tcW w:w="708" w:type="dxa"/>
                      </w:tcPr>
                      <w:p w14:paraId="692D5E9B" w14:textId="77777777" w:rsidR="002F3A50" w:rsidRDefault="002F3A50">
                        <w:pPr>
                          <w:pStyle w:val="EmptyCellLayoutStyle"/>
                          <w:spacing w:after="0" w:line="240" w:lineRule="auto"/>
                        </w:pPr>
                      </w:p>
                    </w:tc>
                    <w:tc>
                      <w:tcPr>
                        <w:tcW w:w="1824" w:type="dxa"/>
                      </w:tcPr>
                      <w:p w14:paraId="0C9359C5" w14:textId="77777777" w:rsidR="002F3A50" w:rsidRDefault="002F3A50">
                        <w:pPr>
                          <w:pStyle w:val="EmptyCellLayoutStyle"/>
                          <w:spacing w:after="0" w:line="240" w:lineRule="auto"/>
                        </w:pPr>
                      </w:p>
                    </w:tc>
                    <w:tc>
                      <w:tcPr>
                        <w:tcW w:w="24" w:type="dxa"/>
                      </w:tcPr>
                      <w:p w14:paraId="0BE79EE8" w14:textId="77777777" w:rsidR="002F3A50" w:rsidRDefault="002F3A50">
                        <w:pPr>
                          <w:pStyle w:val="EmptyCellLayoutStyle"/>
                          <w:spacing w:after="0" w:line="240" w:lineRule="auto"/>
                        </w:pPr>
                      </w:p>
                    </w:tc>
                    <w:tc>
                      <w:tcPr>
                        <w:tcW w:w="755" w:type="dxa"/>
                      </w:tcPr>
                      <w:p w14:paraId="4FC7D092" w14:textId="77777777" w:rsidR="002F3A50" w:rsidRDefault="002F3A50">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F9943E9" w14:textId="77777777" w:rsidR="002F3A50" w:rsidRDefault="008929C4">
                        <w:pPr>
                          <w:spacing w:after="0" w:line="240" w:lineRule="auto"/>
                        </w:pPr>
                        <w:r>
                          <w:rPr>
                            <w:noProof/>
                          </w:rPr>
                          <w:drawing>
                            <wp:inline distT="0" distB="0" distL="0" distR="0" wp14:anchorId="1AC657D7" wp14:editId="46248455">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75CF176F" w14:textId="77777777" w:rsidR="002F3A50" w:rsidRDefault="002F3A50">
                        <w:pPr>
                          <w:pStyle w:val="EmptyCellLayoutStyle"/>
                          <w:spacing w:after="0" w:line="240" w:lineRule="auto"/>
                        </w:pPr>
                      </w:p>
                    </w:tc>
                    <w:tc>
                      <w:tcPr>
                        <w:tcW w:w="306" w:type="dxa"/>
                      </w:tcPr>
                      <w:p w14:paraId="24C2FCB4" w14:textId="77777777" w:rsidR="002F3A50" w:rsidRDefault="002F3A50">
                        <w:pPr>
                          <w:pStyle w:val="EmptyCellLayoutStyle"/>
                          <w:spacing w:after="0" w:line="240" w:lineRule="auto"/>
                        </w:pPr>
                      </w:p>
                    </w:tc>
                    <w:tc>
                      <w:tcPr>
                        <w:tcW w:w="1679" w:type="dxa"/>
                      </w:tcPr>
                      <w:p w14:paraId="67655723" w14:textId="77777777" w:rsidR="002F3A50" w:rsidRDefault="002F3A50">
                        <w:pPr>
                          <w:pStyle w:val="EmptyCellLayoutStyle"/>
                          <w:spacing w:after="0" w:line="240" w:lineRule="auto"/>
                        </w:pPr>
                      </w:p>
                    </w:tc>
                    <w:tc>
                      <w:tcPr>
                        <w:tcW w:w="472" w:type="dxa"/>
                      </w:tcPr>
                      <w:p w14:paraId="35CCBA13" w14:textId="77777777" w:rsidR="002F3A50" w:rsidRDefault="002F3A50">
                        <w:pPr>
                          <w:pStyle w:val="EmptyCellLayoutStyle"/>
                          <w:spacing w:after="0" w:line="240" w:lineRule="auto"/>
                        </w:pPr>
                      </w:p>
                    </w:tc>
                    <w:tc>
                      <w:tcPr>
                        <w:tcW w:w="1236" w:type="dxa"/>
                      </w:tcPr>
                      <w:p w14:paraId="0A0B3503" w14:textId="77777777" w:rsidR="002F3A50" w:rsidRDefault="002F3A50">
                        <w:pPr>
                          <w:pStyle w:val="EmptyCellLayoutStyle"/>
                          <w:spacing w:after="0" w:line="240" w:lineRule="auto"/>
                        </w:pPr>
                      </w:p>
                    </w:tc>
                  </w:tr>
                  <w:tr w:rsidR="002F3A50" w14:paraId="728F9ECE" w14:textId="77777777">
                    <w:trPr>
                      <w:trHeight w:val="465"/>
                    </w:trPr>
                    <w:tc>
                      <w:tcPr>
                        <w:tcW w:w="1136" w:type="dxa"/>
                      </w:tcPr>
                      <w:p w14:paraId="146CEF04" w14:textId="77777777" w:rsidR="002F3A50" w:rsidRDefault="002F3A50">
                        <w:pPr>
                          <w:pStyle w:val="EmptyCellLayoutStyle"/>
                          <w:spacing w:after="0" w:line="240" w:lineRule="auto"/>
                        </w:pPr>
                      </w:p>
                    </w:tc>
                    <w:tc>
                      <w:tcPr>
                        <w:tcW w:w="708" w:type="dxa"/>
                      </w:tcPr>
                      <w:p w14:paraId="321A38CE" w14:textId="77777777" w:rsidR="002F3A50" w:rsidRDefault="002F3A50">
                        <w:pPr>
                          <w:pStyle w:val="EmptyCellLayoutStyle"/>
                          <w:spacing w:after="0" w:line="240" w:lineRule="auto"/>
                        </w:pPr>
                      </w:p>
                    </w:tc>
                    <w:tc>
                      <w:tcPr>
                        <w:tcW w:w="1824" w:type="dxa"/>
                      </w:tcPr>
                      <w:p w14:paraId="33021433" w14:textId="77777777" w:rsidR="002F3A50" w:rsidRDefault="002F3A50">
                        <w:pPr>
                          <w:pStyle w:val="EmptyCellLayoutStyle"/>
                          <w:spacing w:after="0" w:line="240" w:lineRule="auto"/>
                        </w:pPr>
                      </w:p>
                    </w:tc>
                    <w:tc>
                      <w:tcPr>
                        <w:tcW w:w="24" w:type="dxa"/>
                      </w:tcPr>
                      <w:p w14:paraId="71CDA870" w14:textId="77777777" w:rsidR="002F3A50" w:rsidRDefault="002F3A50">
                        <w:pPr>
                          <w:pStyle w:val="EmptyCellLayoutStyle"/>
                          <w:spacing w:after="0" w:line="240" w:lineRule="auto"/>
                        </w:pPr>
                      </w:p>
                    </w:tc>
                    <w:tc>
                      <w:tcPr>
                        <w:tcW w:w="755" w:type="dxa"/>
                      </w:tcPr>
                      <w:p w14:paraId="79C3CE90" w14:textId="77777777" w:rsidR="002F3A50" w:rsidRDefault="002F3A50">
                        <w:pPr>
                          <w:pStyle w:val="EmptyCellLayoutStyle"/>
                          <w:spacing w:after="0" w:line="240" w:lineRule="auto"/>
                        </w:pPr>
                      </w:p>
                    </w:tc>
                    <w:tc>
                      <w:tcPr>
                        <w:tcW w:w="3420" w:type="dxa"/>
                      </w:tcPr>
                      <w:p w14:paraId="67D87082" w14:textId="77777777" w:rsidR="002F3A50" w:rsidRDefault="002F3A50">
                        <w:pPr>
                          <w:pStyle w:val="EmptyCellLayoutStyle"/>
                          <w:spacing w:after="0" w:line="240" w:lineRule="auto"/>
                        </w:pPr>
                      </w:p>
                    </w:tc>
                    <w:tc>
                      <w:tcPr>
                        <w:tcW w:w="341" w:type="dxa"/>
                      </w:tcPr>
                      <w:p w14:paraId="7561115A" w14:textId="77777777" w:rsidR="002F3A50" w:rsidRDefault="002F3A50">
                        <w:pPr>
                          <w:pStyle w:val="EmptyCellLayoutStyle"/>
                          <w:spacing w:after="0" w:line="240" w:lineRule="auto"/>
                        </w:pPr>
                      </w:p>
                    </w:tc>
                    <w:tc>
                      <w:tcPr>
                        <w:tcW w:w="306" w:type="dxa"/>
                      </w:tcPr>
                      <w:p w14:paraId="27E399A4" w14:textId="77777777" w:rsidR="002F3A50" w:rsidRDefault="002F3A50">
                        <w:pPr>
                          <w:pStyle w:val="EmptyCellLayoutStyle"/>
                          <w:spacing w:after="0" w:line="240" w:lineRule="auto"/>
                        </w:pPr>
                      </w:p>
                    </w:tc>
                    <w:tc>
                      <w:tcPr>
                        <w:tcW w:w="1679" w:type="dxa"/>
                      </w:tcPr>
                      <w:p w14:paraId="6189EA70" w14:textId="77777777" w:rsidR="002F3A50" w:rsidRDefault="002F3A50">
                        <w:pPr>
                          <w:pStyle w:val="EmptyCellLayoutStyle"/>
                          <w:spacing w:after="0" w:line="240" w:lineRule="auto"/>
                        </w:pPr>
                      </w:p>
                    </w:tc>
                    <w:tc>
                      <w:tcPr>
                        <w:tcW w:w="472" w:type="dxa"/>
                      </w:tcPr>
                      <w:p w14:paraId="02F3BDEE" w14:textId="77777777" w:rsidR="002F3A50" w:rsidRDefault="002F3A50">
                        <w:pPr>
                          <w:pStyle w:val="EmptyCellLayoutStyle"/>
                          <w:spacing w:after="0" w:line="240" w:lineRule="auto"/>
                        </w:pPr>
                      </w:p>
                    </w:tc>
                    <w:tc>
                      <w:tcPr>
                        <w:tcW w:w="1236" w:type="dxa"/>
                      </w:tcPr>
                      <w:p w14:paraId="5BCA14DF" w14:textId="77777777" w:rsidR="002F3A50" w:rsidRDefault="002F3A50">
                        <w:pPr>
                          <w:pStyle w:val="EmptyCellLayoutStyle"/>
                          <w:spacing w:after="0" w:line="240" w:lineRule="auto"/>
                        </w:pPr>
                      </w:p>
                    </w:tc>
                  </w:tr>
                </w:tbl>
                <w:p w14:paraId="0ACC35FB" w14:textId="77777777" w:rsidR="002F3A50" w:rsidRDefault="002F3A50">
                  <w:pPr>
                    <w:spacing w:after="0" w:line="240" w:lineRule="auto"/>
                  </w:pPr>
                </w:p>
              </w:tc>
            </w:tr>
          </w:tbl>
          <w:p w14:paraId="3E61BF72" w14:textId="77777777" w:rsidR="002F3A50" w:rsidRDefault="002F3A50">
            <w:pPr>
              <w:spacing w:after="0" w:line="240" w:lineRule="auto"/>
            </w:pPr>
          </w:p>
        </w:tc>
      </w:tr>
    </w:tbl>
    <w:p w14:paraId="65F97FD1"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2F3A50" w14:paraId="53C975BE"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2F3A50" w14:paraId="54A411FE"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0B679B" w14:paraId="02ED9512" w14:textId="77777777" w:rsidTr="000B679B">
                    <w:trPr>
                      <w:trHeight w:val="297"/>
                    </w:trPr>
                    <w:tc>
                      <w:tcPr>
                        <w:tcW w:w="1115" w:type="dxa"/>
                      </w:tcPr>
                      <w:p w14:paraId="2FA9713C" w14:textId="77777777" w:rsidR="002F3A50" w:rsidRDefault="002F3A50">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2F3A50" w14:paraId="7FAC5E77"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1269CB63" w14:textId="77777777" w:rsidR="002F3A50" w:rsidRDefault="008929C4">
                              <w:pPr>
                                <w:spacing w:after="0" w:line="240" w:lineRule="auto"/>
                              </w:pPr>
                              <w:r>
                                <w:rPr>
                                  <w:rFonts w:ascii="Arial" w:eastAsia="Arial" w:hAnsi="Arial"/>
                                  <w:b/>
                                  <w:color w:val="0082BF"/>
                                  <w:sz w:val="21"/>
                                </w:rPr>
                                <w:t>DEFINITIONS</w:t>
                              </w:r>
                            </w:p>
                          </w:tc>
                        </w:tr>
                      </w:tbl>
                      <w:p w14:paraId="12B102B4" w14:textId="77777777" w:rsidR="002F3A50" w:rsidRDefault="002F3A50">
                        <w:pPr>
                          <w:spacing w:after="0" w:line="240" w:lineRule="auto"/>
                        </w:pPr>
                      </w:p>
                    </w:tc>
                    <w:tc>
                      <w:tcPr>
                        <w:tcW w:w="1133" w:type="dxa"/>
                      </w:tcPr>
                      <w:p w14:paraId="270B98B1" w14:textId="77777777" w:rsidR="002F3A50" w:rsidRDefault="002F3A50">
                        <w:pPr>
                          <w:pStyle w:val="EmptyCellLayoutStyle"/>
                          <w:spacing w:after="0" w:line="240" w:lineRule="auto"/>
                        </w:pPr>
                      </w:p>
                    </w:tc>
                  </w:tr>
                  <w:tr w:rsidR="002F3A50" w14:paraId="548301EE" w14:textId="77777777">
                    <w:trPr>
                      <w:trHeight w:val="364"/>
                    </w:trPr>
                    <w:tc>
                      <w:tcPr>
                        <w:tcW w:w="1115" w:type="dxa"/>
                      </w:tcPr>
                      <w:p w14:paraId="6F7C940D" w14:textId="77777777" w:rsidR="002F3A50" w:rsidRDefault="002F3A50">
                        <w:pPr>
                          <w:pStyle w:val="EmptyCellLayoutStyle"/>
                          <w:spacing w:after="0" w:line="240" w:lineRule="auto"/>
                        </w:pPr>
                      </w:p>
                    </w:tc>
                    <w:tc>
                      <w:tcPr>
                        <w:tcW w:w="72" w:type="dxa"/>
                      </w:tcPr>
                      <w:p w14:paraId="19489FA1" w14:textId="77777777" w:rsidR="002F3A50" w:rsidRDefault="002F3A50">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2F3A50" w14:paraId="06B6DA22" w14:textId="77777777">
                          <w:trPr>
                            <w:trHeight w:val="306"/>
                          </w:trPr>
                          <w:tc>
                            <w:tcPr>
                              <w:tcW w:w="4464" w:type="dxa"/>
                              <w:tcBorders>
                                <w:top w:val="nil"/>
                                <w:left w:val="nil"/>
                                <w:bottom w:val="nil"/>
                                <w:right w:val="nil"/>
                              </w:tcBorders>
                              <w:tcMar>
                                <w:top w:w="39" w:type="dxa"/>
                                <w:left w:w="39" w:type="dxa"/>
                                <w:bottom w:w="39" w:type="dxa"/>
                                <w:right w:w="39" w:type="dxa"/>
                              </w:tcMar>
                            </w:tcPr>
                            <w:p w14:paraId="12209312" w14:textId="77777777" w:rsidR="002F3A50" w:rsidRDefault="008929C4">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UNSDG policy establishes a fixed indirect cost rate of 7% of programmable costs for inter-agency pass-through MPTFs.</w:t>
                              </w:r>
                            </w:p>
                          </w:tc>
                        </w:tr>
                      </w:tbl>
                      <w:p w14:paraId="2FDAED7F" w14:textId="77777777" w:rsidR="002F3A50" w:rsidRDefault="002F3A50">
                        <w:pPr>
                          <w:spacing w:after="0" w:line="240" w:lineRule="auto"/>
                        </w:pPr>
                      </w:p>
                    </w:tc>
                    <w:tc>
                      <w:tcPr>
                        <w:tcW w:w="623" w:type="dxa"/>
                      </w:tcPr>
                      <w:p w14:paraId="7CD5DBE1" w14:textId="77777777" w:rsidR="002F3A50" w:rsidRDefault="002F3A50">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2F3A50" w14:paraId="3281849D" w14:textId="77777777">
                          <w:trPr>
                            <w:trHeight w:val="286"/>
                          </w:trPr>
                          <w:tc>
                            <w:tcPr>
                              <w:tcW w:w="4476" w:type="dxa"/>
                              <w:tcBorders>
                                <w:top w:val="nil"/>
                                <w:left w:val="nil"/>
                                <w:bottom w:val="nil"/>
                                <w:right w:val="nil"/>
                              </w:tcBorders>
                              <w:tcMar>
                                <w:top w:w="39" w:type="dxa"/>
                                <w:left w:w="39" w:type="dxa"/>
                                <w:bottom w:w="39" w:type="dxa"/>
                                <w:right w:w="39" w:type="dxa"/>
                              </w:tcMar>
                            </w:tcPr>
                            <w:p w14:paraId="3361302A" w14:textId="1C1EE5BE" w:rsidR="002F3A50" w:rsidRDefault="008929C4">
                              <w:pPr>
                                <w:spacing w:after="0" w:line="240" w:lineRule="auto"/>
                              </w:pP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This represents the cumulative </w:t>
                              </w:r>
                              <w:proofErr w:type="gramStart"/>
                              <w:r>
                                <w:rPr>
                                  <w:rFonts w:ascii="Arial" w:eastAsia="Arial" w:hAnsi="Arial"/>
                                  <w:color w:val="000000"/>
                                </w:rPr>
                                <w:t>amount</w:t>
                              </w:r>
                              <w:proofErr w:type="gramEnd"/>
                              <w:r>
                                <w:rPr>
                                  <w:rFonts w:ascii="Arial" w:eastAsia="Arial" w:hAnsi="Arial"/>
                                  <w:color w:val="000000"/>
                                </w:rPr>
                                <w:t xml:space="preserve">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3D3ABC">
                                <w:rPr>
                                  <w:rFonts w:ascii="Arial" w:eastAsia="Arial" w:hAnsi="Arial"/>
                                  <w:color w:val="000000"/>
                                </w:rPr>
                                <w:t>.</w:t>
                              </w:r>
                            </w:p>
                          </w:tc>
                        </w:tr>
                      </w:tbl>
                      <w:p w14:paraId="2DC94E35" w14:textId="77777777" w:rsidR="002F3A50" w:rsidRDefault="002F3A50">
                        <w:pPr>
                          <w:spacing w:after="0" w:line="240" w:lineRule="auto"/>
                        </w:pPr>
                      </w:p>
                    </w:tc>
                    <w:tc>
                      <w:tcPr>
                        <w:tcW w:w="23" w:type="dxa"/>
                      </w:tcPr>
                      <w:p w14:paraId="1ECA128F" w14:textId="77777777" w:rsidR="002F3A50" w:rsidRDefault="002F3A50">
                        <w:pPr>
                          <w:pStyle w:val="EmptyCellLayoutStyle"/>
                          <w:spacing w:after="0" w:line="240" w:lineRule="auto"/>
                        </w:pPr>
                      </w:p>
                    </w:tc>
                    <w:tc>
                      <w:tcPr>
                        <w:tcW w:w="1133" w:type="dxa"/>
                      </w:tcPr>
                      <w:p w14:paraId="4936C07B" w14:textId="77777777" w:rsidR="002F3A50" w:rsidRDefault="002F3A50">
                        <w:pPr>
                          <w:pStyle w:val="EmptyCellLayoutStyle"/>
                          <w:spacing w:after="0" w:line="240" w:lineRule="auto"/>
                        </w:pPr>
                      </w:p>
                    </w:tc>
                  </w:tr>
                  <w:tr w:rsidR="002F3A50" w14:paraId="50D80645" w14:textId="77777777">
                    <w:trPr>
                      <w:trHeight w:val="20"/>
                    </w:trPr>
                    <w:tc>
                      <w:tcPr>
                        <w:tcW w:w="1115" w:type="dxa"/>
                      </w:tcPr>
                      <w:p w14:paraId="40EDD9BC" w14:textId="77777777" w:rsidR="002F3A50" w:rsidRDefault="002F3A50">
                        <w:pPr>
                          <w:pStyle w:val="EmptyCellLayoutStyle"/>
                          <w:spacing w:after="0" w:line="240" w:lineRule="auto"/>
                        </w:pPr>
                      </w:p>
                    </w:tc>
                    <w:tc>
                      <w:tcPr>
                        <w:tcW w:w="72" w:type="dxa"/>
                      </w:tcPr>
                      <w:p w14:paraId="7FC6C5B4" w14:textId="77777777" w:rsidR="002F3A50" w:rsidRDefault="002F3A50">
                        <w:pPr>
                          <w:pStyle w:val="EmptyCellLayoutStyle"/>
                          <w:spacing w:after="0" w:line="240" w:lineRule="auto"/>
                        </w:pPr>
                      </w:p>
                    </w:tc>
                    <w:tc>
                      <w:tcPr>
                        <w:tcW w:w="4464" w:type="dxa"/>
                        <w:vMerge/>
                      </w:tcPr>
                      <w:p w14:paraId="079B8461" w14:textId="77777777" w:rsidR="002F3A50" w:rsidRDefault="002F3A50">
                        <w:pPr>
                          <w:pStyle w:val="EmptyCellLayoutStyle"/>
                          <w:spacing w:after="0" w:line="240" w:lineRule="auto"/>
                        </w:pPr>
                      </w:p>
                    </w:tc>
                    <w:tc>
                      <w:tcPr>
                        <w:tcW w:w="623" w:type="dxa"/>
                      </w:tcPr>
                      <w:p w14:paraId="7432259F" w14:textId="77777777" w:rsidR="002F3A50" w:rsidRDefault="002F3A50">
                        <w:pPr>
                          <w:pStyle w:val="EmptyCellLayoutStyle"/>
                          <w:spacing w:after="0" w:line="240" w:lineRule="auto"/>
                        </w:pPr>
                      </w:p>
                    </w:tc>
                    <w:tc>
                      <w:tcPr>
                        <w:tcW w:w="4476" w:type="dxa"/>
                      </w:tcPr>
                      <w:p w14:paraId="42DA414B" w14:textId="77777777" w:rsidR="002F3A50" w:rsidRDefault="002F3A50">
                        <w:pPr>
                          <w:pStyle w:val="EmptyCellLayoutStyle"/>
                          <w:spacing w:after="0" w:line="240" w:lineRule="auto"/>
                        </w:pPr>
                      </w:p>
                    </w:tc>
                    <w:tc>
                      <w:tcPr>
                        <w:tcW w:w="23" w:type="dxa"/>
                      </w:tcPr>
                      <w:p w14:paraId="4A07AFE4" w14:textId="77777777" w:rsidR="002F3A50" w:rsidRDefault="002F3A50">
                        <w:pPr>
                          <w:pStyle w:val="EmptyCellLayoutStyle"/>
                          <w:spacing w:after="0" w:line="240" w:lineRule="auto"/>
                        </w:pPr>
                      </w:p>
                    </w:tc>
                    <w:tc>
                      <w:tcPr>
                        <w:tcW w:w="1133" w:type="dxa"/>
                      </w:tcPr>
                      <w:p w14:paraId="23F388E9" w14:textId="77777777" w:rsidR="002F3A50" w:rsidRDefault="002F3A50">
                        <w:pPr>
                          <w:pStyle w:val="EmptyCellLayoutStyle"/>
                          <w:spacing w:after="0" w:line="240" w:lineRule="auto"/>
                        </w:pPr>
                      </w:p>
                    </w:tc>
                  </w:tr>
                </w:tbl>
                <w:p w14:paraId="0A7564AE" w14:textId="77777777" w:rsidR="002F3A50" w:rsidRDefault="002F3A50">
                  <w:pPr>
                    <w:spacing w:after="0" w:line="240" w:lineRule="auto"/>
                  </w:pPr>
                </w:p>
              </w:tc>
            </w:tr>
          </w:tbl>
          <w:p w14:paraId="3553329D" w14:textId="77777777" w:rsidR="002F3A50" w:rsidRDefault="002F3A50">
            <w:pPr>
              <w:spacing w:after="0" w:line="240" w:lineRule="auto"/>
            </w:pPr>
          </w:p>
        </w:tc>
      </w:tr>
    </w:tbl>
    <w:p w14:paraId="72B6E984"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4D117BA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1594D9D3"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0B679B" w14:paraId="35B4420F" w14:textId="77777777" w:rsidTr="000B679B">
                    <w:trPr>
                      <w:trHeight w:val="297"/>
                    </w:trPr>
                    <w:tc>
                      <w:tcPr>
                        <w:tcW w:w="1122" w:type="dxa"/>
                      </w:tcPr>
                      <w:p w14:paraId="6E295194" w14:textId="77777777" w:rsidR="002F3A50" w:rsidRDefault="002F3A50">
                        <w:pPr>
                          <w:pStyle w:val="EmptyCellLayoutStyle"/>
                          <w:spacing w:after="0" w:line="240" w:lineRule="auto"/>
                        </w:pPr>
                      </w:p>
                    </w:tc>
                    <w:tc>
                      <w:tcPr>
                        <w:tcW w:w="6" w:type="dxa"/>
                      </w:tcPr>
                      <w:p w14:paraId="422B98DF" w14:textId="77777777" w:rsidR="002F3A50" w:rsidRDefault="002F3A50">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2F3A50" w14:paraId="1E6EA6A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D947177" w14:textId="2EF5666B" w:rsidR="002F3A50" w:rsidRDefault="008929C4">
                              <w:pPr>
                                <w:spacing w:after="0" w:line="240" w:lineRule="auto"/>
                              </w:pPr>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62D19C86" w14:textId="77777777" w:rsidR="002F3A50" w:rsidRDefault="002F3A50">
                              <w:pPr>
                                <w:spacing w:after="0" w:line="240" w:lineRule="auto"/>
                              </w:pPr>
                            </w:p>
                          </w:tc>
                        </w:tr>
                      </w:tbl>
                      <w:p w14:paraId="15FC5D0A" w14:textId="77777777" w:rsidR="002F3A50" w:rsidRDefault="002F3A50">
                        <w:pPr>
                          <w:spacing w:after="0" w:line="240" w:lineRule="auto"/>
                        </w:pPr>
                      </w:p>
                    </w:tc>
                    <w:tc>
                      <w:tcPr>
                        <w:tcW w:w="1140" w:type="dxa"/>
                      </w:tcPr>
                      <w:p w14:paraId="04F7E90D" w14:textId="77777777" w:rsidR="002F3A50" w:rsidRDefault="002F3A50">
                        <w:pPr>
                          <w:pStyle w:val="EmptyCellLayoutStyle"/>
                          <w:spacing w:after="0" w:line="240" w:lineRule="auto"/>
                        </w:pPr>
                      </w:p>
                    </w:tc>
                  </w:tr>
                  <w:tr w:rsidR="002F3A50" w14:paraId="75233D61" w14:textId="77777777">
                    <w:trPr>
                      <w:trHeight w:val="20"/>
                    </w:trPr>
                    <w:tc>
                      <w:tcPr>
                        <w:tcW w:w="1122" w:type="dxa"/>
                      </w:tcPr>
                      <w:p w14:paraId="5F5704FA" w14:textId="77777777" w:rsidR="002F3A50" w:rsidRDefault="002F3A50">
                        <w:pPr>
                          <w:pStyle w:val="EmptyCellLayoutStyle"/>
                          <w:spacing w:after="0" w:line="240" w:lineRule="auto"/>
                        </w:pPr>
                      </w:p>
                    </w:tc>
                    <w:tc>
                      <w:tcPr>
                        <w:tcW w:w="6" w:type="dxa"/>
                      </w:tcPr>
                      <w:p w14:paraId="2866C842" w14:textId="77777777" w:rsidR="002F3A50" w:rsidRDefault="002F3A50">
                        <w:pPr>
                          <w:pStyle w:val="EmptyCellLayoutStyle"/>
                          <w:spacing w:after="0" w:line="240" w:lineRule="auto"/>
                        </w:pPr>
                      </w:p>
                    </w:tc>
                    <w:tc>
                      <w:tcPr>
                        <w:tcW w:w="8801" w:type="dxa"/>
                      </w:tcPr>
                      <w:p w14:paraId="0A1D52DD" w14:textId="77777777" w:rsidR="002F3A50" w:rsidRDefault="002F3A50">
                        <w:pPr>
                          <w:pStyle w:val="EmptyCellLayoutStyle"/>
                          <w:spacing w:after="0" w:line="240" w:lineRule="auto"/>
                        </w:pPr>
                      </w:p>
                    </w:tc>
                    <w:tc>
                      <w:tcPr>
                        <w:tcW w:w="834" w:type="dxa"/>
                      </w:tcPr>
                      <w:p w14:paraId="22009552" w14:textId="77777777" w:rsidR="002F3A50" w:rsidRDefault="002F3A50">
                        <w:pPr>
                          <w:pStyle w:val="EmptyCellLayoutStyle"/>
                          <w:spacing w:after="0" w:line="240" w:lineRule="auto"/>
                        </w:pPr>
                      </w:p>
                    </w:tc>
                    <w:tc>
                      <w:tcPr>
                        <w:tcW w:w="1140" w:type="dxa"/>
                      </w:tcPr>
                      <w:p w14:paraId="0B6D24A3" w14:textId="77777777" w:rsidR="002F3A50" w:rsidRDefault="002F3A50">
                        <w:pPr>
                          <w:pStyle w:val="EmptyCellLayoutStyle"/>
                          <w:spacing w:after="0" w:line="240" w:lineRule="auto"/>
                        </w:pPr>
                      </w:p>
                    </w:tc>
                  </w:tr>
                  <w:tr w:rsidR="000B679B" w14:paraId="79AE66ED" w14:textId="77777777" w:rsidTr="000B679B">
                    <w:tc>
                      <w:tcPr>
                        <w:tcW w:w="1122" w:type="dxa"/>
                      </w:tcPr>
                      <w:p w14:paraId="63F6ACF8" w14:textId="77777777" w:rsidR="002F3A50" w:rsidRDefault="002F3A50">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2F3A50" w:rsidRPr="003D3ABC" w14:paraId="5053F4C9" w14:textId="77777777">
                          <w:trPr>
                            <w:trHeight w:val="323"/>
                          </w:trPr>
                          <w:tc>
                            <w:tcPr>
                              <w:tcW w:w="8019" w:type="dxa"/>
                              <w:tcBorders>
                                <w:top w:val="nil"/>
                                <w:left w:val="nil"/>
                                <w:bottom w:val="nil"/>
                                <w:right w:val="nil"/>
                              </w:tcBorders>
                              <w:tcMar>
                                <w:top w:w="39" w:type="dxa"/>
                                <w:left w:w="39" w:type="dxa"/>
                                <w:bottom w:w="39" w:type="dxa"/>
                                <w:right w:w="39" w:type="dxa"/>
                              </w:tcMar>
                            </w:tcPr>
                            <w:p w14:paraId="09569451"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5984A251" w14:textId="58B9AAED" w:rsidR="002F3A50" w:rsidRPr="003D3ABC" w:rsidRDefault="00076B18">
                              <w:pPr>
                                <w:spacing w:after="0" w:line="240" w:lineRule="auto"/>
                                <w:jc w:val="right"/>
                                <w:rPr>
                                  <w:rFonts w:ascii="Arial" w:hAnsi="Arial" w:cs="Arial"/>
                                </w:rPr>
                              </w:pPr>
                              <w:r w:rsidRPr="003D3ABC">
                                <w:rPr>
                                  <w:rFonts w:ascii="Arial" w:hAnsi="Arial" w:cs="Arial"/>
                                </w:rPr>
                                <w:t>4</w:t>
                              </w:r>
                            </w:p>
                          </w:tc>
                        </w:tr>
                        <w:tr w:rsidR="002F3A50" w:rsidRPr="003D3ABC" w14:paraId="187CFFD2" w14:textId="77777777">
                          <w:trPr>
                            <w:trHeight w:val="262"/>
                          </w:trPr>
                          <w:tc>
                            <w:tcPr>
                              <w:tcW w:w="8019" w:type="dxa"/>
                              <w:tcBorders>
                                <w:top w:val="nil"/>
                                <w:left w:val="nil"/>
                                <w:bottom w:val="nil"/>
                                <w:right w:val="nil"/>
                              </w:tcBorders>
                              <w:tcMar>
                                <w:top w:w="39" w:type="dxa"/>
                                <w:left w:w="39" w:type="dxa"/>
                                <w:bottom w:w="39" w:type="dxa"/>
                                <w:right w:w="39" w:type="dxa"/>
                              </w:tcMar>
                            </w:tcPr>
                            <w:p w14:paraId="3FE2AA6C"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75B0BE2F" w14:textId="52FE9A3F" w:rsidR="002F3A50" w:rsidRPr="003D3ABC" w:rsidRDefault="003D3ABC">
                              <w:pPr>
                                <w:spacing w:after="0" w:line="240" w:lineRule="auto"/>
                                <w:jc w:val="right"/>
                                <w:rPr>
                                  <w:rFonts w:ascii="Arial" w:hAnsi="Arial" w:cs="Arial"/>
                                </w:rPr>
                              </w:pPr>
                              <w:r w:rsidRPr="003D3ABC">
                                <w:rPr>
                                  <w:rFonts w:ascii="Arial" w:hAnsi="Arial" w:cs="Arial"/>
                                </w:rPr>
                                <w:t>5</w:t>
                              </w:r>
                            </w:p>
                          </w:tc>
                        </w:tr>
                        <w:tr w:rsidR="002F3A50" w:rsidRPr="003D3ABC" w14:paraId="73BADE85" w14:textId="77777777">
                          <w:trPr>
                            <w:trHeight w:val="262"/>
                          </w:trPr>
                          <w:tc>
                            <w:tcPr>
                              <w:tcW w:w="8019" w:type="dxa"/>
                              <w:tcBorders>
                                <w:top w:val="nil"/>
                                <w:left w:val="nil"/>
                                <w:bottom w:val="nil"/>
                                <w:right w:val="nil"/>
                              </w:tcBorders>
                              <w:tcMar>
                                <w:top w:w="39" w:type="dxa"/>
                                <w:left w:w="39" w:type="dxa"/>
                                <w:bottom w:w="39" w:type="dxa"/>
                                <w:right w:w="39" w:type="dxa"/>
                              </w:tcMar>
                            </w:tcPr>
                            <w:p w14:paraId="0E6EE0C0"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4EB0E7D6" w14:textId="47D0E903" w:rsidR="002F3A50" w:rsidRPr="003D3ABC" w:rsidRDefault="003D3ABC">
                              <w:pPr>
                                <w:spacing w:after="0" w:line="240" w:lineRule="auto"/>
                                <w:jc w:val="right"/>
                                <w:rPr>
                                  <w:rFonts w:ascii="Arial" w:hAnsi="Arial" w:cs="Arial"/>
                                </w:rPr>
                              </w:pPr>
                              <w:r w:rsidRPr="003D3ABC">
                                <w:rPr>
                                  <w:rFonts w:ascii="Arial" w:hAnsi="Arial" w:cs="Arial"/>
                                </w:rPr>
                                <w:t>6</w:t>
                              </w:r>
                            </w:p>
                          </w:tc>
                        </w:tr>
                        <w:tr w:rsidR="002F3A50" w:rsidRPr="003D3ABC" w14:paraId="46E00A01" w14:textId="77777777">
                          <w:trPr>
                            <w:trHeight w:val="262"/>
                          </w:trPr>
                          <w:tc>
                            <w:tcPr>
                              <w:tcW w:w="8019" w:type="dxa"/>
                              <w:tcBorders>
                                <w:top w:val="nil"/>
                                <w:left w:val="nil"/>
                                <w:bottom w:val="nil"/>
                                <w:right w:val="nil"/>
                              </w:tcBorders>
                              <w:tcMar>
                                <w:top w:w="39" w:type="dxa"/>
                                <w:left w:w="39" w:type="dxa"/>
                                <w:bottom w:w="39" w:type="dxa"/>
                                <w:right w:w="39" w:type="dxa"/>
                              </w:tcMar>
                            </w:tcPr>
                            <w:p w14:paraId="62F79617"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4F45E146" w14:textId="5CFD38C8" w:rsidR="002F3A50" w:rsidRPr="003D3ABC" w:rsidRDefault="003D3ABC">
                              <w:pPr>
                                <w:spacing w:after="0" w:line="240" w:lineRule="auto"/>
                                <w:jc w:val="right"/>
                                <w:rPr>
                                  <w:rFonts w:ascii="Arial" w:hAnsi="Arial" w:cs="Arial"/>
                                </w:rPr>
                              </w:pPr>
                              <w:r w:rsidRPr="003D3ABC">
                                <w:rPr>
                                  <w:rFonts w:ascii="Arial" w:hAnsi="Arial" w:cs="Arial"/>
                                </w:rPr>
                                <w:t>7</w:t>
                              </w:r>
                            </w:p>
                          </w:tc>
                        </w:tr>
                        <w:tr w:rsidR="002F3A50" w:rsidRPr="003D3ABC" w14:paraId="756B9D2A" w14:textId="77777777">
                          <w:trPr>
                            <w:trHeight w:val="262"/>
                          </w:trPr>
                          <w:tc>
                            <w:tcPr>
                              <w:tcW w:w="8019" w:type="dxa"/>
                              <w:tcBorders>
                                <w:top w:val="nil"/>
                                <w:left w:val="nil"/>
                                <w:bottom w:val="nil"/>
                                <w:right w:val="nil"/>
                              </w:tcBorders>
                              <w:tcMar>
                                <w:top w:w="39" w:type="dxa"/>
                                <w:left w:w="39" w:type="dxa"/>
                                <w:bottom w:w="39" w:type="dxa"/>
                                <w:right w:w="39" w:type="dxa"/>
                              </w:tcMar>
                            </w:tcPr>
                            <w:p w14:paraId="1BEC9E75"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5F87BD07" w14:textId="11EEFCB8" w:rsidR="002F3A50" w:rsidRPr="003D3ABC" w:rsidRDefault="003D3ABC">
                              <w:pPr>
                                <w:spacing w:after="0" w:line="240" w:lineRule="auto"/>
                                <w:jc w:val="right"/>
                                <w:rPr>
                                  <w:rFonts w:ascii="Arial" w:hAnsi="Arial" w:cs="Arial"/>
                                </w:rPr>
                              </w:pPr>
                              <w:r w:rsidRPr="003D3ABC">
                                <w:rPr>
                                  <w:rFonts w:ascii="Arial" w:hAnsi="Arial" w:cs="Arial"/>
                                </w:rPr>
                                <w:t>8</w:t>
                              </w:r>
                            </w:p>
                          </w:tc>
                        </w:tr>
                        <w:tr w:rsidR="002F3A50" w:rsidRPr="003D3ABC" w14:paraId="4DF0FD90" w14:textId="77777777">
                          <w:trPr>
                            <w:trHeight w:val="262"/>
                          </w:trPr>
                          <w:tc>
                            <w:tcPr>
                              <w:tcW w:w="8019" w:type="dxa"/>
                              <w:tcBorders>
                                <w:top w:val="nil"/>
                                <w:left w:val="nil"/>
                                <w:bottom w:val="nil"/>
                                <w:right w:val="nil"/>
                              </w:tcBorders>
                              <w:tcMar>
                                <w:top w:w="39" w:type="dxa"/>
                                <w:left w:w="39" w:type="dxa"/>
                                <w:bottom w:w="39" w:type="dxa"/>
                                <w:right w:w="39" w:type="dxa"/>
                              </w:tcMar>
                            </w:tcPr>
                            <w:p w14:paraId="3C795C7A"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16DD96DB" w14:textId="7A52F687" w:rsidR="002F3A50" w:rsidRPr="003D3ABC" w:rsidRDefault="003D3ABC">
                              <w:pPr>
                                <w:spacing w:after="0" w:line="240" w:lineRule="auto"/>
                                <w:jc w:val="right"/>
                                <w:rPr>
                                  <w:rFonts w:ascii="Arial" w:hAnsi="Arial" w:cs="Arial"/>
                                </w:rPr>
                              </w:pPr>
                              <w:r w:rsidRPr="003D3ABC">
                                <w:rPr>
                                  <w:rFonts w:ascii="Arial" w:hAnsi="Arial" w:cs="Arial"/>
                                </w:rPr>
                                <w:t>9</w:t>
                              </w:r>
                            </w:p>
                          </w:tc>
                        </w:tr>
                        <w:tr w:rsidR="002F3A50" w:rsidRPr="003D3ABC" w14:paraId="21E973FA" w14:textId="77777777">
                          <w:trPr>
                            <w:trHeight w:val="262"/>
                          </w:trPr>
                          <w:tc>
                            <w:tcPr>
                              <w:tcW w:w="8019" w:type="dxa"/>
                              <w:tcBorders>
                                <w:top w:val="nil"/>
                                <w:left w:val="nil"/>
                                <w:bottom w:val="nil"/>
                                <w:right w:val="nil"/>
                              </w:tcBorders>
                              <w:tcMar>
                                <w:top w:w="39" w:type="dxa"/>
                                <w:left w:w="39" w:type="dxa"/>
                                <w:bottom w:w="39" w:type="dxa"/>
                                <w:right w:w="39" w:type="dxa"/>
                              </w:tcMar>
                            </w:tcPr>
                            <w:p w14:paraId="313C6B62"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75F061EB" w14:textId="1C23D4CF" w:rsidR="002F3A50" w:rsidRPr="003D3ABC" w:rsidRDefault="003D3ABC">
                              <w:pPr>
                                <w:spacing w:after="0" w:line="240" w:lineRule="auto"/>
                                <w:jc w:val="right"/>
                                <w:rPr>
                                  <w:rFonts w:ascii="Arial" w:hAnsi="Arial" w:cs="Arial"/>
                                </w:rPr>
                              </w:pPr>
                              <w:r w:rsidRPr="003D3ABC">
                                <w:rPr>
                                  <w:rFonts w:ascii="Arial" w:hAnsi="Arial" w:cs="Arial"/>
                                </w:rPr>
                                <w:t>12</w:t>
                              </w:r>
                            </w:p>
                          </w:tc>
                        </w:tr>
                        <w:tr w:rsidR="002F3A50" w:rsidRPr="003D3ABC" w14:paraId="2FDC42BE" w14:textId="77777777">
                          <w:trPr>
                            <w:trHeight w:val="262"/>
                          </w:trPr>
                          <w:tc>
                            <w:tcPr>
                              <w:tcW w:w="8019" w:type="dxa"/>
                              <w:tcBorders>
                                <w:top w:val="nil"/>
                                <w:left w:val="nil"/>
                                <w:bottom w:val="nil"/>
                                <w:right w:val="nil"/>
                              </w:tcBorders>
                              <w:tcMar>
                                <w:top w:w="39" w:type="dxa"/>
                                <w:left w:w="39" w:type="dxa"/>
                                <w:bottom w:w="39" w:type="dxa"/>
                                <w:right w:w="39" w:type="dxa"/>
                              </w:tcMar>
                            </w:tcPr>
                            <w:p w14:paraId="1412FE30"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37AE2C0A" w14:textId="276969A7" w:rsidR="002F3A50" w:rsidRPr="003D3ABC" w:rsidRDefault="003D3ABC">
                              <w:pPr>
                                <w:spacing w:after="0" w:line="240" w:lineRule="auto"/>
                                <w:jc w:val="right"/>
                                <w:rPr>
                                  <w:rFonts w:ascii="Arial" w:hAnsi="Arial" w:cs="Arial"/>
                                </w:rPr>
                              </w:pPr>
                              <w:r w:rsidRPr="003D3ABC">
                                <w:rPr>
                                  <w:rFonts w:ascii="Arial" w:hAnsi="Arial" w:cs="Arial"/>
                                </w:rPr>
                                <w:t>12</w:t>
                              </w:r>
                            </w:p>
                          </w:tc>
                        </w:tr>
                        <w:tr w:rsidR="002F3A50" w:rsidRPr="003D3ABC" w14:paraId="4E761C45" w14:textId="77777777">
                          <w:trPr>
                            <w:trHeight w:val="262"/>
                          </w:trPr>
                          <w:tc>
                            <w:tcPr>
                              <w:tcW w:w="8019" w:type="dxa"/>
                              <w:tcBorders>
                                <w:top w:val="nil"/>
                                <w:left w:val="nil"/>
                                <w:bottom w:val="nil"/>
                                <w:right w:val="nil"/>
                              </w:tcBorders>
                              <w:tcMar>
                                <w:top w:w="39" w:type="dxa"/>
                                <w:left w:w="39" w:type="dxa"/>
                                <w:bottom w:w="39" w:type="dxa"/>
                                <w:right w:w="39" w:type="dxa"/>
                              </w:tcMar>
                            </w:tcPr>
                            <w:p w14:paraId="2FF934F6"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06719537" w14:textId="4AAC2C95" w:rsidR="002F3A50" w:rsidRPr="003D3ABC" w:rsidRDefault="003D3ABC">
                              <w:pPr>
                                <w:spacing w:after="0" w:line="240" w:lineRule="auto"/>
                                <w:jc w:val="right"/>
                                <w:rPr>
                                  <w:rFonts w:ascii="Arial" w:hAnsi="Arial" w:cs="Arial"/>
                                </w:rPr>
                              </w:pPr>
                              <w:r w:rsidRPr="003D3ABC">
                                <w:rPr>
                                  <w:rFonts w:ascii="Arial" w:hAnsi="Arial" w:cs="Arial"/>
                                </w:rPr>
                                <w:t>12</w:t>
                              </w:r>
                            </w:p>
                          </w:tc>
                        </w:tr>
                        <w:tr w:rsidR="002F3A50" w:rsidRPr="003D3ABC" w14:paraId="7F630A72" w14:textId="77777777">
                          <w:trPr>
                            <w:trHeight w:val="262"/>
                          </w:trPr>
                          <w:tc>
                            <w:tcPr>
                              <w:tcW w:w="8019" w:type="dxa"/>
                              <w:tcBorders>
                                <w:top w:val="nil"/>
                                <w:left w:val="nil"/>
                                <w:bottom w:val="nil"/>
                                <w:right w:val="nil"/>
                              </w:tcBorders>
                              <w:tcMar>
                                <w:top w:w="39" w:type="dxa"/>
                                <w:left w:w="39" w:type="dxa"/>
                                <w:bottom w:w="39" w:type="dxa"/>
                                <w:right w:w="39" w:type="dxa"/>
                              </w:tcMar>
                            </w:tcPr>
                            <w:p w14:paraId="2427733C" w14:textId="77777777" w:rsidR="002F3A50" w:rsidRPr="003D3ABC" w:rsidRDefault="008929C4">
                              <w:pPr>
                                <w:spacing w:after="0" w:line="240" w:lineRule="auto"/>
                                <w:rPr>
                                  <w:rFonts w:ascii="Arial" w:hAnsi="Arial" w:cs="Arial"/>
                                </w:rPr>
                              </w:pPr>
                              <w:r w:rsidRPr="003D3ABC">
                                <w:rPr>
                                  <w:rFonts w:ascii="Arial" w:eastAsia="Arial" w:hAnsi="Arial" w:cs="Arial"/>
                                  <w:color w:val="000000"/>
                                </w:rPr>
                                <w:t>9. Annex</w:t>
                              </w:r>
                            </w:p>
                          </w:tc>
                          <w:tc>
                            <w:tcPr>
                              <w:tcW w:w="788" w:type="dxa"/>
                              <w:tcBorders>
                                <w:top w:val="nil"/>
                                <w:left w:val="nil"/>
                                <w:bottom w:val="nil"/>
                                <w:right w:val="nil"/>
                              </w:tcBorders>
                              <w:tcMar>
                                <w:top w:w="39" w:type="dxa"/>
                                <w:left w:w="39" w:type="dxa"/>
                                <w:bottom w:w="39" w:type="dxa"/>
                                <w:right w:w="39" w:type="dxa"/>
                              </w:tcMar>
                            </w:tcPr>
                            <w:p w14:paraId="187C9B6B" w14:textId="1EB4E0C0" w:rsidR="002F3A50" w:rsidRPr="003D3ABC" w:rsidRDefault="003D3ABC">
                              <w:pPr>
                                <w:spacing w:after="0" w:line="240" w:lineRule="auto"/>
                                <w:jc w:val="right"/>
                                <w:rPr>
                                  <w:rFonts w:ascii="Arial" w:hAnsi="Arial" w:cs="Arial"/>
                                </w:rPr>
                              </w:pPr>
                              <w:r w:rsidRPr="003D3ABC">
                                <w:rPr>
                                  <w:rFonts w:ascii="Arial" w:hAnsi="Arial" w:cs="Arial"/>
                                </w:rPr>
                                <w:t>13</w:t>
                              </w:r>
                            </w:p>
                          </w:tc>
                        </w:tr>
                      </w:tbl>
                      <w:p w14:paraId="1594A88F" w14:textId="77777777" w:rsidR="002F3A50" w:rsidRPr="003D3ABC" w:rsidRDefault="002F3A50">
                        <w:pPr>
                          <w:spacing w:after="0" w:line="240" w:lineRule="auto"/>
                          <w:rPr>
                            <w:rFonts w:ascii="Arial" w:hAnsi="Arial" w:cs="Arial"/>
                          </w:rPr>
                        </w:pPr>
                      </w:p>
                    </w:tc>
                    <w:tc>
                      <w:tcPr>
                        <w:tcW w:w="834" w:type="dxa"/>
                      </w:tcPr>
                      <w:p w14:paraId="12C6F9A6" w14:textId="77777777" w:rsidR="002F3A50" w:rsidRDefault="002F3A50">
                        <w:pPr>
                          <w:pStyle w:val="EmptyCellLayoutStyle"/>
                          <w:spacing w:after="0" w:line="240" w:lineRule="auto"/>
                        </w:pPr>
                      </w:p>
                    </w:tc>
                    <w:tc>
                      <w:tcPr>
                        <w:tcW w:w="1140" w:type="dxa"/>
                      </w:tcPr>
                      <w:p w14:paraId="76641CB6" w14:textId="77777777" w:rsidR="002F3A50" w:rsidRDefault="002F3A50">
                        <w:pPr>
                          <w:pStyle w:val="EmptyCellLayoutStyle"/>
                          <w:spacing w:after="0" w:line="240" w:lineRule="auto"/>
                        </w:pPr>
                      </w:p>
                    </w:tc>
                  </w:tr>
                </w:tbl>
                <w:p w14:paraId="32AF9932" w14:textId="77777777" w:rsidR="002F3A50" w:rsidRDefault="002F3A50">
                  <w:pPr>
                    <w:spacing w:after="0" w:line="240" w:lineRule="auto"/>
                  </w:pPr>
                </w:p>
              </w:tc>
            </w:tr>
          </w:tbl>
          <w:p w14:paraId="0A753225" w14:textId="77777777" w:rsidR="002F3A50" w:rsidRDefault="002F3A50">
            <w:pPr>
              <w:spacing w:after="0" w:line="240" w:lineRule="auto"/>
            </w:pPr>
          </w:p>
        </w:tc>
      </w:tr>
    </w:tbl>
    <w:p w14:paraId="32C170B6"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12FA84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0162882B"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2F3A50" w14:paraId="7B827B03" w14:textId="77777777">
                    <w:tc>
                      <w:tcPr>
                        <w:tcW w:w="1128" w:type="dxa"/>
                      </w:tcPr>
                      <w:p w14:paraId="420DD50D" w14:textId="77777777" w:rsidR="002F3A50" w:rsidRDefault="002F3A50">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0B679B" w14:paraId="4FEF71AC" w14:textId="77777777" w:rsidTr="000B679B">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2F3A50" w14:paraId="20B3D5CE"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7B332E2" w14:textId="77777777" w:rsidR="002F3A50" w:rsidRDefault="008929C4">
                                    <w:pPr>
                                      <w:spacing w:after="0" w:line="240" w:lineRule="auto"/>
                                    </w:pPr>
                                    <w:r>
                                      <w:rPr>
                                        <w:rFonts w:ascii="Arial" w:eastAsia="Arial" w:hAnsi="Arial"/>
                                        <w:b/>
                                        <w:color w:val="0082BF"/>
                                        <w:sz w:val="21"/>
                                      </w:rPr>
                                      <w:t>INTRODUCTION</w:t>
                                    </w:r>
                                  </w:p>
                                </w:tc>
                              </w:tr>
                            </w:tbl>
                            <w:p w14:paraId="2E1E012D" w14:textId="77777777" w:rsidR="002F3A50" w:rsidRDefault="002F3A50">
                              <w:pPr>
                                <w:spacing w:after="0" w:line="240" w:lineRule="auto"/>
                              </w:pPr>
                            </w:p>
                          </w:tc>
                        </w:tr>
                        <w:tr w:rsidR="002F3A50" w14:paraId="1A1B19F3" w14:textId="77777777">
                          <w:trPr>
                            <w:trHeight w:val="19"/>
                          </w:trPr>
                          <w:tc>
                            <w:tcPr>
                              <w:tcW w:w="4422" w:type="dxa"/>
                            </w:tcPr>
                            <w:p w14:paraId="2FE8C65A" w14:textId="77777777" w:rsidR="002F3A50" w:rsidRDefault="002F3A50">
                              <w:pPr>
                                <w:pStyle w:val="EmptyCellLayoutStyle"/>
                                <w:spacing w:after="0" w:line="240" w:lineRule="auto"/>
                              </w:pPr>
                            </w:p>
                          </w:tc>
                          <w:tc>
                            <w:tcPr>
                              <w:tcW w:w="785" w:type="dxa"/>
                            </w:tcPr>
                            <w:p w14:paraId="100E2FA2" w14:textId="77777777" w:rsidR="002F3A50" w:rsidRDefault="002F3A50">
                              <w:pPr>
                                <w:pStyle w:val="EmptyCellLayoutStyle"/>
                                <w:spacing w:after="0" w:line="240" w:lineRule="auto"/>
                              </w:pPr>
                            </w:p>
                          </w:tc>
                          <w:tc>
                            <w:tcPr>
                              <w:tcW w:w="4422" w:type="dxa"/>
                            </w:tcPr>
                            <w:p w14:paraId="0B461187" w14:textId="77777777" w:rsidR="002F3A50" w:rsidRDefault="002F3A50">
                              <w:pPr>
                                <w:pStyle w:val="EmptyCellLayoutStyle"/>
                                <w:spacing w:after="0" w:line="240" w:lineRule="auto"/>
                              </w:pPr>
                            </w:p>
                          </w:tc>
                        </w:tr>
                        <w:tr w:rsidR="002F3A50" w14:paraId="481DFC56"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2F3A50" w14:paraId="6DE2A998" w14:textId="77777777">
                                <w:trPr>
                                  <w:trHeight w:val="205"/>
                                </w:trPr>
                                <w:tc>
                                  <w:tcPr>
                                    <w:tcW w:w="4422" w:type="dxa"/>
                                    <w:tcBorders>
                                      <w:top w:val="nil"/>
                                      <w:left w:val="nil"/>
                                      <w:bottom w:val="nil"/>
                                      <w:right w:val="nil"/>
                                    </w:tcBorders>
                                    <w:tcMar>
                                      <w:top w:w="39" w:type="dxa"/>
                                      <w:left w:w="39" w:type="dxa"/>
                                      <w:bottom w:w="39" w:type="dxa"/>
                                      <w:right w:w="39" w:type="dxa"/>
                                    </w:tcMar>
                                  </w:tcPr>
                                  <w:p w14:paraId="1CBF31B5" w14:textId="77777777" w:rsidR="002F3A50" w:rsidRDefault="008929C4">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Mozambique One UN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2B9118F1" w14:textId="77777777" w:rsidR="002F3A50" w:rsidRDefault="002F3A50">
                              <w:pPr>
                                <w:spacing w:after="0" w:line="240" w:lineRule="auto"/>
                              </w:pPr>
                            </w:p>
                          </w:tc>
                          <w:tc>
                            <w:tcPr>
                              <w:tcW w:w="785" w:type="dxa"/>
                            </w:tcPr>
                            <w:p w14:paraId="78769E9A" w14:textId="77777777" w:rsidR="002F3A50" w:rsidRDefault="002F3A50">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2F3A50" w14:paraId="5C806F08" w14:textId="77777777">
                                <w:trPr>
                                  <w:trHeight w:val="205"/>
                                </w:trPr>
                                <w:tc>
                                  <w:tcPr>
                                    <w:tcW w:w="4422" w:type="dxa"/>
                                    <w:tcBorders>
                                      <w:top w:val="nil"/>
                                      <w:left w:val="nil"/>
                                      <w:bottom w:val="nil"/>
                                      <w:right w:val="nil"/>
                                    </w:tcBorders>
                                    <w:tcMar>
                                      <w:top w:w="39" w:type="dxa"/>
                                      <w:left w:w="39" w:type="dxa"/>
                                      <w:bottom w:w="39" w:type="dxa"/>
                                      <w:right w:w="39" w:type="dxa"/>
                                    </w:tcMar>
                                  </w:tcPr>
                                  <w:p w14:paraId="79AF7DF7" w14:textId="77777777" w:rsidR="002F3A50" w:rsidRDefault="008929C4">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data on progress made in the implementation of projects of the </w:t>
                                    </w:r>
                                    <w:r>
                                      <w:rPr>
                                        <w:rFonts w:ascii="Arial" w:eastAsia="Arial" w:hAnsi="Arial"/>
                                        <w:b/>
                                        <w:color w:val="000000"/>
                                      </w:rPr>
                                      <w:t>Mozambique One UN Fund</w:t>
                                    </w:r>
                                    <w:r>
                                      <w:rPr>
                                        <w:rFonts w:ascii="Arial" w:eastAsia="Arial" w:hAnsi="Arial"/>
                                        <w:color w:val="000000"/>
                                      </w:rPr>
                                      <w:t>. It is posted on the MPTF Office GATEWAY (</w:t>
                                    </w:r>
                                    <w:hyperlink r:id="rId9" w:history="1">
                                      <w:r>
                                        <w:rPr>
                                          <w:rFonts w:ascii="Arial" w:eastAsia="Arial" w:hAnsi="Arial"/>
                                          <w:color w:val="0000FF"/>
                                          <w:u w:val="single"/>
                                        </w:rPr>
                                        <w:t>https://beta.mptf.undp.org/fund/mz100</w:t>
                                      </w:r>
                                    </w:hyperlink>
                                    <w:r>
                                      <w:rPr>
                                        <w:rFonts w:ascii="Arial" w:eastAsia="Arial" w:hAnsi="Arial"/>
                                        <w:color w:val="000000"/>
                                      </w:rPr>
                                      <w:t>).</w:t>
                                    </w:r>
                                  </w:p>
                                </w:tc>
                              </w:tr>
                            </w:tbl>
                            <w:p w14:paraId="46305AF3" w14:textId="77777777" w:rsidR="002F3A50" w:rsidRDefault="002F3A50">
                              <w:pPr>
                                <w:spacing w:after="0" w:line="240" w:lineRule="auto"/>
                              </w:pPr>
                            </w:p>
                          </w:tc>
                        </w:tr>
                      </w:tbl>
                      <w:p w14:paraId="416643D6" w14:textId="77777777" w:rsidR="002F3A50" w:rsidRDefault="002F3A50">
                        <w:pPr>
                          <w:spacing w:after="0" w:line="240" w:lineRule="auto"/>
                        </w:pPr>
                      </w:p>
                    </w:tc>
                    <w:tc>
                      <w:tcPr>
                        <w:tcW w:w="1140" w:type="dxa"/>
                      </w:tcPr>
                      <w:p w14:paraId="0B45455B" w14:textId="77777777" w:rsidR="002F3A50" w:rsidRDefault="002F3A50">
                        <w:pPr>
                          <w:pStyle w:val="EmptyCellLayoutStyle"/>
                          <w:spacing w:after="0" w:line="240" w:lineRule="auto"/>
                        </w:pPr>
                      </w:p>
                    </w:tc>
                  </w:tr>
                </w:tbl>
                <w:p w14:paraId="57B622D1" w14:textId="77777777" w:rsidR="002F3A50" w:rsidRDefault="002F3A50">
                  <w:pPr>
                    <w:spacing w:after="0" w:line="240" w:lineRule="auto"/>
                  </w:pPr>
                </w:p>
              </w:tc>
            </w:tr>
          </w:tbl>
          <w:p w14:paraId="3C0E7DBD" w14:textId="77777777" w:rsidR="002F3A50" w:rsidRDefault="002F3A50">
            <w:pPr>
              <w:spacing w:after="0" w:line="240" w:lineRule="auto"/>
            </w:pPr>
          </w:p>
        </w:tc>
      </w:tr>
    </w:tbl>
    <w:p w14:paraId="2FB10A62"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1623440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3E25B1B5"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0B679B" w14:paraId="1FCBD5C6" w14:textId="77777777" w:rsidTr="000B679B">
                    <w:trPr>
                      <w:trHeight w:val="297"/>
                    </w:trPr>
                    <w:tc>
                      <w:tcPr>
                        <w:tcW w:w="1134" w:type="dxa"/>
                      </w:tcPr>
                      <w:p w14:paraId="35E817BC" w14:textId="77777777" w:rsidR="002F3A50" w:rsidRDefault="002F3A5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2F3A50" w14:paraId="65294C5A" w14:textId="77777777">
                          <w:trPr>
                            <w:trHeight w:val="219"/>
                          </w:trPr>
                          <w:tc>
                            <w:tcPr>
                              <w:tcW w:w="9636" w:type="dxa"/>
                              <w:tcBorders>
                                <w:top w:val="nil"/>
                                <w:left w:val="nil"/>
                                <w:bottom w:val="nil"/>
                                <w:right w:val="nil"/>
                              </w:tcBorders>
                              <w:tcMar>
                                <w:top w:w="39" w:type="dxa"/>
                                <w:left w:w="39" w:type="dxa"/>
                                <w:bottom w:w="39" w:type="dxa"/>
                                <w:right w:w="39" w:type="dxa"/>
                              </w:tcMar>
                            </w:tcPr>
                            <w:p w14:paraId="23E361BD" w14:textId="77777777" w:rsidR="002F3A50" w:rsidRDefault="008929C4">
                              <w:pPr>
                                <w:spacing w:after="0" w:line="240" w:lineRule="auto"/>
                              </w:pPr>
                              <w:r>
                                <w:rPr>
                                  <w:rFonts w:ascii="Arial" w:eastAsia="Arial" w:hAnsi="Arial"/>
                                  <w:b/>
                                  <w:color w:val="2DABE0"/>
                                  <w:sz w:val="21"/>
                                </w:rPr>
                                <w:t>2021 FINANCIAL PERFORMANCE</w:t>
                              </w:r>
                            </w:p>
                          </w:tc>
                        </w:tr>
                      </w:tbl>
                      <w:p w14:paraId="7C62F77A" w14:textId="77777777" w:rsidR="002F3A50" w:rsidRDefault="002F3A50">
                        <w:pPr>
                          <w:spacing w:after="0" w:line="240" w:lineRule="auto"/>
                        </w:pPr>
                      </w:p>
                    </w:tc>
                    <w:tc>
                      <w:tcPr>
                        <w:tcW w:w="1134" w:type="dxa"/>
                      </w:tcPr>
                      <w:p w14:paraId="3E2EADBC" w14:textId="77777777" w:rsidR="002F3A50" w:rsidRDefault="002F3A50">
                        <w:pPr>
                          <w:pStyle w:val="EmptyCellLayoutStyle"/>
                          <w:spacing w:after="0" w:line="240" w:lineRule="auto"/>
                        </w:pPr>
                      </w:p>
                    </w:tc>
                  </w:tr>
                  <w:tr w:rsidR="002F3A50" w14:paraId="49C5936D" w14:textId="77777777">
                    <w:trPr>
                      <w:trHeight w:val="340"/>
                    </w:trPr>
                    <w:tc>
                      <w:tcPr>
                        <w:tcW w:w="1134" w:type="dxa"/>
                      </w:tcPr>
                      <w:p w14:paraId="69D4C38D" w14:textId="77777777" w:rsidR="002F3A50" w:rsidRDefault="002F3A5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F3A50" w14:paraId="2D11C5F0" w14:textId="77777777">
                          <w:trPr>
                            <w:trHeight w:val="262"/>
                          </w:trPr>
                          <w:tc>
                            <w:tcPr>
                              <w:tcW w:w="4524" w:type="dxa"/>
                              <w:tcBorders>
                                <w:top w:val="nil"/>
                                <w:left w:val="nil"/>
                                <w:bottom w:val="nil"/>
                                <w:right w:val="nil"/>
                              </w:tcBorders>
                              <w:tcMar>
                                <w:top w:w="39" w:type="dxa"/>
                                <w:left w:w="39" w:type="dxa"/>
                                <w:bottom w:w="39" w:type="dxa"/>
                                <w:right w:w="39" w:type="dxa"/>
                              </w:tcMar>
                            </w:tcPr>
                            <w:p w14:paraId="225EE206" w14:textId="77777777" w:rsidR="002F3A50" w:rsidRDefault="008929C4">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Mozambique One UN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https://beta.mptf.undp.org/fund/mz100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11</w:t>
                              </w:r>
                              <w:r>
                                <w:rPr>
                                  <w:rFonts w:ascii="Arial" w:eastAsia="Arial" w:hAnsi="Arial"/>
                                  <w:color w:val="000000"/>
                                </w:rPr>
                                <w:t xml:space="preserve"> contributors deposited US$ </w:t>
                              </w:r>
                              <w:r>
                                <w:rPr>
                                  <w:rFonts w:ascii="Arial" w:eastAsia="Arial" w:hAnsi="Arial"/>
                                  <w:b/>
                                  <w:color w:val="000000"/>
                                </w:rPr>
                                <w:t>95,879,080</w:t>
                              </w:r>
                              <w:r>
                                <w:rPr>
                                  <w:rFonts w:ascii="Arial" w:eastAsia="Arial" w:hAnsi="Arial"/>
                                  <w:color w:val="000000"/>
                                </w:rPr>
                                <w:t xml:space="preserve"> and US$ </w:t>
                              </w:r>
                              <w:r>
                                <w:rPr>
                                  <w:rFonts w:ascii="Arial" w:eastAsia="Arial" w:hAnsi="Arial"/>
                                  <w:b/>
                                  <w:color w:val="000000"/>
                                </w:rPr>
                                <w:t>787,071</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1DE36626" w14:textId="77777777" w:rsidR="002F3A50" w:rsidRDefault="002F3A50">
                        <w:pPr>
                          <w:spacing w:after="0" w:line="240" w:lineRule="auto"/>
                        </w:pPr>
                      </w:p>
                    </w:tc>
                    <w:tc>
                      <w:tcPr>
                        <w:tcW w:w="623" w:type="dxa"/>
                      </w:tcPr>
                      <w:p w14:paraId="37D2911A" w14:textId="77777777" w:rsidR="002F3A50" w:rsidRDefault="002F3A5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F3A50" w14:paraId="655DD8E3" w14:textId="77777777">
                          <w:trPr>
                            <w:trHeight w:val="262"/>
                          </w:trPr>
                          <w:tc>
                            <w:tcPr>
                              <w:tcW w:w="4488" w:type="dxa"/>
                              <w:tcBorders>
                                <w:top w:val="nil"/>
                                <w:left w:val="nil"/>
                                <w:bottom w:val="nil"/>
                                <w:right w:val="nil"/>
                              </w:tcBorders>
                              <w:tcMar>
                                <w:top w:w="39" w:type="dxa"/>
                                <w:left w:w="39" w:type="dxa"/>
                                <w:bottom w:w="39" w:type="dxa"/>
                                <w:right w:w="39" w:type="dxa"/>
                              </w:tcMar>
                            </w:tcPr>
                            <w:p w14:paraId="24156F5C" w14:textId="1766E912" w:rsidR="002F3A50" w:rsidRDefault="008929C4">
                              <w:pPr>
                                <w:spacing w:after="0" w:line="240" w:lineRule="auto"/>
                              </w:pPr>
                              <w:r>
                                <w:rPr>
                                  <w:rFonts w:ascii="Arial" w:eastAsia="Arial" w:hAnsi="Arial"/>
                                  <w:color w:val="000000"/>
                                </w:rPr>
                                <w:t xml:space="preserve">The cumulative source of funds was US$ </w:t>
                              </w:r>
                              <w:r>
                                <w:rPr>
                                  <w:rFonts w:ascii="Arial" w:eastAsia="Arial" w:hAnsi="Arial"/>
                                  <w:b/>
                                  <w:color w:val="000000"/>
                                </w:rPr>
                                <w:t>96,666,151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95,699,773</w:t>
                              </w:r>
                              <w:r>
                                <w:rPr>
                                  <w:rFonts w:ascii="Arial" w:eastAsia="Arial" w:hAnsi="Arial"/>
                                  <w:color w:val="000000"/>
                                </w:rPr>
                                <w:t xml:space="preserve"> has been net funded to </w:t>
                              </w:r>
                              <w:r>
                                <w:rPr>
                                  <w:rFonts w:ascii="Arial" w:eastAsia="Arial" w:hAnsi="Arial"/>
                                  <w:b/>
                                  <w:color w:val="000000"/>
                                </w:rPr>
                                <w:t>20</w:t>
                              </w:r>
                              <w:r>
                                <w:rPr>
                                  <w:rFonts w:ascii="Arial" w:eastAsia="Arial" w:hAnsi="Arial"/>
                                  <w:color w:val="000000"/>
                                </w:rPr>
                                <w:t xml:space="preserve"> Participating Organizations, of which US$ </w:t>
                              </w:r>
                              <w:r>
                                <w:rPr>
                                  <w:rFonts w:ascii="Arial" w:eastAsia="Arial" w:hAnsi="Arial"/>
                                  <w:b/>
                                  <w:color w:val="000000"/>
                                </w:rPr>
                                <w:t xml:space="preserve">95,669,414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958,791</w:t>
                              </w:r>
                              <w:r>
                                <w:rPr>
                                  <w:rFonts w:ascii="Arial" w:eastAsia="Arial" w:hAnsi="Arial"/>
                                  <w:color w:val="000000"/>
                                </w:rPr>
                                <w:t xml:space="preserve">. Table 1 provides an overview of the overall sources, uses, and balance of the </w:t>
                              </w:r>
                              <w:r>
                                <w:rPr>
                                  <w:rFonts w:ascii="Arial" w:eastAsia="Arial" w:hAnsi="Arial"/>
                                  <w:b/>
                                  <w:color w:val="000000"/>
                                </w:rPr>
                                <w:t>Mozambique One UN Fund</w:t>
                              </w:r>
                              <w:r>
                                <w:rPr>
                                  <w:rFonts w:ascii="Arial" w:eastAsia="Arial" w:hAnsi="Arial"/>
                                  <w:color w:val="000000"/>
                                </w:rPr>
                                <w:t xml:space="preserve"> as of 31 December 2021.</w:t>
                              </w:r>
                            </w:p>
                          </w:tc>
                        </w:tr>
                      </w:tbl>
                      <w:p w14:paraId="5C566CB5" w14:textId="77777777" w:rsidR="002F3A50" w:rsidRDefault="002F3A50">
                        <w:pPr>
                          <w:spacing w:after="0" w:line="240" w:lineRule="auto"/>
                        </w:pPr>
                      </w:p>
                    </w:tc>
                    <w:tc>
                      <w:tcPr>
                        <w:tcW w:w="1134" w:type="dxa"/>
                      </w:tcPr>
                      <w:p w14:paraId="7A953956" w14:textId="77777777" w:rsidR="002F3A50" w:rsidRDefault="002F3A50">
                        <w:pPr>
                          <w:pStyle w:val="EmptyCellLayoutStyle"/>
                          <w:spacing w:after="0" w:line="240" w:lineRule="auto"/>
                        </w:pPr>
                      </w:p>
                    </w:tc>
                  </w:tr>
                </w:tbl>
                <w:p w14:paraId="3BB587C0" w14:textId="77777777" w:rsidR="002F3A50" w:rsidRDefault="002F3A50">
                  <w:pPr>
                    <w:spacing w:after="0" w:line="240" w:lineRule="auto"/>
                  </w:pPr>
                </w:p>
              </w:tc>
            </w:tr>
          </w:tbl>
          <w:p w14:paraId="471F483E" w14:textId="77777777" w:rsidR="002F3A50" w:rsidRDefault="002F3A50">
            <w:pPr>
              <w:spacing w:after="0" w:line="240" w:lineRule="auto"/>
            </w:pPr>
          </w:p>
        </w:tc>
      </w:tr>
      <w:tr w:rsidR="002F3A50" w14:paraId="5E604F1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7A1CF2E8" w14:textId="77777777">
              <w:trPr>
                <w:trHeight w:val="76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2F3A50" w14:paraId="4E10D4E3" w14:textId="77777777">
                    <w:trPr>
                      <w:trHeight w:val="328"/>
                    </w:trPr>
                    <w:tc>
                      <w:tcPr>
                        <w:tcW w:w="1134" w:type="dxa"/>
                      </w:tcPr>
                      <w:p w14:paraId="61F64BCF" w14:textId="77777777" w:rsidR="002F3A50" w:rsidRDefault="002F3A5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F3A50" w14:paraId="37169AE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0C74108" w14:textId="77777777" w:rsidR="002F3A50" w:rsidRDefault="008929C4">
                              <w:pPr>
                                <w:spacing w:after="0" w:line="240" w:lineRule="auto"/>
                              </w:pPr>
                              <w:r>
                                <w:rPr>
                                  <w:rFonts w:ascii="Arial" w:eastAsia="Arial" w:hAnsi="Arial"/>
                                  <w:b/>
                                  <w:color w:val="66809D"/>
                                </w:rPr>
                                <w:t>Table 1. Financial Overview, as of 31 December 2021 (in US Dollars)</w:t>
                              </w:r>
                            </w:p>
                          </w:tc>
                        </w:tr>
                      </w:tbl>
                      <w:p w14:paraId="7941AFA9" w14:textId="77777777" w:rsidR="002F3A50" w:rsidRDefault="002F3A50">
                        <w:pPr>
                          <w:spacing w:after="0" w:line="240" w:lineRule="auto"/>
                        </w:pPr>
                      </w:p>
                    </w:tc>
                    <w:tc>
                      <w:tcPr>
                        <w:tcW w:w="99" w:type="dxa"/>
                      </w:tcPr>
                      <w:p w14:paraId="67FCF07C" w14:textId="77777777" w:rsidR="002F3A50" w:rsidRDefault="002F3A5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F3A50" w14:paraId="171D0972" w14:textId="77777777">
                          <w:trPr>
                            <w:trHeight w:val="250"/>
                          </w:trPr>
                          <w:tc>
                            <w:tcPr>
                              <w:tcW w:w="540" w:type="dxa"/>
                              <w:tcBorders>
                                <w:top w:val="nil"/>
                                <w:left w:val="nil"/>
                                <w:bottom w:val="nil"/>
                                <w:right w:val="nil"/>
                              </w:tcBorders>
                              <w:tcMar>
                                <w:top w:w="39" w:type="dxa"/>
                                <w:left w:w="39" w:type="dxa"/>
                                <w:bottom w:w="39" w:type="dxa"/>
                                <w:right w:w="39" w:type="dxa"/>
                              </w:tcMar>
                            </w:tcPr>
                            <w:p w14:paraId="6DA2BC41" w14:textId="77777777" w:rsidR="002F3A50" w:rsidRDefault="008929C4">
                              <w:pPr>
                                <w:spacing w:after="0" w:line="240" w:lineRule="auto"/>
                              </w:pPr>
                              <w:r>
                                <w:rPr>
                                  <w:rFonts w:ascii="Segoe UI" w:eastAsia="Segoe UI" w:hAnsi="Segoe UI"/>
                                  <w:color w:val="000000"/>
                                </w:rPr>
                                <w:t xml:space="preserve"> </w:t>
                              </w:r>
                            </w:p>
                          </w:tc>
                        </w:tr>
                      </w:tbl>
                      <w:p w14:paraId="50000965" w14:textId="77777777" w:rsidR="002F3A50" w:rsidRDefault="002F3A50">
                        <w:pPr>
                          <w:spacing w:after="0" w:line="240" w:lineRule="auto"/>
                        </w:pPr>
                      </w:p>
                    </w:tc>
                    <w:tc>
                      <w:tcPr>
                        <w:tcW w:w="212" w:type="dxa"/>
                      </w:tcPr>
                      <w:p w14:paraId="2C753D43" w14:textId="77777777" w:rsidR="002F3A50" w:rsidRDefault="002F3A50">
                        <w:pPr>
                          <w:pStyle w:val="EmptyCellLayoutStyle"/>
                          <w:spacing w:after="0" w:line="240" w:lineRule="auto"/>
                        </w:pPr>
                      </w:p>
                    </w:tc>
                    <w:tc>
                      <w:tcPr>
                        <w:tcW w:w="1134" w:type="dxa"/>
                      </w:tcPr>
                      <w:p w14:paraId="28BBF774" w14:textId="77777777" w:rsidR="002F3A50" w:rsidRDefault="002F3A50">
                        <w:pPr>
                          <w:pStyle w:val="EmptyCellLayoutStyle"/>
                          <w:spacing w:after="0" w:line="240" w:lineRule="auto"/>
                        </w:pPr>
                      </w:p>
                    </w:tc>
                  </w:tr>
                  <w:tr w:rsidR="000B679B" w14:paraId="727A51C8" w14:textId="77777777" w:rsidTr="000B679B">
                    <w:tc>
                      <w:tcPr>
                        <w:tcW w:w="1134" w:type="dxa"/>
                      </w:tcPr>
                      <w:p w14:paraId="76C3E7B2" w14:textId="77777777" w:rsidR="002F3A50" w:rsidRDefault="002F3A5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2F3A50" w14:paraId="2D4530E3"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49C92B2" w14:textId="77777777" w:rsidR="002F3A50" w:rsidRDefault="002F3A50">
                              <w:pPr>
                                <w:spacing w:after="0" w:line="240" w:lineRule="auto"/>
                              </w:pPr>
                            </w:p>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15B49A66" w14:textId="77777777" w:rsidR="002F3A50" w:rsidRDefault="008929C4">
                              <w:pPr>
                                <w:spacing w:after="0" w:line="240" w:lineRule="auto"/>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4C93E577" w14:textId="77777777" w:rsidR="002F3A50" w:rsidRDefault="008929C4">
                              <w:pPr>
                                <w:spacing w:after="0" w:line="240" w:lineRule="auto"/>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0D6D8BA" w14:textId="77777777" w:rsidR="002F3A50" w:rsidRDefault="008929C4">
                              <w:pPr>
                                <w:spacing w:after="0" w:line="240" w:lineRule="auto"/>
                                <w:jc w:val="center"/>
                              </w:pPr>
                              <w:r>
                                <w:rPr>
                                  <w:rFonts w:ascii="Arial" w:eastAsia="Arial" w:hAnsi="Arial"/>
                                  <w:b/>
                                  <w:color w:val="FFFFFF"/>
                                  <w:sz w:val="16"/>
                                </w:rPr>
                                <w:t>Cumulative</w:t>
                              </w:r>
                            </w:p>
                          </w:tc>
                        </w:tr>
                        <w:tr w:rsidR="002F3A50" w14:paraId="5A45FADE"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2713BB9" w14:textId="77777777" w:rsidR="002F3A50" w:rsidRDefault="008929C4">
                              <w:pPr>
                                <w:spacing w:after="0" w:line="240" w:lineRule="auto"/>
                              </w:pPr>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5D0CF814" w14:textId="77777777" w:rsidR="002F3A50" w:rsidRDefault="002F3A50">
                              <w:pPr>
                                <w:spacing w:after="0" w:line="240" w:lineRule="auto"/>
                              </w:pPr>
                            </w:p>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5596093B" w14:textId="77777777" w:rsidR="002F3A50" w:rsidRDefault="002F3A5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7ED00D6" w14:textId="77777777" w:rsidR="002F3A50" w:rsidRDefault="002F3A50">
                              <w:pPr>
                                <w:spacing w:after="0" w:line="240" w:lineRule="auto"/>
                              </w:pPr>
                            </w:p>
                          </w:tc>
                        </w:tr>
                        <w:tr w:rsidR="002F3A50" w14:paraId="757CA23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9B5EA7E" w14:textId="77777777" w:rsidR="002F3A50" w:rsidRDefault="008929C4">
                              <w:pPr>
                                <w:spacing w:after="0" w:line="240" w:lineRule="auto"/>
                              </w:pPr>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2F1C76D" w14:textId="77777777" w:rsidR="002F3A50" w:rsidRDefault="008929C4">
                              <w:pPr>
                                <w:spacing w:after="0" w:line="240" w:lineRule="auto"/>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07C90C3" w14:textId="77777777" w:rsidR="002F3A50" w:rsidRDefault="008929C4">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5CA85D1" w14:textId="77777777" w:rsidR="002F3A50" w:rsidRDefault="008929C4">
                              <w:pPr>
                                <w:spacing w:after="0" w:line="240" w:lineRule="auto"/>
                                <w:jc w:val="right"/>
                              </w:pPr>
                              <w:r>
                                <w:rPr>
                                  <w:rFonts w:ascii="Arial" w:eastAsia="Arial" w:hAnsi="Arial"/>
                                  <w:color w:val="000000"/>
                                  <w:sz w:val="16"/>
                                </w:rPr>
                                <w:t>95,879,080</w:t>
                              </w:r>
                            </w:p>
                          </w:tc>
                        </w:tr>
                        <w:tr w:rsidR="002F3A50" w14:paraId="101B3B41"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9687C49" w14:textId="77777777" w:rsidR="002F3A50" w:rsidRDefault="008929C4">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874E80B" w14:textId="77777777" w:rsidR="002F3A50" w:rsidRDefault="008929C4">
                              <w:pPr>
                                <w:spacing w:after="0" w:line="240" w:lineRule="auto"/>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7F6BA93" w14:textId="77777777" w:rsidR="002F3A50" w:rsidRDefault="008929C4">
                              <w:pPr>
                                <w:spacing w:after="0" w:line="240" w:lineRule="auto"/>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F60654E" w14:textId="77777777" w:rsidR="002F3A50" w:rsidRDefault="008929C4">
                              <w:pPr>
                                <w:spacing w:after="0" w:line="240" w:lineRule="auto"/>
                                <w:jc w:val="right"/>
                              </w:pPr>
                              <w:r>
                                <w:rPr>
                                  <w:rFonts w:ascii="Arial" w:eastAsia="Arial" w:hAnsi="Arial"/>
                                  <w:b/>
                                  <w:color w:val="000000"/>
                                  <w:sz w:val="16"/>
                                </w:rPr>
                                <w:t>95,879,080</w:t>
                              </w:r>
                            </w:p>
                          </w:tc>
                        </w:tr>
                        <w:tr w:rsidR="002F3A50" w14:paraId="108FE05B"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FBCDEE3" w14:textId="77777777" w:rsidR="002F3A50" w:rsidRDefault="008929C4">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BBFA61A" w14:textId="77777777" w:rsidR="002F3A50" w:rsidRDefault="008929C4">
                              <w:pPr>
                                <w:spacing w:after="0" w:line="240" w:lineRule="auto"/>
                                <w:jc w:val="right"/>
                              </w:pPr>
                              <w:r>
                                <w:rPr>
                                  <w:rFonts w:ascii="Arial" w:eastAsia="Arial" w:hAnsi="Arial"/>
                                  <w:color w:val="000000"/>
                                  <w:sz w:val="16"/>
                                </w:rPr>
                                <w:t>520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253DBD5" w14:textId="77777777" w:rsidR="002F3A50" w:rsidRDefault="008929C4">
                              <w:pPr>
                                <w:spacing w:after="0" w:line="240" w:lineRule="auto"/>
                                <w:jc w:val="right"/>
                              </w:pPr>
                              <w:r>
                                <w:rPr>
                                  <w:rFonts w:ascii="Arial" w:eastAsia="Arial" w:hAnsi="Arial"/>
                                  <w:color w:val="000000"/>
                                  <w:sz w:val="16"/>
                                </w:rPr>
                                <w:t>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625508B" w14:textId="77777777" w:rsidR="002F3A50" w:rsidRDefault="008929C4">
                              <w:pPr>
                                <w:spacing w:after="0" w:line="240" w:lineRule="auto"/>
                                <w:jc w:val="right"/>
                              </w:pPr>
                              <w:r>
                                <w:rPr>
                                  <w:rFonts w:ascii="Arial" w:eastAsia="Arial" w:hAnsi="Arial"/>
                                  <w:color w:val="000000"/>
                                  <w:sz w:val="16"/>
                                </w:rPr>
                                <w:t>509,492</w:t>
                              </w:r>
                            </w:p>
                          </w:tc>
                        </w:tr>
                        <w:tr w:rsidR="002F3A50" w14:paraId="62A5D18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A9EC046" w14:textId="77777777" w:rsidR="002F3A50" w:rsidRDefault="008929C4">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74326A1" w14:textId="77777777" w:rsidR="002F3A50" w:rsidRDefault="008929C4">
                              <w:pPr>
                                <w:spacing w:after="0" w:line="240" w:lineRule="auto"/>
                                <w:jc w:val="right"/>
                              </w:pPr>
                              <w:r>
                                <w:rPr>
                                  <w:rFonts w:ascii="Arial" w:eastAsia="Arial" w:hAnsi="Arial"/>
                                  <w:color w:val="000000"/>
                                  <w:sz w:val="16"/>
                                </w:rPr>
                                <w:t>1,131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62DC93A" w14:textId="77777777" w:rsidR="002F3A50" w:rsidRDefault="008929C4">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58D8EA3" w14:textId="77777777" w:rsidR="002F3A50" w:rsidRDefault="008929C4">
                              <w:pPr>
                                <w:spacing w:after="0" w:line="240" w:lineRule="auto"/>
                                <w:jc w:val="right"/>
                              </w:pPr>
                              <w:r>
                                <w:rPr>
                                  <w:rFonts w:ascii="Arial" w:eastAsia="Arial" w:hAnsi="Arial"/>
                                  <w:color w:val="000000"/>
                                  <w:sz w:val="16"/>
                                </w:rPr>
                                <w:t>277,579</w:t>
                              </w:r>
                            </w:p>
                          </w:tc>
                        </w:tr>
                        <w:tr w:rsidR="002F3A50" w14:paraId="3F3FA360"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E6387AD" w14:textId="77777777" w:rsidR="002F3A50" w:rsidRDefault="008929C4">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B58BFB5" w14:textId="77777777" w:rsidR="002F3A50" w:rsidRDefault="008929C4">
                              <w:pPr>
                                <w:spacing w:after="0" w:line="240" w:lineRule="auto"/>
                                <w:jc w:val="right"/>
                              </w:pPr>
                              <w:r>
                                <w:rPr>
                                  <w:rFonts w:ascii="Arial" w:eastAsia="Arial" w:hAnsi="Arial"/>
                                  <w:b/>
                                  <w:color w:val="000000"/>
                                  <w:sz w:val="16"/>
                                </w:rPr>
                                <w:t>1,651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6BF3DA6" w14:textId="77777777" w:rsidR="002F3A50" w:rsidRDefault="008929C4">
                              <w:pPr>
                                <w:spacing w:after="0" w:line="240" w:lineRule="auto"/>
                                <w:jc w:val="right"/>
                              </w:pPr>
                              <w:r>
                                <w:rPr>
                                  <w:rFonts w:ascii="Arial" w:eastAsia="Arial" w:hAnsi="Arial"/>
                                  <w:b/>
                                  <w:color w:val="000000"/>
                                  <w:sz w:val="16"/>
                                </w:rPr>
                                <w:t>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1ACDA4D" w14:textId="77777777" w:rsidR="002F3A50" w:rsidRDefault="008929C4">
                              <w:pPr>
                                <w:spacing w:after="0" w:line="240" w:lineRule="auto"/>
                                <w:jc w:val="right"/>
                              </w:pPr>
                              <w:r>
                                <w:rPr>
                                  <w:rFonts w:ascii="Arial" w:eastAsia="Arial" w:hAnsi="Arial"/>
                                  <w:b/>
                                  <w:color w:val="000000"/>
                                  <w:sz w:val="16"/>
                                </w:rPr>
                                <w:t>96,666,151</w:t>
                              </w:r>
                            </w:p>
                          </w:tc>
                        </w:tr>
                        <w:tr w:rsidR="002F3A50" w14:paraId="70EBB4A1"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076B66D5" w14:textId="77777777" w:rsidR="002F3A50" w:rsidRDefault="008929C4">
                              <w:pPr>
                                <w:spacing w:after="0" w:line="240" w:lineRule="auto"/>
                              </w:pPr>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3E549B66" w14:textId="77777777" w:rsidR="002F3A50" w:rsidRDefault="002F3A50">
                              <w:pPr>
                                <w:spacing w:after="0" w:line="240" w:lineRule="auto"/>
                              </w:pPr>
                            </w:p>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4EDA5D5D" w14:textId="77777777" w:rsidR="002F3A50" w:rsidRDefault="002F3A5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A3C934D" w14:textId="77777777" w:rsidR="002F3A50" w:rsidRDefault="002F3A50">
                              <w:pPr>
                                <w:spacing w:after="0" w:line="240" w:lineRule="auto"/>
                              </w:pPr>
                            </w:p>
                          </w:tc>
                        </w:tr>
                        <w:tr w:rsidR="002F3A50" w14:paraId="0A587B69"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D7D8584" w14:textId="77777777" w:rsidR="002F3A50" w:rsidRDefault="008929C4">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377EAB2" w14:textId="77777777" w:rsidR="002F3A50" w:rsidRDefault="008929C4">
                              <w:pPr>
                                <w:spacing w:after="0" w:line="240" w:lineRule="auto"/>
                                <w:jc w:val="right"/>
                              </w:pPr>
                              <w:r>
                                <w:rPr>
                                  <w:rFonts w:ascii="Arial" w:eastAsia="Arial" w:hAnsi="Arial"/>
                                  <w:color w:val="000000"/>
                                  <w:sz w:val="16"/>
                                </w:rPr>
                                <w:t>51,359</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A73B562" w14:textId="77777777" w:rsidR="002F3A50" w:rsidRDefault="008929C4">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4026139" w14:textId="77777777" w:rsidR="002F3A50" w:rsidRDefault="008929C4">
                              <w:pPr>
                                <w:spacing w:after="0" w:line="240" w:lineRule="auto"/>
                                <w:jc w:val="right"/>
                              </w:pPr>
                              <w:r>
                                <w:rPr>
                                  <w:rFonts w:ascii="Arial" w:eastAsia="Arial" w:hAnsi="Arial"/>
                                  <w:color w:val="000000"/>
                                  <w:sz w:val="16"/>
                                </w:rPr>
                                <w:t>98,263,680</w:t>
                              </w:r>
                            </w:p>
                          </w:tc>
                        </w:tr>
                        <w:tr w:rsidR="002F3A50" w14:paraId="6DE14C62"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F832B5B" w14:textId="77777777" w:rsidR="002F3A50" w:rsidRDefault="008929C4">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6233572" w14:textId="77777777" w:rsidR="002F3A50" w:rsidRDefault="008929C4">
                              <w:pPr>
                                <w:spacing w:after="0" w:line="240" w:lineRule="auto"/>
                                <w:jc w:val="right"/>
                              </w:pPr>
                              <w:r>
                                <w:rPr>
                                  <w:rFonts w:ascii="Arial" w:eastAsia="Arial" w:hAnsi="Arial"/>
                                  <w:color w:val="000000"/>
                                  <w:sz w:val="16"/>
                                </w:rPr>
                                <w:t>(396)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FC64C20" w14:textId="77777777" w:rsidR="002F3A50" w:rsidRDefault="008929C4">
                              <w:pPr>
                                <w:spacing w:after="0" w:line="240" w:lineRule="auto"/>
                                <w:jc w:val="right"/>
                              </w:pPr>
                              <w:r>
                                <w:rPr>
                                  <w:rFonts w:ascii="Arial" w:eastAsia="Arial" w:hAnsi="Arial"/>
                                  <w:color w:val="000000"/>
                                  <w:sz w:val="16"/>
                                </w:rPr>
                                <w:t>(5,925)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5634F2E" w14:textId="77777777" w:rsidR="002F3A50" w:rsidRDefault="008929C4">
                              <w:pPr>
                                <w:spacing w:after="0" w:line="240" w:lineRule="auto"/>
                                <w:jc w:val="right"/>
                              </w:pPr>
                              <w:r>
                                <w:rPr>
                                  <w:rFonts w:ascii="Arial" w:eastAsia="Arial" w:hAnsi="Arial"/>
                                  <w:color w:val="000000"/>
                                  <w:sz w:val="16"/>
                                </w:rPr>
                                <w:t>(3,449,806)</w:t>
                              </w:r>
                            </w:p>
                          </w:tc>
                        </w:tr>
                        <w:tr w:rsidR="002F3A50" w14:paraId="5009096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73C4009" w14:textId="77777777" w:rsidR="002F3A50" w:rsidRDefault="008929C4">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D71A3F6" w14:textId="77777777" w:rsidR="002F3A50" w:rsidRDefault="008929C4">
                              <w:pPr>
                                <w:spacing w:after="0" w:line="240" w:lineRule="auto"/>
                                <w:jc w:val="right"/>
                              </w:pPr>
                              <w:r>
                                <w:rPr>
                                  <w:rFonts w:ascii="Arial" w:eastAsia="Arial" w:hAnsi="Arial"/>
                                  <w:b/>
                                  <w:color w:val="000000"/>
                                  <w:sz w:val="16"/>
                                </w:rPr>
                                <w:t>50,963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BABF699" w14:textId="77777777" w:rsidR="002F3A50" w:rsidRDefault="008929C4">
                              <w:pPr>
                                <w:spacing w:after="0" w:line="240" w:lineRule="auto"/>
                                <w:jc w:val="right"/>
                              </w:pPr>
                              <w:r>
                                <w:rPr>
                                  <w:rFonts w:ascii="Arial" w:eastAsia="Arial" w:hAnsi="Arial"/>
                                  <w:b/>
                                  <w:color w:val="000000"/>
                                  <w:sz w:val="16"/>
                                </w:rPr>
                                <w:t>(5,925)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F202A71" w14:textId="77777777" w:rsidR="002F3A50" w:rsidRDefault="008929C4">
                              <w:pPr>
                                <w:spacing w:after="0" w:line="240" w:lineRule="auto"/>
                                <w:jc w:val="right"/>
                              </w:pPr>
                              <w:r>
                                <w:rPr>
                                  <w:rFonts w:ascii="Arial" w:eastAsia="Arial" w:hAnsi="Arial"/>
                                  <w:b/>
                                  <w:color w:val="000000"/>
                                  <w:sz w:val="16"/>
                                </w:rPr>
                                <w:t>94,813,873</w:t>
                              </w:r>
                            </w:p>
                          </w:tc>
                        </w:tr>
                        <w:tr w:rsidR="002F3A50" w14:paraId="3CB53FF4"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5BA2117" w14:textId="77777777" w:rsidR="002F3A50" w:rsidRDefault="008929C4">
                              <w:pPr>
                                <w:spacing w:after="0" w:line="240" w:lineRule="auto"/>
                              </w:pPr>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0942813" w14:textId="77777777" w:rsidR="002F3A50" w:rsidRDefault="008929C4">
                              <w:pPr>
                                <w:spacing w:after="0" w:line="240" w:lineRule="auto"/>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ED24DFF" w14:textId="77777777" w:rsidR="002F3A50" w:rsidRDefault="008929C4">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5071B75" w14:textId="77777777" w:rsidR="002F3A50" w:rsidRDefault="008929C4">
                              <w:pPr>
                                <w:spacing w:after="0" w:line="240" w:lineRule="auto"/>
                                <w:jc w:val="right"/>
                              </w:pPr>
                              <w:r>
                                <w:rPr>
                                  <w:rFonts w:ascii="Arial" w:eastAsia="Arial" w:hAnsi="Arial"/>
                                  <w:color w:val="000000"/>
                                  <w:sz w:val="16"/>
                                </w:rPr>
                                <w:t>958,791</w:t>
                              </w:r>
                            </w:p>
                          </w:tc>
                        </w:tr>
                        <w:tr w:rsidR="002F3A50" w14:paraId="290C3A3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063556D" w14:textId="77777777" w:rsidR="002F3A50" w:rsidRDefault="008929C4">
                              <w:pPr>
                                <w:spacing w:after="0" w:line="240" w:lineRule="auto"/>
                              </w:pPr>
                              <w:r>
                                <w:rPr>
                                  <w:rFonts w:ascii="Arial" w:eastAsia="Arial" w:hAnsi="Arial"/>
                                  <w:color w:val="000000"/>
                                  <w:sz w:val="16"/>
                                </w:rPr>
                                <w:t>Direct Costs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DD0EBA5" w14:textId="77777777" w:rsidR="002F3A50" w:rsidRDefault="008929C4">
                              <w:pPr>
                                <w:spacing w:after="0" w:line="240" w:lineRule="auto"/>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2ED09DB" w14:textId="77777777" w:rsidR="002F3A50" w:rsidRDefault="008929C4">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AA00C7F" w14:textId="77777777" w:rsidR="002F3A50" w:rsidRDefault="008929C4">
                              <w:pPr>
                                <w:spacing w:after="0" w:line="240" w:lineRule="auto"/>
                                <w:jc w:val="right"/>
                              </w:pPr>
                              <w:r>
                                <w:rPr>
                                  <w:rFonts w:ascii="Arial" w:eastAsia="Arial" w:hAnsi="Arial"/>
                                  <w:color w:val="000000"/>
                                  <w:sz w:val="16"/>
                                </w:rPr>
                                <w:t>885,900</w:t>
                              </w:r>
                            </w:p>
                          </w:tc>
                        </w:tr>
                        <w:tr w:rsidR="002F3A50" w14:paraId="5127DC21"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522B7F5" w14:textId="77777777" w:rsidR="002F3A50" w:rsidRDefault="008929C4">
                              <w:pPr>
                                <w:spacing w:after="0" w:line="240" w:lineRule="auto"/>
                              </w:pPr>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FF819A2" w14:textId="77777777" w:rsidR="002F3A50" w:rsidRDefault="008929C4">
                              <w:pPr>
                                <w:spacing w:after="0" w:line="240" w:lineRule="auto"/>
                                <w:jc w:val="right"/>
                              </w:pPr>
                              <w:r>
                                <w:rPr>
                                  <w:rFonts w:ascii="Arial" w:eastAsia="Arial" w:hAnsi="Arial"/>
                                  <w:color w:val="000000"/>
                                  <w:sz w:val="16"/>
                                </w:rPr>
                                <w:t>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BFC1758" w14:textId="77777777" w:rsidR="002F3A50" w:rsidRDefault="008929C4">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1186D59" w14:textId="77777777" w:rsidR="002F3A50" w:rsidRDefault="008929C4">
                              <w:pPr>
                                <w:spacing w:after="0" w:line="240" w:lineRule="auto"/>
                                <w:jc w:val="right"/>
                              </w:pPr>
                              <w:r>
                                <w:rPr>
                                  <w:rFonts w:ascii="Arial" w:eastAsia="Arial" w:hAnsi="Arial"/>
                                  <w:color w:val="000000"/>
                                  <w:sz w:val="16"/>
                                </w:rPr>
                                <w:t>1,139</w:t>
                              </w:r>
                            </w:p>
                          </w:tc>
                        </w:tr>
                        <w:tr w:rsidR="002F3A50" w14:paraId="2D9D6E48"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134ADF1" w14:textId="77777777" w:rsidR="002F3A50" w:rsidRDefault="008929C4">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D01A2C2" w14:textId="77777777" w:rsidR="002F3A50" w:rsidRDefault="008929C4">
                              <w:pPr>
                                <w:spacing w:after="0" w:line="240" w:lineRule="auto"/>
                                <w:jc w:val="right"/>
                              </w:pPr>
                              <w:r>
                                <w:rPr>
                                  <w:rFonts w:ascii="Arial" w:eastAsia="Arial" w:hAnsi="Arial"/>
                                  <w:b/>
                                  <w:color w:val="000000"/>
                                  <w:sz w:val="16"/>
                                </w:rPr>
                                <w:t>50,964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2CDCCC3" w14:textId="77777777" w:rsidR="002F3A50" w:rsidRDefault="008929C4">
                              <w:pPr>
                                <w:spacing w:after="0" w:line="240" w:lineRule="auto"/>
                                <w:jc w:val="right"/>
                              </w:pPr>
                              <w:r>
                                <w:rPr>
                                  <w:rFonts w:ascii="Arial" w:eastAsia="Arial" w:hAnsi="Arial"/>
                                  <w:b/>
                                  <w:color w:val="000000"/>
                                  <w:sz w:val="16"/>
                                </w:rPr>
                                <w:t>(5,925)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C352370" w14:textId="77777777" w:rsidR="002F3A50" w:rsidRDefault="008929C4">
                              <w:pPr>
                                <w:spacing w:after="0" w:line="240" w:lineRule="auto"/>
                                <w:jc w:val="right"/>
                              </w:pPr>
                              <w:r>
                                <w:rPr>
                                  <w:rFonts w:ascii="Arial" w:eastAsia="Arial" w:hAnsi="Arial"/>
                                  <w:b/>
                                  <w:color w:val="000000"/>
                                  <w:sz w:val="16"/>
                                </w:rPr>
                                <w:t>96,659,703</w:t>
                              </w:r>
                            </w:p>
                          </w:tc>
                        </w:tr>
                        <w:tr w:rsidR="002F3A50" w14:paraId="1D2F6012"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0B9C9DE5" w14:textId="77777777" w:rsidR="002F3A50" w:rsidRDefault="008929C4">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12621696" w14:textId="77777777" w:rsidR="002F3A50" w:rsidRDefault="008929C4">
                              <w:pPr>
                                <w:spacing w:after="0" w:line="240" w:lineRule="auto"/>
                                <w:jc w:val="right"/>
                              </w:pPr>
                              <w:r>
                                <w:rPr>
                                  <w:rFonts w:ascii="Arial" w:eastAsia="Arial" w:hAnsi="Arial"/>
                                  <w:b/>
                                  <w:color w:val="FFFFFF"/>
                                  <w:sz w:val="16"/>
                                </w:rPr>
                                <w:t>(49,313)</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58093B67" w14:textId="77777777" w:rsidR="002F3A50" w:rsidRDefault="008929C4">
                              <w:pPr>
                                <w:spacing w:after="0" w:line="240" w:lineRule="auto"/>
                                <w:jc w:val="right"/>
                              </w:pPr>
                              <w:r>
                                <w:rPr>
                                  <w:rFonts w:ascii="Arial" w:eastAsia="Arial" w:hAnsi="Arial"/>
                                  <w:b/>
                                  <w:color w:val="FFFFFF"/>
                                  <w:sz w:val="16"/>
                                </w:rPr>
                                <w:t>5,930</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538C01F" w14:textId="77777777" w:rsidR="002F3A50" w:rsidRDefault="008929C4">
                              <w:pPr>
                                <w:spacing w:after="0" w:line="240" w:lineRule="auto"/>
                                <w:jc w:val="right"/>
                              </w:pPr>
                              <w:r>
                                <w:rPr>
                                  <w:rFonts w:ascii="Arial" w:eastAsia="Arial" w:hAnsi="Arial"/>
                                  <w:b/>
                                  <w:color w:val="FFFFFF"/>
                                  <w:sz w:val="16"/>
                                </w:rPr>
                                <w:t>6,448</w:t>
                              </w:r>
                            </w:p>
                          </w:tc>
                        </w:tr>
                        <w:tr w:rsidR="002F3A50" w14:paraId="08804E48"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D85614A" w14:textId="77777777" w:rsidR="002F3A50" w:rsidRDefault="008929C4">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0F22A0D" w14:textId="35C1B932" w:rsidR="002F3A50" w:rsidRDefault="00B92066">
                              <w:pPr>
                                <w:spacing w:after="0" w:line="240" w:lineRule="auto"/>
                                <w:jc w:val="right"/>
                              </w:pPr>
                              <w:r>
                                <w:rPr>
                                  <w:rFonts w:ascii="Arial" w:eastAsia="Arial" w:hAnsi="Arial"/>
                                  <w:color w:val="000000"/>
                                  <w:sz w:val="16"/>
                                </w:rPr>
                                <w:t>(49,831)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5440A38" w14:textId="59E7835D" w:rsidR="002F3A50" w:rsidRDefault="008929C4">
                              <w:pPr>
                                <w:spacing w:after="0" w:line="240" w:lineRule="auto"/>
                                <w:jc w:val="right"/>
                              </w:pPr>
                              <w:r>
                                <w:rPr>
                                  <w:rFonts w:ascii="Arial" w:eastAsia="Arial" w:hAnsi="Arial"/>
                                  <w:color w:val="000000"/>
                                  <w:sz w:val="16"/>
                                </w:rPr>
                                <w:t>5</w:t>
                              </w:r>
                              <w:r w:rsidR="00B92066">
                                <w:rPr>
                                  <w:rFonts w:ascii="Arial" w:eastAsia="Arial" w:hAnsi="Arial"/>
                                  <w:color w:val="000000"/>
                                  <w:sz w:val="16"/>
                                </w:rPr>
                                <w:t>19</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E48C37C" w14:textId="77777777" w:rsidR="002F3A50" w:rsidRDefault="002F3A50">
                              <w:pPr>
                                <w:spacing w:after="0" w:line="240" w:lineRule="auto"/>
                              </w:pPr>
                            </w:p>
                          </w:tc>
                        </w:tr>
                        <w:tr w:rsidR="002F3A50" w14:paraId="3F76A1AE"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D47D8A7" w14:textId="77777777" w:rsidR="002F3A50" w:rsidRDefault="008929C4">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84F56DD" w14:textId="59F7819A" w:rsidR="002F3A50" w:rsidRDefault="008929C4">
                              <w:pPr>
                                <w:spacing w:after="0" w:line="240" w:lineRule="auto"/>
                                <w:jc w:val="right"/>
                              </w:pPr>
                              <w:r>
                                <w:rPr>
                                  <w:rFonts w:ascii="Arial" w:eastAsia="Arial" w:hAnsi="Arial"/>
                                  <w:b/>
                                  <w:color w:val="FFFFFF"/>
                                  <w:sz w:val="16"/>
                                </w:rPr>
                                <w:t>5</w:t>
                              </w:r>
                              <w:r w:rsidR="00B92066">
                                <w:rPr>
                                  <w:rFonts w:ascii="Arial" w:eastAsia="Arial" w:hAnsi="Arial"/>
                                  <w:b/>
                                  <w:color w:val="FFFFFF"/>
                                  <w:sz w:val="16"/>
                                </w:rPr>
                                <w:t>19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6C407BE" w14:textId="7CAE445F" w:rsidR="002F3A50" w:rsidRDefault="00B92066">
                              <w:pPr>
                                <w:spacing w:after="0" w:line="240" w:lineRule="auto"/>
                                <w:jc w:val="right"/>
                              </w:pPr>
                              <w:r>
                                <w:rPr>
                                  <w:rFonts w:ascii="Arial" w:eastAsia="Arial" w:hAnsi="Arial"/>
                                  <w:b/>
                                  <w:color w:val="FFFFFF"/>
                                  <w:sz w:val="16"/>
                                </w:rPr>
                                <w:t>6</w:t>
                              </w:r>
                              <w:r w:rsidR="008929C4">
                                <w:rPr>
                                  <w:rFonts w:ascii="Arial" w:eastAsia="Arial" w:hAnsi="Arial"/>
                                  <w:b/>
                                  <w:color w:val="FFFFFF"/>
                                  <w:sz w:val="16"/>
                                </w:rPr>
                                <w:t>,</w:t>
                              </w:r>
                              <w:r>
                                <w:rPr>
                                  <w:rFonts w:ascii="Arial" w:eastAsia="Arial" w:hAnsi="Arial"/>
                                  <w:b/>
                                  <w:color w:val="FFFFFF"/>
                                  <w:sz w:val="16"/>
                                </w:rPr>
                                <w:t>44</w:t>
                              </w:r>
                              <w:r w:rsidR="008929C4">
                                <w:rPr>
                                  <w:rFonts w:ascii="Arial" w:eastAsia="Arial" w:hAnsi="Arial"/>
                                  <w:b/>
                                  <w:color w:val="FFFFFF"/>
                                  <w:sz w:val="16"/>
                                </w:rPr>
                                <w:t>8</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0969EB5A" w14:textId="77777777" w:rsidR="002F3A50" w:rsidRDefault="008929C4">
                              <w:pPr>
                                <w:spacing w:after="0" w:line="240" w:lineRule="auto"/>
                                <w:jc w:val="right"/>
                              </w:pPr>
                              <w:r>
                                <w:rPr>
                                  <w:rFonts w:ascii="Arial" w:eastAsia="Arial" w:hAnsi="Arial"/>
                                  <w:b/>
                                  <w:color w:val="FFFFFF"/>
                                  <w:sz w:val="16"/>
                                </w:rPr>
                                <w:t>6,448</w:t>
                              </w:r>
                            </w:p>
                          </w:tc>
                        </w:tr>
                        <w:tr w:rsidR="002F3A50" w14:paraId="05D55EC9"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5255CB6" w14:textId="77777777" w:rsidR="002F3A50" w:rsidRDefault="008929C4">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5629D6A" w14:textId="77777777" w:rsidR="002F3A50" w:rsidRDefault="008929C4">
                              <w:pPr>
                                <w:spacing w:after="0" w:line="240" w:lineRule="auto"/>
                                <w:jc w:val="right"/>
                              </w:pPr>
                              <w:r>
                                <w:rPr>
                                  <w:rFonts w:ascii="Arial" w:eastAsia="Arial" w:hAnsi="Arial"/>
                                  <w:color w:val="000000"/>
                                  <w:sz w:val="16"/>
                                </w:rPr>
                                <w:t>50,963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33DC98A" w14:textId="77777777" w:rsidR="002F3A50" w:rsidRDefault="008929C4">
                              <w:pPr>
                                <w:spacing w:after="0" w:line="240" w:lineRule="auto"/>
                                <w:jc w:val="right"/>
                              </w:pPr>
                              <w:r>
                                <w:rPr>
                                  <w:rFonts w:ascii="Arial" w:eastAsia="Arial" w:hAnsi="Arial"/>
                                  <w:color w:val="000000"/>
                                  <w:sz w:val="16"/>
                                </w:rPr>
                                <w:t>(5,925)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469B1C3" w14:textId="77777777" w:rsidR="002F3A50" w:rsidRDefault="008929C4">
                              <w:pPr>
                                <w:spacing w:after="0" w:line="240" w:lineRule="auto"/>
                                <w:jc w:val="right"/>
                              </w:pPr>
                              <w:r>
                                <w:rPr>
                                  <w:rFonts w:ascii="Arial" w:eastAsia="Arial" w:hAnsi="Arial"/>
                                  <w:color w:val="000000"/>
                                  <w:sz w:val="16"/>
                                </w:rPr>
                                <w:t>95,699,773</w:t>
                              </w:r>
                            </w:p>
                          </w:tc>
                        </w:tr>
                        <w:tr w:rsidR="002F3A50" w14:paraId="47A22E37"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5A1E96F" w14:textId="77777777" w:rsidR="002F3A50" w:rsidRDefault="008929C4">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F852BCE" w14:textId="77777777" w:rsidR="002F3A50" w:rsidRDefault="008929C4">
                              <w:pPr>
                                <w:spacing w:after="0" w:line="240" w:lineRule="auto"/>
                                <w:jc w:val="right"/>
                              </w:pPr>
                              <w:r>
                                <w:rPr>
                                  <w:rFonts w:ascii="Arial" w:eastAsia="Arial" w:hAnsi="Arial"/>
                                  <w:color w:val="000000"/>
                                  <w:sz w:val="16"/>
                                </w:rPr>
                                <w:t>860,286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2EE4792" w14:textId="77777777" w:rsidR="002F3A50" w:rsidRDefault="008929C4">
                              <w:pPr>
                                <w:spacing w:after="0" w:line="240" w:lineRule="auto"/>
                                <w:jc w:val="right"/>
                              </w:pPr>
                              <w:r>
                                <w:rPr>
                                  <w:rFonts w:ascii="Arial" w:eastAsia="Arial" w:hAnsi="Arial"/>
                                  <w:color w:val="000000"/>
                                  <w:sz w:val="16"/>
                                </w:rPr>
                                <w:t>82,192</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A3C5554" w14:textId="77777777" w:rsidR="002F3A50" w:rsidRDefault="008929C4">
                              <w:pPr>
                                <w:spacing w:after="0" w:line="240" w:lineRule="auto"/>
                                <w:jc w:val="right"/>
                              </w:pPr>
                              <w:r>
                                <w:rPr>
                                  <w:rFonts w:ascii="Arial" w:eastAsia="Arial" w:hAnsi="Arial"/>
                                  <w:color w:val="000000"/>
                                  <w:sz w:val="16"/>
                                </w:rPr>
                                <w:t>95,669,414</w:t>
                              </w:r>
                            </w:p>
                          </w:tc>
                        </w:tr>
                        <w:tr w:rsidR="002F3A50" w14:paraId="46B3146A"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3D3D561" w14:textId="77777777" w:rsidR="002F3A50" w:rsidRDefault="008929C4">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60ADB9E3" w14:textId="77777777" w:rsidR="002F3A50" w:rsidRDefault="008929C4">
                              <w:pPr>
                                <w:spacing w:after="0" w:line="240" w:lineRule="auto"/>
                                <w:jc w:val="right"/>
                              </w:pPr>
                              <w:r>
                                <w:rPr>
                                  <w:rFonts w:ascii="Arial" w:eastAsia="Arial" w:hAnsi="Arial"/>
                                  <w:b/>
                                  <w:color w:val="FFFFFF"/>
                                  <w:sz w:val="16"/>
                                </w:rPr>
                                <w:t>(809,323)</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3C11688" w14:textId="77777777" w:rsidR="002F3A50" w:rsidRDefault="008929C4">
                              <w:pPr>
                                <w:spacing w:after="0" w:line="240" w:lineRule="auto"/>
                                <w:jc w:val="right"/>
                              </w:pPr>
                              <w:r>
                                <w:rPr>
                                  <w:rFonts w:ascii="Arial" w:eastAsia="Arial" w:hAnsi="Arial"/>
                                  <w:b/>
                                  <w:color w:val="FFFFFF"/>
                                  <w:sz w:val="16"/>
                                </w:rPr>
                                <w:t>(88,117)</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218A0373" w14:textId="77777777" w:rsidR="002F3A50" w:rsidRDefault="008929C4">
                              <w:pPr>
                                <w:spacing w:after="0" w:line="240" w:lineRule="auto"/>
                                <w:jc w:val="right"/>
                              </w:pPr>
                              <w:r>
                                <w:rPr>
                                  <w:rFonts w:ascii="Arial" w:eastAsia="Arial" w:hAnsi="Arial"/>
                                  <w:b/>
                                  <w:color w:val="FFFFFF"/>
                                  <w:sz w:val="16"/>
                                </w:rPr>
                                <w:t>30,360</w:t>
                              </w:r>
                            </w:p>
                          </w:tc>
                        </w:tr>
                      </w:tbl>
                      <w:p w14:paraId="5F2304D7" w14:textId="77777777" w:rsidR="002F3A50" w:rsidRDefault="002F3A50">
                        <w:pPr>
                          <w:spacing w:after="0" w:line="240" w:lineRule="auto"/>
                        </w:pPr>
                      </w:p>
                    </w:tc>
                    <w:tc>
                      <w:tcPr>
                        <w:tcW w:w="1134" w:type="dxa"/>
                      </w:tcPr>
                      <w:p w14:paraId="7E5DE07F" w14:textId="77777777" w:rsidR="002F3A50" w:rsidRDefault="002F3A50">
                        <w:pPr>
                          <w:pStyle w:val="EmptyCellLayoutStyle"/>
                          <w:spacing w:after="0" w:line="240" w:lineRule="auto"/>
                        </w:pPr>
                      </w:p>
                    </w:tc>
                  </w:tr>
                </w:tbl>
                <w:p w14:paraId="59A06A5A" w14:textId="77777777" w:rsidR="002F3A50" w:rsidRDefault="002F3A50">
                  <w:pPr>
                    <w:spacing w:after="0" w:line="240" w:lineRule="auto"/>
                  </w:pPr>
                </w:p>
              </w:tc>
            </w:tr>
          </w:tbl>
          <w:p w14:paraId="439FA3EB" w14:textId="77777777" w:rsidR="002F3A50" w:rsidRDefault="002F3A50">
            <w:pPr>
              <w:spacing w:after="0" w:line="240" w:lineRule="auto"/>
            </w:pPr>
          </w:p>
        </w:tc>
      </w:tr>
    </w:tbl>
    <w:p w14:paraId="2FC78564"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4139D5F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2762140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0B679B" w14:paraId="2069C330" w14:textId="77777777" w:rsidTr="000B679B">
                    <w:trPr>
                      <w:trHeight w:val="297"/>
                    </w:trPr>
                    <w:tc>
                      <w:tcPr>
                        <w:tcW w:w="1127" w:type="dxa"/>
                      </w:tcPr>
                      <w:p w14:paraId="14552B37" w14:textId="77777777" w:rsidR="002F3A50" w:rsidRDefault="002F3A50">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2F3A50" w14:paraId="7D8A62BA" w14:textId="77777777">
                          <w:trPr>
                            <w:trHeight w:val="219"/>
                          </w:trPr>
                          <w:tc>
                            <w:tcPr>
                              <w:tcW w:w="9636" w:type="dxa"/>
                              <w:tcBorders>
                                <w:top w:val="nil"/>
                                <w:left w:val="nil"/>
                                <w:bottom w:val="nil"/>
                                <w:right w:val="nil"/>
                              </w:tcBorders>
                              <w:tcMar>
                                <w:top w:w="39" w:type="dxa"/>
                                <w:left w:w="39" w:type="dxa"/>
                                <w:bottom w:w="39" w:type="dxa"/>
                                <w:right w:w="39" w:type="dxa"/>
                              </w:tcMar>
                            </w:tcPr>
                            <w:p w14:paraId="2267A750" w14:textId="77777777" w:rsidR="002F3A50" w:rsidRDefault="008929C4">
                              <w:pPr>
                                <w:spacing w:after="0" w:line="240" w:lineRule="auto"/>
                              </w:pPr>
                              <w:r>
                                <w:rPr>
                                  <w:rFonts w:ascii="Arial" w:eastAsia="Arial" w:hAnsi="Arial"/>
                                  <w:b/>
                                  <w:color w:val="2DABE0"/>
                                  <w:sz w:val="21"/>
                                </w:rPr>
                                <w:t>2. PARTNER CONTRIBUTIONS</w:t>
                              </w:r>
                            </w:p>
                          </w:tc>
                        </w:tr>
                      </w:tbl>
                      <w:p w14:paraId="40FA8264" w14:textId="77777777" w:rsidR="002F3A50" w:rsidRDefault="002F3A50">
                        <w:pPr>
                          <w:spacing w:after="0" w:line="240" w:lineRule="auto"/>
                        </w:pPr>
                      </w:p>
                    </w:tc>
                    <w:tc>
                      <w:tcPr>
                        <w:tcW w:w="1142" w:type="dxa"/>
                      </w:tcPr>
                      <w:p w14:paraId="483B2791" w14:textId="77777777" w:rsidR="002F3A50" w:rsidRDefault="002F3A50">
                        <w:pPr>
                          <w:pStyle w:val="EmptyCellLayoutStyle"/>
                          <w:spacing w:after="0" w:line="240" w:lineRule="auto"/>
                        </w:pPr>
                      </w:p>
                    </w:tc>
                  </w:tr>
                  <w:tr w:rsidR="002F3A50" w14:paraId="6E952D98" w14:textId="77777777">
                    <w:trPr>
                      <w:trHeight w:val="20"/>
                    </w:trPr>
                    <w:tc>
                      <w:tcPr>
                        <w:tcW w:w="1127" w:type="dxa"/>
                      </w:tcPr>
                      <w:p w14:paraId="1471D64A" w14:textId="77777777" w:rsidR="002F3A50" w:rsidRDefault="002F3A50">
                        <w:pPr>
                          <w:pStyle w:val="EmptyCellLayoutStyle"/>
                          <w:spacing w:after="0" w:line="240" w:lineRule="auto"/>
                        </w:pPr>
                      </w:p>
                    </w:tc>
                    <w:tc>
                      <w:tcPr>
                        <w:tcW w:w="4536" w:type="dxa"/>
                      </w:tcPr>
                      <w:p w14:paraId="6E36A428" w14:textId="77777777" w:rsidR="002F3A50" w:rsidRDefault="002F3A50">
                        <w:pPr>
                          <w:pStyle w:val="EmptyCellLayoutStyle"/>
                          <w:spacing w:after="0" w:line="240" w:lineRule="auto"/>
                        </w:pPr>
                      </w:p>
                    </w:tc>
                    <w:tc>
                      <w:tcPr>
                        <w:tcW w:w="611" w:type="dxa"/>
                      </w:tcPr>
                      <w:p w14:paraId="4144731D" w14:textId="77777777" w:rsidR="002F3A50" w:rsidRDefault="002F3A50">
                        <w:pPr>
                          <w:pStyle w:val="EmptyCellLayoutStyle"/>
                          <w:spacing w:after="0" w:line="240" w:lineRule="auto"/>
                        </w:pPr>
                      </w:p>
                    </w:tc>
                    <w:tc>
                      <w:tcPr>
                        <w:tcW w:w="4488" w:type="dxa"/>
                      </w:tcPr>
                      <w:p w14:paraId="7A00FE9E" w14:textId="77777777" w:rsidR="002F3A50" w:rsidRDefault="002F3A50">
                        <w:pPr>
                          <w:pStyle w:val="EmptyCellLayoutStyle"/>
                          <w:spacing w:after="0" w:line="240" w:lineRule="auto"/>
                        </w:pPr>
                      </w:p>
                    </w:tc>
                    <w:tc>
                      <w:tcPr>
                        <w:tcW w:w="1142" w:type="dxa"/>
                      </w:tcPr>
                      <w:p w14:paraId="1334E07F" w14:textId="77777777" w:rsidR="002F3A50" w:rsidRDefault="002F3A50">
                        <w:pPr>
                          <w:pStyle w:val="EmptyCellLayoutStyle"/>
                          <w:spacing w:after="0" w:line="240" w:lineRule="auto"/>
                        </w:pPr>
                      </w:p>
                    </w:tc>
                  </w:tr>
                  <w:tr w:rsidR="002F3A50" w14:paraId="23C76698" w14:textId="77777777">
                    <w:trPr>
                      <w:trHeight w:val="328"/>
                    </w:trPr>
                    <w:tc>
                      <w:tcPr>
                        <w:tcW w:w="1127" w:type="dxa"/>
                      </w:tcPr>
                      <w:p w14:paraId="6C0308AB" w14:textId="77777777" w:rsidR="002F3A50" w:rsidRDefault="002F3A5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2F3A50" w14:paraId="32A15E26" w14:textId="77777777">
                          <w:trPr>
                            <w:trHeight w:val="250"/>
                          </w:trPr>
                          <w:tc>
                            <w:tcPr>
                              <w:tcW w:w="4536" w:type="dxa"/>
                              <w:tcBorders>
                                <w:top w:val="nil"/>
                                <w:left w:val="nil"/>
                                <w:bottom w:val="nil"/>
                                <w:right w:val="nil"/>
                              </w:tcBorders>
                              <w:tcMar>
                                <w:top w:w="39" w:type="dxa"/>
                                <w:left w:w="39" w:type="dxa"/>
                                <w:bottom w:w="39" w:type="dxa"/>
                                <w:right w:w="39" w:type="dxa"/>
                              </w:tcMar>
                            </w:tcPr>
                            <w:p w14:paraId="4B706A0D" w14:textId="4C26754C" w:rsidR="002F3A50" w:rsidRDefault="008929C4">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Mozambique One UN Fund</w:t>
                              </w:r>
                              <w:r>
                                <w:rPr>
                                  <w:rFonts w:ascii="Arial" w:eastAsia="Arial" w:hAnsi="Arial"/>
                                  <w:color w:val="000000"/>
                                </w:rPr>
                                <w:t xml:space="preserve"> is currently being financed by </w:t>
                              </w:r>
                              <w:r>
                                <w:rPr>
                                  <w:rFonts w:ascii="Arial" w:eastAsia="Arial" w:hAnsi="Arial"/>
                                  <w:b/>
                                  <w:color w:val="000000"/>
                                </w:rPr>
                                <w:t>11</w:t>
                              </w:r>
                              <w:r>
                                <w:rPr>
                                  <w:rFonts w:ascii="Arial" w:eastAsia="Arial" w:hAnsi="Arial"/>
                                  <w:color w:val="000000"/>
                                </w:rPr>
                                <w:t xml:space="preserve"> contributors, as listed in the table below</w:t>
                              </w:r>
                              <w:r w:rsidR="00640501">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3A5A115" w14:textId="77777777" w:rsidR="002F3A50" w:rsidRDefault="002F3A50">
                        <w:pPr>
                          <w:spacing w:after="0" w:line="240" w:lineRule="auto"/>
                        </w:pPr>
                      </w:p>
                    </w:tc>
                    <w:tc>
                      <w:tcPr>
                        <w:tcW w:w="611" w:type="dxa"/>
                      </w:tcPr>
                      <w:p w14:paraId="34219532" w14:textId="77777777" w:rsidR="002F3A50" w:rsidRDefault="002F3A5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F3A50" w14:paraId="59533EE2" w14:textId="77777777">
                          <w:trPr>
                            <w:trHeight w:val="250"/>
                          </w:trPr>
                          <w:tc>
                            <w:tcPr>
                              <w:tcW w:w="4488" w:type="dxa"/>
                              <w:tcBorders>
                                <w:top w:val="nil"/>
                                <w:left w:val="nil"/>
                                <w:bottom w:val="nil"/>
                                <w:right w:val="nil"/>
                              </w:tcBorders>
                              <w:tcMar>
                                <w:top w:w="39" w:type="dxa"/>
                                <w:left w:w="39" w:type="dxa"/>
                                <w:bottom w:w="39" w:type="dxa"/>
                                <w:right w:w="39" w:type="dxa"/>
                              </w:tcMar>
                            </w:tcPr>
                            <w:p w14:paraId="07656EAB" w14:textId="77777777" w:rsidR="002F3A50" w:rsidRDefault="008929C4">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9A036BF" w14:textId="77777777" w:rsidR="002F3A50" w:rsidRDefault="002F3A50">
                        <w:pPr>
                          <w:spacing w:after="0" w:line="240" w:lineRule="auto"/>
                        </w:pPr>
                      </w:p>
                    </w:tc>
                    <w:tc>
                      <w:tcPr>
                        <w:tcW w:w="1142" w:type="dxa"/>
                      </w:tcPr>
                      <w:p w14:paraId="426124A3" w14:textId="77777777" w:rsidR="002F3A50" w:rsidRDefault="002F3A50">
                        <w:pPr>
                          <w:pStyle w:val="EmptyCellLayoutStyle"/>
                          <w:spacing w:after="0" w:line="240" w:lineRule="auto"/>
                        </w:pPr>
                      </w:p>
                    </w:tc>
                  </w:tr>
                </w:tbl>
                <w:p w14:paraId="33B7A5D8" w14:textId="77777777" w:rsidR="002F3A50" w:rsidRDefault="002F3A50">
                  <w:pPr>
                    <w:spacing w:after="0" w:line="240" w:lineRule="auto"/>
                  </w:pPr>
                </w:p>
              </w:tc>
            </w:tr>
          </w:tbl>
          <w:p w14:paraId="78A73219" w14:textId="77777777" w:rsidR="002F3A50" w:rsidRDefault="002F3A50">
            <w:pPr>
              <w:spacing w:after="0" w:line="240" w:lineRule="auto"/>
            </w:pPr>
          </w:p>
        </w:tc>
      </w:tr>
      <w:tr w:rsidR="002F3A50" w14:paraId="50464D3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3DC80294" w14:textId="77777777">
              <w:trPr>
                <w:trHeight w:val="55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2F3A50" w14:paraId="1CA46877" w14:textId="77777777">
                    <w:trPr>
                      <w:trHeight w:val="19"/>
                    </w:trPr>
                    <w:tc>
                      <w:tcPr>
                        <w:tcW w:w="1146" w:type="dxa"/>
                      </w:tcPr>
                      <w:p w14:paraId="62D1C8A1" w14:textId="77777777" w:rsidR="002F3A50" w:rsidRDefault="002F3A5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F3A50" w14:paraId="2918679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50AC446" w14:textId="77777777" w:rsidR="002F3A50" w:rsidRDefault="008929C4">
                              <w:pPr>
                                <w:spacing w:after="0" w:line="240" w:lineRule="auto"/>
                              </w:pPr>
                              <w:r>
                                <w:rPr>
                                  <w:rFonts w:ascii="Arial" w:eastAsia="Arial" w:hAnsi="Arial"/>
                                  <w:b/>
                                  <w:color w:val="66809D"/>
                                </w:rPr>
                                <w:t>Table 2. Contributions, as of 31 December 2021 (in US Dollars)</w:t>
                              </w:r>
                            </w:p>
                          </w:tc>
                        </w:tr>
                      </w:tbl>
                      <w:p w14:paraId="284B654D" w14:textId="77777777" w:rsidR="002F3A50" w:rsidRDefault="002F3A50">
                        <w:pPr>
                          <w:spacing w:after="0" w:line="240" w:lineRule="auto"/>
                        </w:pPr>
                      </w:p>
                    </w:tc>
                    <w:tc>
                      <w:tcPr>
                        <w:tcW w:w="115" w:type="dxa"/>
                      </w:tcPr>
                      <w:p w14:paraId="6F79F317" w14:textId="77777777" w:rsidR="002F3A50" w:rsidRDefault="002F3A50">
                        <w:pPr>
                          <w:pStyle w:val="EmptyCellLayoutStyle"/>
                          <w:spacing w:after="0" w:line="240" w:lineRule="auto"/>
                        </w:pPr>
                      </w:p>
                    </w:tc>
                    <w:tc>
                      <w:tcPr>
                        <w:tcW w:w="539" w:type="dxa"/>
                      </w:tcPr>
                      <w:p w14:paraId="346FBB6F" w14:textId="77777777" w:rsidR="002F3A50" w:rsidRDefault="002F3A50">
                        <w:pPr>
                          <w:pStyle w:val="EmptyCellLayoutStyle"/>
                          <w:spacing w:after="0" w:line="240" w:lineRule="auto"/>
                        </w:pPr>
                      </w:p>
                    </w:tc>
                    <w:tc>
                      <w:tcPr>
                        <w:tcW w:w="172" w:type="dxa"/>
                      </w:tcPr>
                      <w:p w14:paraId="3D765163" w14:textId="77777777" w:rsidR="002F3A50" w:rsidRDefault="002F3A50">
                        <w:pPr>
                          <w:pStyle w:val="EmptyCellLayoutStyle"/>
                          <w:spacing w:after="0" w:line="240" w:lineRule="auto"/>
                        </w:pPr>
                      </w:p>
                    </w:tc>
                    <w:tc>
                      <w:tcPr>
                        <w:tcW w:w="1146" w:type="dxa"/>
                      </w:tcPr>
                      <w:p w14:paraId="7F1D286A" w14:textId="77777777" w:rsidR="002F3A50" w:rsidRDefault="002F3A50">
                        <w:pPr>
                          <w:pStyle w:val="EmptyCellLayoutStyle"/>
                          <w:spacing w:after="0" w:line="240" w:lineRule="auto"/>
                        </w:pPr>
                      </w:p>
                    </w:tc>
                  </w:tr>
                  <w:tr w:rsidR="002F3A50" w14:paraId="1B15B1FD" w14:textId="77777777">
                    <w:trPr>
                      <w:trHeight w:val="294"/>
                    </w:trPr>
                    <w:tc>
                      <w:tcPr>
                        <w:tcW w:w="1146" w:type="dxa"/>
                      </w:tcPr>
                      <w:p w14:paraId="6A485DBE" w14:textId="77777777" w:rsidR="002F3A50" w:rsidRDefault="002F3A50">
                        <w:pPr>
                          <w:pStyle w:val="EmptyCellLayoutStyle"/>
                          <w:spacing w:after="0" w:line="240" w:lineRule="auto"/>
                        </w:pPr>
                      </w:p>
                    </w:tc>
                    <w:tc>
                      <w:tcPr>
                        <w:tcW w:w="8784" w:type="dxa"/>
                        <w:vMerge/>
                      </w:tcPr>
                      <w:p w14:paraId="75412AEC" w14:textId="77777777" w:rsidR="002F3A50" w:rsidRDefault="002F3A50">
                        <w:pPr>
                          <w:pStyle w:val="EmptyCellLayoutStyle"/>
                          <w:spacing w:after="0" w:line="240" w:lineRule="auto"/>
                        </w:pPr>
                      </w:p>
                    </w:tc>
                    <w:tc>
                      <w:tcPr>
                        <w:tcW w:w="115" w:type="dxa"/>
                      </w:tcPr>
                      <w:p w14:paraId="601884F6" w14:textId="77777777" w:rsidR="002F3A50" w:rsidRDefault="002F3A5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F3A50" w14:paraId="684C478B" w14:textId="77777777">
                          <w:trPr>
                            <w:trHeight w:val="216"/>
                          </w:trPr>
                          <w:tc>
                            <w:tcPr>
                              <w:tcW w:w="540" w:type="dxa"/>
                              <w:tcBorders>
                                <w:top w:val="nil"/>
                                <w:left w:val="nil"/>
                                <w:bottom w:val="nil"/>
                                <w:right w:val="nil"/>
                              </w:tcBorders>
                              <w:tcMar>
                                <w:top w:w="39" w:type="dxa"/>
                                <w:left w:w="39" w:type="dxa"/>
                                <w:bottom w:w="39" w:type="dxa"/>
                                <w:right w:w="39" w:type="dxa"/>
                              </w:tcMar>
                            </w:tcPr>
                            <w:p w14:paraId="27B1BA7E" w14:textId="77777777" w:rsidR="002F3A50" w:rsidRDefault="008929C4">
                              <w:pPr>
                                <w:spacing w:after="0" w:line="240" w:lineRule="auto"/>
                              </w:pPr>
                              <w:r>
                                <w:rPr>
                                  <w:rFonts w:ascii="Segoe UI" w:eastAsia="Segoe UI" w:hAnsi="Segoe UI"/>
                                  <w:color w:val="000000"/>
                                </w:rPr>
                                <w:t xml:space="preserve"> </w:t>
                              </w:r>
                            </w:p>
                          </w:tc>
                        </w:tr>
                      </w:tbl>
                      <w:p w14:paraId="51617C2F" w14:textId="77777777" w:rsidR="002F3A50" w:rsidRDefault="002F3A50">
                        <w:pPr>
                          <w:spacing w:after="0" w:line="240" w:lineRule="auto"/>
                        </w:pPr>
                      </w:p>
                    </w:tc>
                    <w:tc>
                      <w:tcPr>
                        <w:tcW w:w="172" w:type="dxa"/>
                      </w:tcPr>
                      <w:p w14:paraId="23E5E500" w14:textId="77777777" w:rsidR="002F3A50" w:rsidRDefault="002F3A50">
                        <w:pPr>
                          <w:pStyle w:val="EmptyCellLayoutStyle"/>
                          <w:spacing w:after="0" w:line="240" w:lineRule="auto"/>
                        </w:pPr>
                      </w:p>
                    </w:tc>
                    <w:tc>
                      <w:tcPr>
                        <w:tcW w:w="1146" w:type="dxa"/>
                      </w:tcPr>
                      <w:p w14:paraId="458F073E" w14:textId="77777777" w:rsidR="002F3A50" w:rsidRDefault="002F3A50">
                        <w:pPr>
                          <w:pStyle w:val="EmptyCellLayoutStyle"/>
                          <w:spacing w:after="0" w:line="240" w:lineRule="auto"/>
                        </w:pPr>
                      </w:p>
                    </w:tc>
                  </w:tr>
                  <w:tr w:rsidR="002F3A50" w14:paraId="1A79E759" w14:textId="77777777">
                    <w:trPr>
                      <w:trHeight w:val="34"/>
                    </w:trPr>
                    <w:tc>
                      <w:tcPr>
                        <w:tcW w:w="1146" w:type="dxa"/>
                      </w:tcPr>
                      <w:p w14:paraId="2A59EFEF" w14:textId="77777777" w:rsidR="002F3A50" w:rsidRDefault="002F3A50">
                        <w:pPr>
                          <w:pStyle w:val="EmptyCellLayoutStyle"/>
                          <w:spacing w:after="0" w:line="240" w:lineRule="auto"/>
                        </w:pPr>
                      </w:p>
                    </w:tc>
                    <w:tc>
                      <w:tcPr>
                        <w:tcW w:w="8784" w:type="dxa"/>
                        <w:vMerge/>
                      </w:tcPr>
                      <w:p w14:paraId="57566011" w14:textId="77777777" w:rsidR="002F3A50" w:rsidRDefault="002F3A50">
                        <w:pPr>
                          <w:pStyle w:val="EmptyCellLayoutStyle"/>
                          <w:spacing w:after="0" w:line="240" w:lineRule="auto"/>
                        </w:pPr>
                      </w:p>
                    </w:tc>
                    <w:tc>
                      <w:tcPr>
                        <w:tcW w:w="115" w:type="dxa"/>
                      </w:tcPr>
                      <w:p w14:paraId="27B04784" w14:textId="77777777" w:rsidR="002F3A50" w:rsidRDefault="002F3A50">
                        <w:pPr>
                          <w:pStyle w:val="EmptyCellLayoutStyle"/>
                          <w:spacing w:after="0" w:line="240" w:lineRule="auto"/>
                        </w:pPr>
                      </w:p>
                    </w:tc>
                    <w:tc>
                      <w:tcPr>
                        <w:tcW w:w="539" w:type="dxa"/>
                      </w:tcPr>
                      <w:p w14:paraId="30B4568A" w14:textId="77777777" w:rsidR="002F3A50" w:rsidRDefault="002F3A50">
                        <w:pPr>
                          <w:pStyle w:val="EmptyCellLayoutStyle"/>
                          <w:spacing w:after="0" w:line="240" w:lineRule="auto"/>
                        </w:pPr>
                      </w:p>
                    </w:tc>
                    <w:tc>
                      <w:tcPr>
                        <w:tcW w:w="172" w:type="dxa"/>
                      </w:tcPr>
                      <w:p w14:paraId="1168BFD5" w14:textId="77777777" w:rsidR="002F3A50" w:rsidRDefault="002F3A50">
                        <w:pPr>
                          <w:pStyle w:val="EmptyCellLayoutStyle"/>
                          <w:spacing w:after="0" w:line="240" w:lineRule="auto"/>
                        </w:pPr>
                      </w:p>
                    </w:tc>
                    <w:tc>
                      <w:tcPr>
                        <w:tcW w:w="1146" w:type="dxa"/>
                      </w:tcPr>
                      <w:p w14:paraId="7A93FDBB" w14:textId="77777777" w:rsidR="002F3A50" w:rsidRDefault="002F3A50">
                        <w:pPr>
                          <w:pStyle w:val="EmptyCellLayoutStyle"/>
                          <w:spacing w:after="0" w:line="240" w:lineRule="auto"/>
                        </w:pPr>
                      </w:p>
                    </w:tc>
                  </w:tr>
                  <w:tr w:rsidR="002F3A50" w14:paraId="4185D286" w14:textId="77777777">
                    <w:trPr>
                      <w:trHeight w:val="25"/>
                    </w:trPr>
                    <w:tc>
                      <w:tcPr>
                        <w:tcW w:w="1146" w:type="dxa"/>
                      </w:tcPr>
                      <w:p w14:paraId="51ACF0E9" w14:textId="77777777" w:rsidR="002F3A50" w:rsidRDefault="002F3A50">
                        <w:pPr>
                          <w:pStyle w:val="EmptyCellLayoutStyle"/>
                          <w:spacing w:after="0" w:line="240" w:lineRule="auto"/>
                        </w:pPr>
                      </w:p>
                    </w:tc>
                    <w:tc>
                      <w:tcPr>
                        <w:tcW w:w="8784" w:type="dxa"/>
                      </w:tcPr>
                      <w:p w14:paraId="72A30198" w14:textId="77777777" w:rsidR="002F3A50" w:rsidRDefault="002F3A50">
                        <w:pPr>
                          <w:pStyle w:val="EmptyCellLayoutStyle"/>
                          <w:spacing w:after="0" w:line="240" w:lineRule="auto"/>
                        </w:pPr>
                      </w:p>
                    </w:tc>
                    <w:tc>
                      <w:tcPr>
                        <w:tcW w:w="115" w:type="dxa"/>
                      </w:tcPr>
                      <w:p w14:paraId="72811415" w14:textId="77777777" w:rsidR="002F3A50" w:rsidRDefault="002F3A50">
                        <w:pPr>
                          <w:pStyle w:val="EmptyCellLayoutStyle"/>
                          <w:spacing w:after="0" w:line="240" w:lineRule="auto"/>
                        </w:pPr>
                      </w:p>
                    </w:tc>
                    <w:tc>
                      <w:tcPr>
                        <w:tcW w:w="539" w:type="dxa"/>
                      </w:tcPr>
                      <w:p w14:paraId="5CEC712C" w14:textId="77777777" w:rsidR="002F3A50" w:rsidRDefault="002F3A50">
                        <w:pPr>
                          <w:pStyle w:val="EmptyCellLayoutStyle"/>
                          <w:spacing w:after="0" w:line="240" w:lineRule="auto"/>
                        </w:pPr>
                      </w:p>
                    </w:tc>
                    <w:tc>
                      <w:tcPr>
                        <w:tcW w:w="172" w:type="dxa"/>
                      </w:tcPr>
                      <w:p w14:paraId="75BE9573" w14:textId="77777777" w:rsidR="002F3A50" w:rsidRDefault="002F3A50">
                        <w:pPr>
                          <w:pStyle w:val="EmptyCellLayoutStyle"/>
                          <w:spacing w:after="0" w:line="240" w:lineRule="auto"/>
                        </w:pPr>
                      </w:p>
                    </w:tc>
                    <w:tc>
                      <w:tcPr>
                        <w:tcW w:w="1146" w:type="dxa"/>
                      </w:tcPr>
                      <w:p w14:paraId="2B784F45" w14:textId="77777777" w:rsidR="002F3A50" w:rsidRDefault="002F3A50">
                        <w:pPr>
                          <w:pStyle w:val="EmptyCellLayoutStyle"/>
                          <w:spacing w:after="0" w:line="240" w:lineRule="auto"/>
                        </w:pPr>
                      </w:p>
                    </w:tc>
                  </w:tr>
                  <w:tr w:rsidR="000B679B" w14:paraId="0A407F59" w14:textId="77777777" w:rsidTr="000B679B">
                    <w:tc>
                      <w:tcPr>
                        <w:tcW w:w="1146" w:type="dxa"/>
                      </w:tcPr>
                      <w:p w14:paraId="45EA2AF5" w14:textId="77777777" w:rsidR="002F3A50" w:rsidRDefault="002F3A5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2F3A50" w14:paraId="04F23CA9" w14:textId="77777777">
                          <w:trPr>
                            <w:trHeight w:val="51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2F3A50" w14:paraId="43198A6E"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437ECF65" w14:textId="77777777" w:rsidR="002F3A50" w:rsidRDefault="008929C4">
                                    <w:pPr>
                                      <w:spacing w:after="0" w:line="240" w:lineRule="auto"/>
                                    </w:pPr>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72E74016" w14:textId="77777777" w:rsidR="002F3A50" w:rsidRDefault="008929C4">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2F3A50" w14:paraId="0CB1B092" w14:textId="77777777">
                                      <w:trPr>
                                        <w:trHeight w:hRule="exact" w:val="750"/>
                                      </w:trPr>
                                      <w:tc>
                                        <w:tcPr>
                                          <w:tcW w:w="1460" w:type="dxa"/>
                                          <w:shd w:val="clear" w:color="auto" w:fill="15385F"/>
                                          <w:tcMar>
                                            <w:top w:w="0" w:type="dxa"/>
                                            <w:left w:w="0" w:type="dxa"/>
                                            <w:bottom w:w="0" w:type="dxa"/>
                                            <w:right w:w="0" w:type="dxa"/>
                                          </w:tcMar>
                                          <w:vAlign w:val="center"/>
                                        </w:tcPr>
                                        <w:p w14:paraId="2C928980" w14:textId="77777777" w:rsidR="002F3A50" w:rsidRDefault="008929C4">
                                          <w:pPr>
                                            <w:spacing w:after="0" w:line="240" w:lineRule="auto"/>
                                          </w:pPr>
                                          <w:r>
                                            <w:rPr>
                                              <w:rFonts w:ascii="Arial" w:eastAsia="Arial" w:hAnsi="Arial"/>
                                              <w:b/>
                                              <w:color w:val="FFFFFF"/>
                                              <w:sz w:val="18"/>
                                            </w:rPr>
                                            <w:t>Prior Years</w:t>
                                          </w:r>
                                          <w:r>
                                            <w:rPr>
                                              <w:rFonts w:ascii="Arial" w:eastAsia="Arial" w:hAnsi="Arial"/>
                                              <w:b/>
                                              <w:color w:val="FFFFFF"/>
                                              <w:sz w:val="18"/>
                                            </w:rPr>
                                            <w:br/>
                                            <w:t>as of 31-Dec-2020 Deposits</w:t>
                                          </w:r>
                                        </w:p>
                                      </w:tc>
                                    </w:tr>
                                  </w:tbl>
                                  <w:p w14:paraId="17CF85F1" w14:textId="77777777" w:rsidR="002F3A50" w:rsidRDefault="002F3A50">
                                    <w:pPr>
                                      <w:spacing w:after="0" w:line="240" w:lineRule="auto"/>
                                    </w:pPr>
                                  </w:p>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2F3A50" w14:paraId="5E4EE86F" w14:textId="77777777">
                                      <w:trPr>
                                        <w:trHeight w:hRule="exact" w:val="750"/>
                                      </w:trPr>
                                      <w:tc>
                                        <w:tcPr>
                                          <w:tcW w:w="1364" w:type="dxa"/>
                                          <w:shd w:val="clear" w:color="auto" w:fill="15385F"/>
                                          <w:tcMar>
                                            <w:top w:w="0" w:type="dxa"/>
                                            <w:left w:w="0" w:type="dxa"/>
                                            <w:bottom w:w="0" w:type="dxa"/>
                                            <w:right w:w="0" w:type="dxa"/>
                                          </w:tcMar>
                                          <w:vAlign w:val="center"/>
                                        </w:tcPr>
                                        <w:p w14:paraId="0F522B2C" w14:textId="77777777" w:rsidR="002F3A50" w:rsidRDefault="008929C4">
                                          <w:pPr>
                                            <w:spacing w:after="0" w:line="240" w:lineRule="auto"/>
                                          </w:pPr>
                                          <w:r>
                                            <w:rPr>
                                              <w:rFonts w:ascii="Arial" w:eastAsia="Arial" w:hAnsi="Arial"/>
                                              <w:b/>
                                              <w:color w:val="FFFFFF"/>
                                              <w:sz w:val="18"/>
                                            </w:rPr>
                                            <w:t>Current Year</w:t>
                                          </w:r>
                                          <w:r>
                                            <w:rPr>
                                              <w:rFonts w:ascii="Arial" w:eastAsia="Arial" w:hAnsi="Arial"/>
                                              <w:b/>
                                              <w:color w:val="FFFFFF"/>
                                              <w:sz w:val="18"/>
                                            </w:rPr>
                                            <w:br/>
                                            <w:t>Jan-Dec-2021 Deposits</w:t>
                                          </w:r>
                                        </w:p>
                                      </w:tc>
                                    </w:tr>
                                  </w:tbl>
                                  <w:p w14:paraId="1437E609" w14:textId="77777777" w:rsidR="002F3A50" w:rsidRDefault="002F3A50">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3F80967A" w14:textId="77777777" w:rsidR="002F3A50" w:rsidRDefault="008929C4">
                                    <w:pPr>
                                      <w:spacing w:after="0" w:line="240" w:lineRule="auto"/>
                                    </w:pPr>
                                    <w:r>
                                      <w:rPr>
                                        <w:rFonts w:ascii="Arial" w:eastAsia="Arial" w:hAnsi="Arial"/>
                                        <w:b/>
                                        <w:color w:val="FFFFFF"/>
                                        <w:sz w:val="18"/>
                                      </w:rPr>
                                      <w:t>Total Deposits</w:t>
                                    </w:r>
                                  </w:p>
                                </w:tc>
                              </w:tr>
                              <w:tr w:rsidR="002F3A50" w14:paraId="7F404F74"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45E07C12" w14:textId="77777777" w:rsidR="002F3A50" w:rsidRDefault="008929C4">
                                    <w:pPr>
                                      <w:spacing w:after="0" w:line="240" w:lineRule="auto"/>
                                    </w:pPr>
                                    <w:r>
                                      <w:rPr>
                                        <w:rFonts w:ascii="Arial" w:eastAsia="Arial" w:hAnsi="Arial"/>
                                        <w:color w:val="000000"/>
                                        <w:sz w:val="16"/>
                                      </w:rPr>
                                      <w:t>Former - CIDA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0049DC6" w14:textId="77777777" w:rsidR="002F3A50" w:rsidRDefault="008929C4">
                                    <w:pPr>
                                      <w:spacing w:after="0" w:line="240" w:lineRule="auto"/>
                                      <w:jc w:val="right"/>
                                    </w:pPr>
                                    <w:r>
                                      <w:rPr>
                                        <w:rFonts w:ascii="Arial" w:eastAsia="Arial" w:hAnsi="Arial"/>
                                        <w:color w:val="000000"/>
                                        <w:sz w:val="16"/>
                                      </w:rPr>
                                      <w:t>28,491,395</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5C258999" w14:textId="77777777" w:rsidR="002F3A50" w:rsidRDefault="008929C4">
                                    <w:pPr>
                                      <w:spacing w:after="0" w:line="240" w:lineRule="auto"/>
                                      <w:jc w:val="right"/>
                                    </w:pPr>
                                    <w:r>
                                      <w:rPr>
                                        <w:rFonts w:ascii="Arial" w:eastAsia="Arial" w:hAnsi="Arial"/>
                                        <w:color w:val="000000"/>
                                        <w:sz w:val="16"/>
                                      </w:rPr>
                                      <w:t>28,491,395</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271C962A"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EB98C19" w14:textId="77777777" w:rsidR="002F3A50" w:rsidRDefault="008929C4">
                                    <w:pPr>
                                      <w:spacing w:after="0" w:line="240" w:lineRule="auto"/>
                                      <w:jc w:val="right"/>
                                    </w:pPr>
                                    <w:r>
                                      <w:rPr>
                                        <w:rFonts w:ascii="Arial" w:eastAsia="Arial" w:hAnsi="Arial"/>
                                        <w:color w:val="000000"/>
                                        <w:sz w:val="16"/>
                                      </w:rPr>
                                      <w:t>28,491,395</w:t>
                                    </w:r>
                                  </w:p>
                                </w:tc>
                              </w:tr>
                              <w:tr w:rsidR="002F3A50" w14:paraId="6F7494CD"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61351411" w14:textId="77777777" w:rsidR="002F3A50" w:rsidRDefault="008929C4">
                                    <w:pPr>
                                      <w:spacing w:after="0" w:line="240" w:lineRule="auto"/>
                                    </w:pPr>
                                    <w:r>
                                      <w:rPr>
                                        <w:rFonts w:ascii="Arial" w:eastAsia="Arial" w:hAnsi="Arial"/>
                                        <w:color w:val="000000"/>
                                        <w:sz w:val="16"/>
                                      </w:rPr>
                                      <w:t>Delivering Results Together</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4C4FC4FD" w14:textId="77777777" w:rsidR="002F3A50" w:rsidRDefault="008929C4">
                                    <w:pPr>
                                      <w:spacing w:after="0" w:line="240" w:lineRule="auto"/>
                                      <w:jc w:val="right"/>
                                    </w:pPr>
                                    <w:r>
                                      <w:rPr>
                                        <w:rFonts w:ascii="Arial" w:eastAsia="Arial" w:hAnsi="Arial"/>
                                        <w:color w:val="000000"/>
                                        <w:sz w:val="16"/>
                                      </w:rPr>
                                      <w:t>3,500,000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2B44FE92" w14:textId="77777777" w:rsidR="002F3A50" w:rsidRDefault="008929C4">
                                    <w:pPr>
                                      <w:spacing w:after="0" w:line="240" w:lineRule="auto"/>
                                      <w:jc w:val="right"/>
                                    </w:pPr>
                                    <w:r>
                                      <w:rPr>
                                        <w:rFonts w:ascii="Arial" w:eastAsia="Arial" w:hAnsi="Arial"/>
                                        <w:color w:val="000000"/>
                                        <w:sz w:val="16"/>
                                      </w:rPr>
                                      <w:t>3,500,000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0E6E6A8"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52B76AE" w14:textId="77777777" w:rsidR="002F3A50" w:rsidRDefault="008929C4">
                                    <w:pPr>
                                      <w:spacing w:after="0" w:line="240" w:lineRule="auto"/>
                                      <w:jc w:val="right"/>
                                    </w:pPr>
                                    <w:r>
                                      <w:rPr>
                                        <w:rFonts w:ascii="Arial" w:eastAsia="Arial" w:hAnsi="Arial"/>
                                        <w:color w:val="000000"/>
                                        <w:sz w:val="16"/>
                                      </w:rPr>
                                      <w:t>3,500,000</w:t>
                                    </w:r>
                                  </w:p>
                                </w:tc>
                              </w:tr>
                              <w:tr w:rsidR="002F3A50" w14:paraId="20157F36"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67D6106" w14:textId="77777777" w:rsidR="002F3A50" w:rsidRDefault="008929C4">
                                    <w:pPr>
                                      <w:spacing w:after="0" w:line="240" w:lineRule="auto"/>
                                    </w:pPr>
                                    <w:r>
                                      <w:rPr>
                                        <w:rFonts w:ascii="Arial" w:eastAsia="Arial" w:hAnsi="Arial"/>
                                        <w:color w:val="000000"/>
                                        <w:sz w:val="16"/>
                                      </w:rPr>
                                      <w:t>Former - DFID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3001A63" w14:textId="77777777" w:rsidR="002F3A50" w:rsidRDefault="008929C4">
                                    <w:pPr>
                                      <w:spacing w:after="0" w:line="240" w:lineRule="auto"/>
                                      <w:jc w:val="right"/>
                                    </w:pPr>
                                    <w:r>
                                      <w:rPr>
                                        <w:rFonts w:ascii="Arial" w:eastAsia="Arial" w:hAnsi="Arial"/>
                                        <w:color w:val="000000"/>
                                        <w:sz w:val="16"/>
                                      </w:rPr>
                                      <w:t>96,741</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60147CA" w14:textId="77777777" w:rsidR="002F3A50" w:rsidRDefault="008929C4">
                                    <w:pPr>
                                      <w:spacing w:after="0" w:line="240" w:lineRule="auto"/>
                                      <w:jc w:val="right"/>
                                    </w:pPr>
                                    <w:r>
                                      <w:rPr>
                                        <w:rFonts w:ascii="Arial" w:eastAsia="Arial" w:hAnsi="Arial"/>
                                        <w:color w:val="000000"/>
                                        <w:sz w:val="16"/>
                                      </w:rPr>
                                      <w:t>96,741</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A2C0C17"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6D8A3EC" w14:textId="77777777" w:rsidR="002F3A50" w:rsidRDefault="008929C4">
                                    <w:pPr>
                                      <w:spacing w:after="0" w:line="240" w:lineRule="auto"/>
                                      <w:jc w:val="right"/>
                                    </w:pPr>
                                    <w:r>
                                      <w:rPr>
                                        <w:rFonts w:ascii="Arial" w:eastAsia="Arial" w:hAnsi="Arial"/>
                                        <w:color w:val="000000"/>
                                        <w:sz w:val="16"/>
                                      </w:rPr>
                                      <w:t>96,741</w:t>
                                    </w:r>
                                  </w:p>
                                </w:tc>
                              </w:tr>
                              <w:tr w:rsidR="002F3A50" w14:paraId="0D6C3719"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73BDF25C" w14:textId="77777777" w:rsidR="002F3A50" w:rsidRDefault="008929C4">
                                    <w:pPr>
                                      <w:spacing w:after="0" w:line="240" w:lineRule="auto"/>
                                    </w:pPr>
                                    <w:r>
                                      <w:rPr>
                                        <w:rFonts w:ascii="Arial" w:eastAsia="Arial" w:hAnsi="Arial"/>
                                        <w:color w:val="000000"/>
                                        <w:sz w:val="16"/>
                                      </w:rPr>
                                      <w:t xml:space="preserve">Expanded </w:t>
                                    </w:r>
                                    <w:proofErr w:type="spellStart"/>
                                    <w:r>
                                      <w:rPr>
                                        <w:rFonts w:ascii="Arial" w:eastAsia="Arial" w:hAnsi="Arial"/>
                                        <w:color w:val="000000"/>
                                        <w:sz w:val="16"/>
                                      </w:rPr>
                                      <w:t>DaO</w:t>
                                    </w:r>
                                    <w:proofErr w:type="spellEnd"/>
                                    <w:r>
                                      <w:rPr>
                                        <w:rFonts w:ascii="Arial" w:eastAsia="Arial" w:hAnsi="Arial"/>
                                        <w:color w:val="000000"/>
                                        <w:sz w:val="16"/>
                                      </w:rPr>
                                      <w:t xml:space="preserve"> Funding Window</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5907B905" w14:textId="77777777" w:rsidR="002F3A50" w:rsidRDefault="008929C4">
                                    <w:pPr>
                                      <w:spacing w:after="0" w:line="240" w:lineRule="auto"/>
                                      <w:jc w:val="right"/>
                                    </w:pPr>
                                    <w:r>
                                      <w:rPr>
                                        <w:rFonts w:ascii="Arial" w:eastAsia="Arial" w:hAnsi="Arial"/>
                                        <w:color w:val="000000"/>
                                        <w:sz w:val="16"/>
                                      </w:rPr>
                                      <w:t>39,668,000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1851C990" w14:textId="77777777" w:rsidR="002F3A50" w:rsidRDefault="008929C4">
                                    <w:pPr>
                                      <w:spacing w:after="0" w:line="240" w:lineRule="auto"/>
                                      <w:jc w:val="right"/>
                                    </w:pPr>
                                    <w:r>
                                      <w:rPr>
                                        <w:rFonts w:ascii="Arial" w:eastAsia="Arial" w:hAnsi="Arial"/>
                                        <w:color w:val="000000"/>
                                        <w:sz w:val="16"/>
                                      </w:rPr>
                                      <w:t>39,668,000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4AE5D80"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045B638" w14:textId="77777777" w:rsidR="002F3A50" w:rsidRDefault="008929C4">
                                    <w:pPr>
                                      <w:spacing w:after="0" w:line="240" w:lineRule="auto"/>
                                      <w:jc w:val="right"/>
                                    </w:pPr>
                                    <w:r>
                                      <w:rPr>
                                        <w:rFonts w:ascii="Arial" w:eastAsia="Arial" w:hAnsi="Arial"/>
                                        <w:color w:val="000000"/>
                                        <w:sz w:val="16"/>
                                      </w:rPr>
                                      <w:t>39,668,000</w:t>
                                    </w:r>
                                  </w:p>
                                </w:tc>
                              </w:tr>
                              <w:tr w:rsidR="002F3A50" w14:paraId="342497EF"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0B8A68C4" w14:textId="77777777" w:rsidR="002F3A50" w:rsidRDefault="008929C4">
                                    <w:pPr>
                                      <w:spacing w:after="0" w:line="240" w:lineRule="auto"/>
                                    </w:pPr>
                                    <w:r>
                                      <w:rPr>
                                        <w:rFonts w:ascii="Arial" w:eastAsia="Arial" w:hAnsi="Arial"/>
                                        <w:color w:val="000000"/>
                                        <w:sz w:val="16"/>
                                      </w:rPr>
                                      <w:t>Flemish Government</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7E1EF44" w14:textId="77777777" w:rsidR="002F3A50" w:rsidRDefault="008929C4">
                                    <w:pPr>
                                      <w:spacing w:after="0" w:line="240" w:lineRule="auto"/>
                                      <w:jc w:val="right"/>
                                    </w:pPr>
                                    <w:r>
                                      <w:rPr>
                                        <w:rFonts w:ascii="Arial" w:eastAsia="Arial" w:hAnsi="Arial"/>
                                        <w:color w:val="000000"/>
                                        <w:sz w:val="16"/>
                                      </w:rPr>
                                      <w:t>186,839</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11A4DB5B" w14:textId="77777777" w:rsidR="002F3A50" w:rsidRDefault="008929C4">
                                    <w:pPr>
                                      <w:spacing w:after="0" w:line="240" w:lineRule="auto"/>
                                      <w:jc w:val="right"/>
                                    </w:pPr>
                                    <w:r>
                                      <w:rPr>
                                        <w:rFonts w:ascii="Arial" w:eastAsia="Arial" w:hAnsi="Arial"/>
                                        <w:color w:val="000000"/>
                                        <w:sz w:val="16"/>
                                      </w:rPr>
                                      <w:t>186,839</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7C7FDAF7"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0003CAD" w14:textId="77777777" w:rsidR="002F3A50" w:rsidRDefault="008929C4">
                                    <w:pPr>
                                      <w:spacing w:after="0" w:line="240" w:lineRule="auto"/>
                                      <w:jc w:val="right"/>
                                    </w:pPr>
                                    <w:r>
                                      <w:rPr>
                                        <w:rFonts w:ascii="Arial" w:eastAsia="Arial" w:hAnsi="Arial"/>
                                        <w:color w:val="000000"/>
                                        <w:sz w:val="16"/>
                                      </w:rPr>
                                      <w:t>186,839</w:t>
                                    </w:r>
                                  </w:p>
                                </w:tc>
                              </w:tr>
                              <w:tr w:rsidR="002F3A50" w14:paraId="1B02F631"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7AE5728E" w14:textId="77777777" w:rsidR="002F3A50" w:rsidRDefault="008929C4">
                                    <w:pPr>
                                      <w:spacing w:after="0" w:line="240" w:lineRule="auto"/>
                                    </w:pPr>
                                    <w:r>
                                      <w:rPr>
                                        <w:rFonts w:ascii="Arial" w:eastAsia="Arial" w:hAnsi="Arial"/>
                                        <w:color w:val="000000"/>
                                        <w:sz w:val="16"/>
                                      </w:rPr>
                                      <w:t>Government of Iceland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4F689D68" w14:textId="77777777" w:rsidR="002F3A50" w:rsidRDefault="008929C4">
                                    <w:pPr>
                                      <w:spacing w:after="0" w:line="240" w:lineRule="auto"/>
                                      <w:jc w:val="right"/>
                                    </w:pPr>
                                    <w:r>
                                      <w:rPr>
                                        <w:rFonts w:ascii="Arial" w:eastAsia="Arial" w:hAnsi="Arial"/>
                                        <w:color w:val="000000"/>
                                        <w:sz w:val="16"/>
                                      </w:rPr>
                                      <w:t>50,000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7B6B874E" w14:textId="77777777" w:rsidR="002F3A50" w:rsidRDefault="008929C4">
                                    <w:pPr>
                                      <w:spacing w:after="0" w:line="240" w:lineRule="auto"/>
                                      <w:jc w:val="right"/>
                                    </w:pPr>
                                    <w:r>
                                      <w:rPr>
                                        <w:rFonts w:ascii="Arial" w:eastAsia="Arial" w:hAnsi="Arial"/>
                                        <w:color w:val="000000"/>
                                        <w:sz w:val="16"/>
                                      </w:rPr>
                                      <w:t>50,000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6732A415"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1CCDB770" w14:textId="77777777" w:rsidR="002F3A50" w:rsidRDefault="008929C4">
                                    <w:pPr>
                                      <w:spacing w:after="0" w:line="240" w:lineRule="auto"/>
                                      <w:jc w:val="right"/>
                                    </w:pPr>
                                    <w:r>
                                      <w:rPr>
                                        <w:rFonts w:ascii="Arial" w:eastAsia="Arial" w:hAnsi="Arial"/>
                                        <w:color w:val="000000"/>
                                        <w:sz w:val="16"/>
                                      </w:rPr>
                                      <w:t>50,000</w:t>
                                    </w:r>
                                  </w:p>
                                </w:tc>
                              </w:tr>
                              <w:tr w:rsidR="002F3A50" w14:paraId="58B3896A"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5BAB799C" w14:textId="77777777" w:rsidR="002F3A50" w:rsidRDefault="008929C4">
                                    <w:pPr>
                                      <w:spacing w:after="0" w:line="240" w:lineRule="auto"/>
                                    </w:pPr>
                                    <w:r>
                                      <w:rPr>
                                        <w:rFonts w:ascii="Arial" w:eastAsia="Arial" w:hAnsi="Arial"/>
                                        <w:color w:val="000000"/>
                                        <w:sz w:val="16"/>
                                      </w:rPr>
                                      <w:t>Government of Netherlands</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C653E45" w14:textId="77777777" w:rsidR="002F3A50" w:rsidRDefault="008929C4">
                                    <w:pPr>
                                      <w:spacing w:after="0" w:line="240" w:lineRule="auto"/>
                                      <w:jc w:val="right"/>
                                    </w:pPr>
                                    <w:r>
                                      <w:rPr>
                                        <w:rFonts w:ascii="Arial" w:eastAsia="Arial" w:hAnsi="Arial"/>
                                        <w:color w:val="000000"/>
                                        <w:sz w:val="16"/>
                                      </w:rPr>
                                      <w:t>6,641,320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312CCC9" w14:textId="77777777" w:rsidR="002F3A50" w:rsidRDefault="008929C4">
                                    <w:pPr>
                                      <w:spacing w:after="0" w:line="240" w:lineRule="auto"/>
                                      <w:jc w:val="right"/>
                                    </w:pPr>
                                    <w:r>
                                      <w:rPr>
                                        <w:rFonts w:ascii="Arial" w:eastAsia="Arial" w:hAnsi="Arial"/>
                                        <w:color w:val="000000"/>
                                        <w:sz w:val="16"/>
                                      </w:rPr>
                                      <w:t>6,641,320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73470E30"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7F8391C" w14:textId="77777777" w:rsidR="002F3A50" w:rsidRDefault="008929C4">
                                    <w:pPr>
                                      <w:spacing w:after="0" w:line="240" w:lineRule="auto"/>
                                      <w:jc w:val="right"/>
                                    </w:pPr>
                                    <w:r>
                                      <w:rPr>
                                        <w:rFonts w:ascii="Arial" w:eastAsia="Arial" w:hAnsi="Arial"/>
                                        <w:color w:val="000000"/>
                                        <w:sz w:val="16"/>
                                      </w:rPr>
                                      <w:t>6,641,320</w:t>
                                    </w:r>
                                  </w:p>
                                </w:tc>
                              </w:tr>
                              <w:tr w:rsidR="002F3A50" w14:paraId="51E9AF22"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7AAB81B8" w14:textId="77777777" w:rsidR="002F3A50" w:rsidRDefault="008929C4">
                                    <w:pPr>
                                      <w:spacing w:after="0" w:line="240" w:lineRule="auto"/>
                                    </w:pPr>
                                    <w:r>
                                      <w:rPr>
                                        <w:rFonts w:ascii="Arial" w:eastAsia="Arial" w:hAnsi="Arial"/>
                                        <w:color w:val="000000"/>
                                        <w:sz w:val="16"/>
                                      </w:rPr>
                                      <w:t>Government of Norway</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209C645C" w14:textId="77777777" w:rsidR="002F3A50" w:rsidRDefault="008929C4">
                                    <w:pPr>
                                      <w:spacing w:after="0" w:line="240" w:lineRule="auto"/>
                                      <w:jc w:val="right"/>
                                    </w:pPr>
                                    <w:r>
                                      <w:rPr>
                                        <w:rFonts w:ascii="Arial" w:eastAsia="Arial" w:hAnsi="Arial"/>
                                        <w:color w:val="000000"/>
                                        <w:sz w:val="16"/>
                                      </w:rPr>
                                      <w:t>4,572,788</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2AC2E248" w14:textId="77777777" w:rsidR="002F3A50" w:rsidRDefault="008929C4">
                                    <w:pPr>
                                      <w:spacing w:after="0" w:line="240" w:lineRule="auto"/>
                                      <w:jc w:val="right"/>
                                    </w:pPr>
                                    <w:r>
                                      <w:rPr>
                                        <w:rFonts w:ascii="Arial" w:eastAsia="Arial" w:hAnsi="Arial"/>
                                        <w:color w:val="000000"/>
                                        <w:sz w:val="16"/>
                                      </w:rPr>
                                      <w:t>4,572,788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16FBB3A"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66E5619" w14:textId="77777777" w:rsidR="002F3A50" w:rsidRDefault="008929C4">
                                    <w:pPr>
                                      <w:spacing w:after="0" w:line="240" w:lineRule="auto"/>
                                      <w:jc w:val="right"/>
                                    </w:pPr>
                                    <w:r>
                                      <w:rPr>
                                        <w:rFonts w:ascii="Arial" w:eastAsia="Arial" w:hAnsi="Arial"/>
                                        <w:color w:val="000000"/>
                                        <w:sz w:val="16"/>
                                      </w:rPr>
                                      <w:t>4,572,788</w:t>
                                    </w:r>
                                  </w:p>
                                </w:tc>
                              </w:tr>
                              <w:tr w:rsidR="002F3A50" w14:paraId="16DA3347"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0CF09215" w14:textId="77777777" w:rsidR="002F3A50" w:rsidRDefault="008929C4">
                                    <w:pPr>
                                      <w:spacing w:after="0" w:line="240" w:lineRule="auto"/>
                                    </w:pPr>
                                    <w:r>
                                      <w:rPr>
                                        <w:rFonts w:ascii="Arial" w:eastAsia="Arial" w:hAnsi="Arial"/>
                                        <w:color w:val="000000"/>
                                        <w:sz w:val="16"/>
                                      </w:rPr>
                                      <w:t>Government of Portugal</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0420E43C" w14:textId="77777777" w:rsidR="002F3A50" w:rsidRDefault="008929C4">
                                    <w:pPr>
                                      <w:spacing w:after="0" w:line="240" w:lineRule="auto"/>
                                      <w:jc w:val="right"/>
                                    </w:pPr>
                                    <w:r>
                                      <w:rPr>
                                        <w:rFonts w:ascii="Arial" w:eastAsia="Arial" w:hAnsi="Arial"/>
                                        <w:color w:val="000000"/>
                                        <w:sz w:val="16"/>
                                      </w:rPr>
                                      <w:t>33,597</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7CE0728A" w14:textId="77777777" w:rsidR="002F3A50" w:rsidRDefault="008929C4">
                                    <w:pPr>
                                      <w:spacing w:after="0" w:line="240" w:lineRule="auto"/>
                                      <w:jc w:val="right"/>
                                    </w:pPr>
                                    <w:r>
                                      <w:rPr>
                                        <w:rFonts w:ascii="Arial" w:eastAsia="Arial" w:hAnsi="Arial"/>
                                        <w:color w:val="000000"/>
                                        <w:sz w:val="16"/>
                                      </w:rPr>
                                      <w:t>33,597</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4997006F"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0F8762B" w14:textId="77777777" w:rsidR="002F3A50" w:rsidRDefault="008929C4">
                                    <w:pPr>
                                      <w:spacing w:after="0" w:line="240" w:lineRule="auto"/>
                                      <w:jc w:val="right"/>
                                    </w:pPr>
                                    <w:r>
                                      <w:rPr>
                                        <w:rFonts w:ascii="Arial" w:eastAsia="Arial" w:hAnsi="Arial"/>
                                        <w:color w:val="000000"/>
                                        <w:sz w:val="16"/>
                                      </w:rPr>
                                      <w:t>33,597</w:t>
                                    </w:r>
                                  </w:p>
                                </w:tc>
                              </w:tr>
                              <w:tr w:rsidR="002F3A50" w14:paraId="3A2FC14D"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4BEDF499" w14:textId="77777777" w:rsidR="002F3A50" w:rsidRDefault="008929C4">
                                    <w:pPr>
                                      <w:spacing w:after="0" w:line="240" w:lineRule="auto"/>
                                    </w:pPr>
                                    <w:r>
                                      <w:rPr>
                                        <w:rFonts w:ascii="Arial" w:eastAsia="Arial" w:hAnsi="Arial"/>
                                        <w:color w:val="000000"/>
                                        <w:sz w:val="16"/>
                                      </w:rPr>
                                      <w:t>Government of Spain</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02CD6834" w14:textId="77777777" w:rsidR="002F3A50" w:rsidRDefault="008929C4">
                                    <w:pPr>
                                      <w:spacing w:after="0" w:line="240" w:lineRule="auto"/>
                                      <w:jc w:val="right"/>
                                    </w:pPr>
                                    <w:r>
                                      <w:rPr>
                                        <w:rFonts w:ascii="Arial" w:eastAsia="Arial" w:hAnsi="Arial"/>
                                        <w:color w:val="000000"/>
                                        <w:sz w:val="16"/>
                                      </w:rPr>
                                      <w:t>12,000,000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1D234578" w14:textId="77777777" w:rsidR="002F3A50" w:rsidRDefault="008929C4">
                                    <w:pPr>
                                      <w:spacing w:after="0" w:line="240" w:lineRule="auto"/>
                                      <w:jc w:val="right"/>
                                    </w:pPr>
                                    <w:r>
                                      <w:rPr>
                                        <w:rFonts w:ascii="Arial" w:eastAsia="Arial" w:hAnsi="Arial"/>
                                        <w:color w:val="000000"/>
                                        <w:sz w:val="16"/>
                                      </w:rPr>
                                      <w:t>12,000,000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6D2CD75F"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C4F52FE" w14:textId="77777777" w:rsidR="002F3A50" w:rsidRDefault="008929C4">
                                    <w:pPr>
                                      <w:spacing w:after="0" w:line="240" w:lineRule="auto"/>
                                      <w:jc w:val="right"/>
                                    </w:pPr>
                                    <w:r>
                                      <w:rPr>
                                        <w:rFonts w:ascii="Arial" w:eastAsia="Arial" w:hAnsi="Arial"/>
                                        <w:color w:val="000000"/>
                                        <w:sz w:val="16"/>
                                      </w:rPr>
                                      <w:t>12,000,000</w:t>
                                    </w:r>
                                  </w:p>
                                </w:tc>
                              </w:tr>
                              <w:tr w:rsidR="002F3A50" w14:paraId="34B67457"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55177785" w14:textId="77777777" w:rsidR="002F3A50" w:rsidRDefault="008929C4">
                                    <w:pPr>
                                      <w:spacing w:after="0" w:line="240" w:lineRule="auto"/>
                                    </w:pPr>
                                    <w:r>
                                      <w:rPr>
                                        <w:rFonts w:ascii="Arial" w:eastAsia="Arial" w:hAnsi="Arial"/>
                                        <w:color w:val="000000"/>
                                        <w:sz w:val="16"/>
                                      </w:rPr>
                                      <w:t>Government Offices of Sweden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00510D46" w14:textId="77777777" w:rsidR="002F3A50" w:rsidRDefault="008929C4">
                                    <w:pPr>
                                      <w:spacing w:after="0" w:line="240" w:lineRule="auto"/>
                                      <w:jc w:val="right"/>
                                    </w:pPr>
                                    <w:r>
                                      <w:rPr>
                                        <w:rFonts w:ascii="Arial" w:eastAsia="Arial" w:hAnsi="Arial"/>
                                        <w:color w:val="000000"/>
                                        <w:sz w:val="16"/>
                                      </w:rPr>
                                      <w:t>638,400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4076F5BF" w14:textId="77777777" w:rsidR="002F3A50" w:rsidRDefault="008929C4">
                                    <w:pPr>
                                      <w:spacing w:after="0" w:line="240" w:lineRule="auto"/>
                                      <w:jc w:val="right"/>
                                    </w:pPr>
                                    <w:r>
                                      <w:rPr>
                                        <w:rFonts w:ascii="Arial" w:eastAsia="Arial" w:hAnsi="Arial"/>
                                        <w:color w:val="000000"/>
                                        <w:sz w:val="16"/>
                                      </w:rPr>
                                      <w:t>638,400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2EBE6686" w14:textId="77777777" w:rsidR="002F3A50" w:rsidRDefault="008929C4">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96FE524" w14:textId="77777777" w:rsidR="002F3A50" w:rsidRDefault="008929C4">
                                    <w:pPr>
                                      <w:spacing w:after="0" w:line="240" w:lineRule="auto"/>
                                      <w:jc w:val="right"/>
                                    </w:pPr>
                                    <w:r>
                                      <w:rPr>
                                        <w:rFonts w:ascii="Arial" w:eastAsia="Arial" w:hAnsi="Arial"/>
                                        <w:color w:val="000000"/>
                                        <w:sz w:val="16"/>
                                      </w:rPr>
                                      <w:t>638,400</w:t>
                                    </w:r>
                                  </w:p>
                                </w:tc>
                              </w:tr>
                              <w:tr w:rsidR="002F3A50" w14:paraId="41B89933"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5699F469" w14:textId="77777777" w:rsidR="002F3A50" w:rsidRDefault="008929C4">
                                    <w:pPr>
                                      <w:spacing w:after="0" w:line="240" w:lineRule="auto"/>
                                    </w:pPr>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6B4252EF" w14:textId="77777777" w:rsidR="002F3A50" w:rsidRDefault="008929C4">
                                    <w:pPr>
                                      <w:spacing w:after="0" w:line="240" w:lineRule="auto"/>
                                      <w:jc w:val="right"/>
                                    </w:pPr>
                                    <w:r>
                                      <w:rPr>
                                        <w:rFonts w:ascii="Arial" w:eastAsia="Arial" w:hAnsi="Arial"/>
                                        <w:b/>
                                        <w:color w:val="FFFFFF"/>
                                        <w:sz w:val="16"/>
                                      </w:rPr>
                                      <w:t>95,879,080</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6A747F27" w14:textId="77777777" w:rsidR="002F3A50" w:rsidRDefault="008929C4">
                                    <w:pPr>
                                      <w:spacing w:after="0" w:line="240" w:lineRule="auto"/>
                                      <w:jc w:val="right"/>
                                    </w:pPr>
                                    <w:r>
                                      <w:rPr>
                                        <w:rFonts w:ascii="Arial" w:eastAsia="Arial" w:hAnsi="Arial"/>
                                        <w:b/>
                                        <w:color w:val="FFFFFF"/>
                                        <w:sz w:val="16"/>
                                      </w:rPr>
                                      <w:t>95,879,080</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123EDD67" w14:textId="77777777" w:rsidR="002F3A50" w:rsidRDefault="008929C4">
                                    <w:pPr>
                                      <w:spacing w:after="0" w:line="240" w:lineRule="auto"/>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0C070EB" w14:textId="77777777" w:rsidR="002F3A50" w:rsidRDefault="008929C4">
                                    <w:pPr>
                                      <w:spacing w:after="0" w:line="240" w:lineRule="auto"/>
                                      <w:jc w:val="right"/>
                                    </w:pPr>
                                    <w:r>
                                      <w:rPr>
                                        <w:rFonts w:ascii="Arial" w:eastAsia="Arial" w:hAnsi="Arial"/>
                                        <w:b/>
                                        <w:color w:val="FFFFFF"/>
                                        <w:sz w:val="16"/>
                                      </w:rPr>
                                      <w:t>95,879,080</w:t>
                                    </w:r>
                                  </w:p>
                                </w:tc>
                              </w:tr>
                            </w:tbl>
                            <w:p w14:paraId="61DA0B59" w14:textId="77777777" w:rsidR="002F3A50" w:rsidRDefault="002F3A50">
                              <w:pPr>
                                <w:spacing w:after="0" w:line="240" w:lineRule="auto"/>
                              </w:pPr>
                            </w:p>
                          </w:tc>
                        </w:tr>
                      </w:tbl>
                      <w:p w14:paraId="5C0DE560" w14:textId="77777777" w:rsidR="002F3A50" w:rsidRDefault="002F3A50">
                        <w:pPr>
                          <w:spacing w:after="0" w:line="240" w:lineRule="auto"/>
                        </w:pPr>
                      </w:p>
                    </w:tc>
                    <w:tc>
                      <w:tcPr>
                        <w:tcW w:w="1146" w:type="dxa"/>
                      </w:tcPr>
                      <w:p w14:paraId="7004FBE5" w14:textId="77777777" w:rsidR="002F3A50" w:rsidRDefault="002F3A50">
                        <w:pPr>
                          <w:pStyle w:val="EmptyCellLayoutStyle"/>
                          <w:spacing w:after="0" w:line="240" w:lineRule="auto"/>
                        </w:pPr>
                      </w:p>
                    </w:tc>
                  </w:tr>
                </w:tbl>
                <w:p w14:paraId="6762363F" w14:textId="77777777" w:rsidR="002F3A50" w:rsidRDefault="002F3A50">
                  <w:pPr>
                    <w:spacing w:after="0" w:line="240" w:lineRule="auto"/>
                  </w:pPr>
                </w:p>
              </w:tc>
            </w:tr>
          </w:tbl>
          <w:p w14:paraId="3D17ACA0" w14:textId="77777777" w:rsidR="002F3A50" w:rsidRDefault="002F3A50">
            <w:pPr>
              <w:spacing w:after="0" w:line="240" w:lineRule="auto"/>
            </w:pPr>
          </w:p>
        </w:tc>
      </w:tr>
    </w:tbl>
    <w:p w14:paraId="340C2D30"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68E0EEF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04F57299"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0B679B" w14:paraId="59067AB1" w14:textId="77777777" w:rsidTr="000B679B">
                    <w:trPr>
                      <w:trHeight w:val="297"/>
                    </w:trPr>
                    <w:tc>
                      <w:tcPr>
                        <w:tcW w:w="1140" w:type="dxa"/>
                      </w:tcPr>
                      <w:p w14:paraId="522E62DA" w14:textId="77777777" w:rsidR="002F3A50" w:rsidRDefault="002F3A5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2F3A50" w14:paraId="2108D7B3" w14:textId="77777777">
                          <w:trPr>
                            <w:trHeight w:val="219"/>
                          </w:trPr>
                          <w:tc>
                            <w:tcPr>
                              <w:tcW w:w="9623" w:type="dxa"/>
                              <w:tcBorders>
                                <w:top w:val="nil"/>
                                <w:left w:val="nil"/>
                                <w:bottom w:val="nil"/>
                                <w:right w:val="nil"/>
                              </w:tcBorders>
                              <w:tcMar>
                                <w:top w:w="39" w:type="dxa"/>
                                <w:left w:w="39" w:type="dxa"/>
                                <w:bottom w:w="39" w:type="dxa"/>
                                <w:right w:w="39" w:type="dxa"/>
                              </w:tcMar>
                            </w:tcPr>
                            <w:p w14:paraId="58932BEC" w14:textId="77777777" w:rsidR="002F3A50" w:rsidRDefault="008929C4">
                              <w:pPr>
                                <w:spacing w:after="0" w:line="240" w:lineRule="auto"/>
                              </w:pPr>
                              <w:r>
                                <w:rPr>
                                  <w:rFonts w:ascii="Arial" w:eastAsia="Arial" w:hAnsi="Arial"/>
                                  <w:b/>
                                  <w:color w:val="0082BE"/>
                                  <w:sz w:val="21"/>
                                </w:rPr>
                                <w:t>3. INTEREST EARNED</w:t>
                              </w:r>
                            </w:p>
                          </w:tc>
                        </w:tr>
                      </w:tbl>
                      <w:p w14:paraId="6B47B522" w14:textId="77777777" w:rsidR="002F3A50" w:rsidRDefault="002F3A50">
                        <w:pPr>
                          <w:spacing w:after="0" w:line="240" w:lineRule="auto"/>
                        </w:pPr>
                      </w:p>
                    </w:tc>
                    <w:tc>
                      <w:tcPr>
                        <w:tcW w:w="1140" w:type="dxa"/>
                      </w:tcPr>
                      <w:p w14:paraId="6E2D403E" w14:textId="77777777" w:rsidR="002F3A50" w:rsidRDefault="002F3A50">
                        <w:pPr>
                          <w:pStyle w:val="EmptyCellLayoutStyle"/>
                          <w:spacing w:after="0" w:line="240" w:lineRule="auto"/>
                        </w:pPr>
                      </w:p>
                    </w:tc>
                  </w:tr>
                  <w:tr w:rsidR="002F3A50" w14:paraId="5DE31601" w14:textId="77777777">
                    <w:trPr>
                      <w:trHeight w:val="20"/>
                    </w:trPr>
                    <w:tc>
                      <w:tcPr>
                        <w:tcW w:w="1140" w:type="dxa"/>
                      </w:tcPr>
                      <w:p w14:paraId="689DAEFE" w14:textId="77777777" w:rsidR="002F3A50" w:rsidRDefault="002F3A50">
                        <w:pPr>
                          <w:pStyle w:val="EmptyCellLayoutStyle"/>
                          <w:spacing w:after="0" w:line="240" w:lineRule="auto"/>
                        </w:pPr>
                      </w:p>
                    </w:tc>
                    <w:tc>
                      <w:tcPr>
                        <w:tcW w:w="4524" w:type="dxa"/>
                      </w:tcPr>
                      <w:p w14:paraId="044F2630" w14:textId="77777777" w:rsidR="002F3A50" w:rsidRDefault="002F3A50">
                        <w:pPr>
                          <w:pStyle w:val="EmptyCellLayoutStyle"/>
                          <w:spacing w:after="0" w:line="240" w:lineRule="auto"/>
                        </w:pPr>
                      </w:p>
                    </w:tc>
                    <w:tc>
                      <w:tcPr>
                        <w:tcW w:w="611" w:type="dxa"/>
                      </w:tcPr>
                      <w:p w14:paraId="6B789FBB" w14:textId="77777777" w:rsidR="002F3A50" w:rsidRDefault="002F3A50">
                        <w:pPr>
                          <w:pStyle w:val="EmptyCellLayoutStyle"/>
                          <w:spacing w:after="0" w:line="240" w:lineRule="auto"/>
                        </w:pPr>
                      </w:p>
                    </w:tc>
                    <w:tc>
                      <w:tcPr>
                        <w:tcW w:w="4487" w:type="dxa"/>
                      </w:tcPr>
                      <w:p w14:paraId="0D94ADCA" w14:textId="77777777" w:rsidR="002F3A50" w:rsidRDefault="002F3A50">
                        <w:pPr>
                          <w:pStyle w:val="EmptyCellLayoutStyle"/>
                          <w:spacing w:after="0" w:line="240" w:lineRule="auto"/>
                        </w:pPr>
                      </w:p>
                    </w:tc>
                    <w:tc>
                      <w:tcPr>
                        <w:tcW w:w="1140" w:type="dxa"/>
                      </w:tcPr>
                      <w:p w14:paraId="1BDBE4BE" w14:textId="77777777" w:rsidR="002F3A50" w:rsidRDefault="002F3A50">
                        <w:pPr>
                          <w:pStyle w:val="EmptyCellLayoutStyle"/>
                          <w:spacing w:after="0" w:line="240" w:lineRule="auto"/>
                        </w:pPr>
                      </w:p>
                    </w:tc>
                  </w:tr>
                  <w:tr w:rsidR="002F3A50" w14:paraId="16C8D3B7" w14:textId="77777777">
                    <w:trPr>
                      <w:trHeight w:val="328"/>
                    </w:trPr>
                    <w:tc>
                      <w:tcPr>
                        <w:tcW w:w="1140" w:type="dxa"/>
                      </w:tcPr>
                      <w:p w14:paraId="6BCFFB0E" w14:textId="77777777" w:rsidR="002F3A50" w:rsidRDefault="002F3A5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F3A50" w14:paraId="200E284C" w14:textId="77777777">
                          <w:trPr>
                            <w:trHeight w:val="250"/>
                          </w:trPr>
                          <w:tc>
                            <w:tcPr>
                              <w:tcW w:w="4524" w:type="dxa"/>
                              <w:tcBorders>
                                <w:top w:val="nil"/>
                                <w:left w:val="nil"/>
                                <w:bottom w:val="nil"/>
                                <w:right w:val="nil"/>
                              </w:tcBorders>
                              <w:tcMar>
                                <w:top w:w="39" w:type="dxa"/>
                                <w:left w:w="39" w:type="dxa"/>
                                <w:bottom w:w="39" w:type="dxa"/>
                                <w:right w:w="39" w:type="dxa"/>
                              </w:tcMar>
                            </w:tcPr>
                            <w:p w14:paraId="24DF27FF" w14:textId="77777777" w:rsidR="002F3A50" w:rsidRDefault="008929C4">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5A2CAA19" w14:textId="77777777" w:rsidR="002F3A50" w:rsidRDefault="002F3A50">
                        <w:pPr>
                          <w:spacing w:after="0" w:line="240" w:lineRule="auto"/>
                        </w:pPr>
                      </w:p>
                    </w:tc>
                    <w:tc>
                      <w:tcPr>
                        <w:tcW w:w="611" w:type="dxa"/>
                      </w:tcPr>
                      <w:p w14:paraId="7E866DA6" w14:textId="77777777" w:rsidR="002F3A50" w:rsidRDefault="002F3A50">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2F3A50" w14:paraId="014994D7" w14:textId="77777777">
                          <w:trPr>
                            <w:trHeight w:val="250"/>
                          </w:trPr>
                          <w:tc>
                            <w:tcPr>
                              <w:tcW w:w="4488" w:type="dxa"/>
                              <w:tcBorders>
                                <w:top w:val="nil"/>
                                <w:left w:val="nil"/>
                                <w:bottom w:val="nil"/>
                                <w:right w:val="nil"/>
                              </w:tcBorders>
                              <w:tcMar>
                                <w:top w:w="39" w:type="dxa"/>
                                <w:left w:w="39" w:type="dxa"/>
                                <w:bottom w:w="39" w:type="dxa"/>
                                <w:right w:w="39" w:type="dxa"/>
                              </w:tcMar>
                            </w:tcPr>
                            <w:p w14:paraId="06298114" w14:textId="77777777" w:rsidR="002F3A50" w:rsidRDefault="008929C4">
                              <w:pPr>
                                <w:spacing w:after="0" w:line="240" w:lineRule="auto"/>
                              </w:pPr>
                              <w:r>
                                <w:rPr>
                                  <w:rFonts w:ascii="Arial" w:eastAsia="Arial" w:hAnsi="Arial"/>
                                  <w:color w:val="000000"/>
                                </w:rPr>
                                <w:t xml:space="preserve">As of 31 December </w:t>
                              </w:r>
                              <w:r>
                                <w:rPr>
                                  <w:rFonts w:ascii="Arial" w:eastAsia="Arial" w:hAnsi="Arial"/>
                                  <w:b/>
                                  <w:color w:val="000000"/>
                                </w:rPr>
                                <w:t>2021</w:t>
                              </w:r>
                              <w:r>
                                <w:rPr>
                                  <w:rFonts w:ascii="Arial" w:eastAsia="Arial" w:hAnsi="Arial"/>
                                  <w:color w:val="000000"/>
                                </w:rPr>
                                <w:t xml:space="preserve">, Fund earned interest amounts to US$ </w:t>
                              </w:r>
                              <w:r>
                                <w:rPr>
                                  <w:rFonts w:ascii="Arial" w:eastAsia="Arial" w:hAnsi="Arial"/>
                                  <w:b/>
                                  <w:color w:val="000000"/>
                                </w:rPr>
                                <w:t>509,492</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277,579</w:t>
                              </w:r>
                              <w:r>
                                <w:rPr>
                                  <w:rFonts w:ascii="Arial" w:eastAsia="Arial" w:hAnsi="Arial"/>
                                  <w:color w:val="000000"/>
                                </w:rPr>
                                <w:t xml:space="preserve">, bringing the cumulative interest received to US$ </w:t>
                              </w:r>
                              <w:r>
                                <w:rPr>
                                  <w:rFonts w:ascii="Arial" w:eastAsia="Arial" w:hAnsi="Arial"/>
                                  <w:b/>
                                  <w:color w:val="000000"/>
                                </w:rPr>
                                <w:t>787,071</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7EDFB4E6" w14:textId="77777777" w:rsidR="002F3A50" w:rsidRDefault="002F3A50">
                        <w:pPr>
                          <w:spacing w:after="0" w:line="240" w:lineRule="auto"/>
                        </w:pPr>
                      </w:p>
                    </w:tc>
                    <w:tc>
                      <w:tcPr>
                        <w:tcW w:w="1140" w:type="dxa"/>
                      </w:tcPr>
                      <w:p w14:paraId="672BCF9E" w14:textId="77777777" w:rsidR="002F3A50" w:rsidRDefault="002F3A50">
                        <w:pPr>
                          <w:pStyle w:val="EmptyCellLayoutStyle"/>
                          <w:spacing w:after="0" w:line="240" w:lineRule="auto"/>
                        </w:pPr>
                      </w:p>
                    </w:tc>
                  </w:tr>
                </w:tbl>
                <w:p w14:paraId="316EDBDD" w14:textId="77777777" w:rsidR="002F3A50" w:rsidRDefault="002F3A50">
                  <w:pPr>
                    <w:spacing w:after="0" w:line="240" w:lineRule="auto"/>
                  </w:pPr>
                </w:p>
              </w:tc>
            </w:tr>
          </w:tbl>
          <w:p w14:paraId="573A0BBB" w14:textId="77777777" w:rsidR="002F3A50" w:rsidRDefault="002F3A50">
            <w:pPr>
              <w:spacing w:after="0" w:line="240" w:lineRule="auto"/>
            </w:pPr>
          </w:p>
        </w:tc>
      </w:tr>
      <w:tr w:rsidR="002F3A50" w14:paraId="5834E4B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182BDB0C" w14:textId="77777777">
              <w:trPr>
                <w:trHeight w:val="565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2F3A50" w14:paraId="66A7320B" w14:textId="77777777">
                    <w:trPr>
                      <w:trHeight w:val="19"/>
                    </w:trPr>
                    <w:tc>
                      <w:tcPr>
                        <w:tcW w:w="1140" w:type="dxa"/>
                      </w:tcPr>
                      <w:p w14:paraId="183C07AB" w14:textId="77777777" w:rsidR="002F3A50" w:rsidRDefault="002F3A50">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2F3A50" w14:paraId="3E31F144"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51FEFCB8" w14:textId="77777777" w:rsidR="002F3A50" w:rsidRDefault="008929C4">
                              <w:pPr>
                                <w:spacing w:after="0" w:line="240" w:lineRule="auto"/>
                              </w:pPr>
                              <w:r w:rsidRPr="00640501">
                                <w:rPr>
                                  <w:rFonts w:ascii="Arial" w:eastAsia="Arial" w:hAnsi="Arial"/>
                                  <w:b/>
                                  <w:color w:val="66809D"/>
                                </w:rPr>
                                <w:t>Table 3. Sources of Interest and Investment Income, as of 31 December 2021 (in US Dollars)</w:t>
                              </w:r>
                            </w:p>
                          </w:tc>
                        </w:tr>
                      </w:tbl>
                      <w:p w14:paraId="1D01900D" w14:textId="77777777" w:rsidR="002F3A50" w:rsidRDefault="002F3A50">
                        <w:pPr>
                          <w:spacing w:after="0" w:line="240" w:lineRule="auto"/>
                        </w:pPr>
                      </w:p>
                    </w:tc>
                    <w:tc>
                      <w:tcPr>
                        <w:tcW w:w="100" w:type="dxa"/>
                      </w:tcPr>
                      <w:p w14:paraId="60000E19" w14:textId="77777777" w:rsidR="002F3A50" w:rsidRDefault="002F3A50">
                        <w:pPr>
                          <w:pStyle w:val="EmptyCellLayoutStyle"/>
                          <w:spacing w:after="0" w:line="240" w:lineRule="auto"/>
                        </w:pPr>
                      </w:p>
                    </w:tc>
                    <w:tc>
                      <w:tcPr>
                        <w:tcW w:w="675" w:type="dxa"/>
                      </w:tcPr>
                      <w:p w14:paraId="7D29CAF1" w14:textId="77777777" w:rsidR="002F3A50" w:rsidRDefault="002F3A50">
                        <w:pPr>
                          <w:pStyle w:val="EmptyCellLayoutStyle"/>
                          <w:spacing w:after="0" w:line="240" w:lineRule="auto"/>
                        </w:pPr>
                      </w:p>
                    </w:tc>
                    <w:tc>
                      <w:tcPr>
                        <w:tcW w:w="364" w:type="dxa"/>
                      </w:tcPr>
                      <w:p w14:paraId="475B750A" w14:textId="77777777" w:rsidR="002F3A50" w:rsidRDefault="002F3A50">
                        <w:pPr>
                          <w:pStyle w:val="EmptyCellLayoutStyle"/>
                          <w:spacing w:after="0" w:line="240" w:lineRule="auto"/>
                        </w:pPr>
                      </w:p>
                    </w:tc>
                    <w:tc>
                      <w:tcPr>
                        <w:tcW w:w="1141" w:type="dxa"/>
                      </w:tcPr>
                      <w:p w14:paraId="1AA5D348" w14:textId="77777777" w:rsidR="002F3A50" w:rsidRDefault="002F3A50">
                        <w:pPr>
                          <w:pStyle w:val="EmptyCellLayoutStyle"/>
                          <w:spacing w:after="0" w:line="240" w:lineRule="auto"/>
                        </w:pPr>
                      </w:p>
                    </w:tc>
                  </w:tr>
                  <w:tr w:rsidR="002F3A50" w14:paraId="0507A3C9" w14:textId="77777777">
                    <w:trPr>
                      <w:trHeight w:val="288"/>
                    </w:trPr>
                    <w:tc>
                      <w:tcPr>
                        <w:tcW w:w="1140" w:type="dxa"/>
                      </w:tcPr>
                      <w:p w14:paraId="3737B560" w14:textId="77777777" w:rsidR="002F3A50" w:rsidRDefault="002F3A50">
                        <w:pPr>
                          <w:pStyle w:val="EmptyCellLayoutStyle"/>
                          <w:spacing w:after="0" w:line="240" w:lineRule="auto"/>
                        </w:pPr>
                      </w:p>
                    </w:tc>
                    <w:tc>
                      <w:tcPr>
                        <w:tcW w:w="8483" w:type="dxa"/>
                        <w:vMerge/>
                      </w:tcPr>
                      <w:p w14:paraId="6F35F47F" w14:textId="77777777" w:rsidR="002F3A50" w:rsidRDefault="002F3A50">
                        <w:pPr>
                          <w:pStyle w:val="EmptyCellLayoutStyle"/>
                          <w:spacing w:after="0" w:line="240" w:lineRule="auto"/>
                        </w:pPr>
                      </w:p>
                    </w:tc>
                    <w:tc>
                      <w:tcPr>
                        <w:tcW w:w="100" w:type="dxa"/>
                      </w:tcPr>
                      <w:p w14:paraId="03F19710" w14:textId="77777777" w:rsidR="002F3A50" w:rsidRDefault="002F3A50">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2F3A50" w14:paraId="4C9F7F1B" w14:textId="77777777">
                          <w:trPr>
                            <w:trHeight w:val="210"/>
                          </w:trPr>
                          <w:tc>
                            <w:tcPr>
                              <w:tcW w:w="675" w:type="dxa"/>
                              <w:tcBorders>
                                <w:top w:val="nil"/>
                                <w:left w:val="nil"/>
                                <w:bottom w:val="nil"/>
                                <w:right w:val="nil"/>
                              </w:tcBorders>
                              <w:tcMar>
                                <w:top w:w="39" w:type="dxa"/>
                                <w:left w:w="39" w:type="dxa"/>
                                <w:bottom w:w="39" w:type="dxa"/>
                                <w:right w:w="39" w:type="dxa"/>
                              </w:tcMar>
                            </w:tcPr>
                            <w:p w14:paraId="663CFC14" w14:textId="77777777" w:rsidR="002F3A50" w:rsidRDefault="008929C4">
                              <w:pPr>
                                <w:spacing w:after="0" w:line="240" w:lineRule="auto"/>
                              </w:pPr>
                              <w:r>
                                <w:rPr>
                                  <w:rFonts w:ascii="Segoe UI" w:eastAsia="Segoe UI" w:hAnsi="Segoe UI"/>
                                  <w:color w:val="000000"/>
                                </w:rPr>
                                <w:t xml:space="preserve">  </w:t>
                              </w:r>
                            </w:p>
                          </w:tc>
                        </w:tr>
                      </w:tbl>
                      <w:p w14:paraId="1DDC019B" w14:textId="77777777" w:rsidR="002F3A50" w:rsidRDefault="002F3A50">
                        <w:pPr>
                          <w:spacing w:after="0" w:line="240" w:lineRule="auto"/>
                        </w:pPr>
                      </w:p>
                    </w:tc>
                    <w:tc>
                      <w:tcPr>
                        <w:tcW w:w="364" w:type="dxa"/>
                      </w:tcPr>
                      <w:p w14:paraId="1C366623" w14:textId="77777777" w:rsidR="002F3A50" w:rsidRDefault="002F3A50">
                        <w:pPr>
                          <w:pStyle w:val="EmptyCellLayoutStyle"/>
                          <w:spacing w:after="0" w:line="240" w:lineRule="auto"/>
                        </w:pPr>
                      </w:p>
                    </w:tc>
                    <w:tc>
                      <w:tcPr>
                        <w:tcW w:w="1141" w:type="dxa"/>
                      </w:tcPr>
                      <w:p w14:paraId="6DF9037C" w14:textId="77777777" w:rsidR="002F3A50" w:rsidRDefault="002F3A50">
                        <w:pPr>
                          <w:pStyle w:val="EmptyCellLayoutStyle"/>
                          <w:spacing w:after="0" w:line="240" w:lineRule="auto"/>
                        </w:pPr>
                      </w:p>
                    </w:tc>
                  </w:tr>
                  <w:tr w:rsidR="002F3A50" w14:paraId="55F73AA7" w14:textId="77777777">
                    <w:trPr>
                      <w:trHeight w:val="39"/>
                    </w:trPr>
                    <w:tc>
                      <w:tcPr>
                        <w:tcW w:w="1140" w:type="dxa"/>
                      </w:tcPr>
                      <w:p w14:paraId="112313B0" w14:textId="77777777" w:rsidR="002F3A50" w:rsidRDefault="002F3A50">
                        <w:pPr>
                          <w:pStyle w:val="EmptyCellLayoutStyle"/>
                          <w:spacing w:after="0" w:line="240" w:lineRule="auto"/>
                        </w:pPr>
                      </w:p>
                    </w:tc>
                    <w:tc>
                      <w:tcPr>
                        <w:tcW w:w="8483" w:type="dxa"/>
                        <w:vMerge/>
                      </w:tcPr>
                      <w:p w14:paraId="09B70D39" w14:textId="77777777" w:rsidR="002F3A50" w:rsidRDefault="002F3A50">
                        <w:pPr>
                          <w:pStyle w:val="EmptyCellLayoutStyle"/>
                          <w:spacing w:after="0" w:line="240" w:lineRule="auto"/>
                        </w:pPr>
                      </w:p>
                    </w:tc>
                    <w:tc>
                      <w:tcPr>
                        <w:tcW w:w="100" w:type="dxa"/>
                      </w:tcPr>
                      <w:p w14:paraId="4E8305B8" w14:textId="77777777" w:rsidR="002F3A50" w:rsidRDefault="002F3A50">
                        <w:pPr>
                          <w:pStyle w:val="EmptyCellLayoutStyle"/>
                          <w:spacing w:after="0" w:line="240" w:lineRule="auto"/>
                        </w:pPr>
                      </w:p>
                    </w:tc>
                    <w:tc>
                      <w:tcPr>
                        <w:tcW w:w="675" w:type="dxa"/>
                      </w:tcPr>
                      <w:p w14:paraId="137F3EA9" w14:textId="77777777" w:rsidR="002F3A50" w:rsidRDefault="002F3A50">
                        <w:pPr>
                          <w:pStyle w:val="EmptyCellLayoutStyle"/>
                          <w:spacing w:after="0" w:line="240" w:lineRule="auto"/>
                        </w:pPr>
                      </w:p>
                    </w:tc>
                    <w:tc>
                      <w:tcPr>
                        <w:tcW w:w="364" w:type="dxa"/>
                      </w:tcPr>
                      <w:p w14:paraId="13939291" w14:textId="77777777" w:rsidR="002F3A50" w:rsidRDefault="002F3A50">
                        <w:pPr>
                          <w:pStyle w:val="EmptyCellLayoutStyle"/>
                          <w:spacing w:after="0" w:line="240" w:lineRule="auto"/>
                        </w:pPr>
                      </w:p>
                    </w:tc>
                    <w:tc>
                      <w:tcPr>
                        <w:tcW w:w="1141" w:type="dxa"/>
                      </w:tcPr>
                      <w:p w14:paraId="1F6A8EDB" w14:textId="77777777" w:rsidR="002F3A50" w:rsidRDefault="002F3A50">
                        <w:pPr>
                          <w:pStyle w:val="EmptyCellLayoutStyle"/>
                          <w:spacing w:after="0" w:line="240" w:lineRule="auto"/>
                        </w:pPr>
                      </w:p>
                    </w:tc>
                  </w:tr>
                  <w:tr w:rsidR="002F3A50" w14:paraId="59E439C4" w14:textId="77777777">
                    <w:trPr>
                      <w:trHeight w:val="20"/>
                    </w:trPr>
                    <w:tc>
                      <w:tcPr>
                        <w:tcW w:w="1140" w:type="dxa"/>
                      </w:tcPr>
                      <w:p w14:paraId="0892035F" w14:textId="77777777" w:rsidR="002F3A50" w:rsidRDefault="002F3A50">
                        <w:pPr>
                          <w:pStyle w:val="EmptyCellLayoutStyle"/>
                          <w:spacing w:after="0" w:line="240" w:lineRule="auto"/>
                        </w:pPr>
                      </w:p>
                    </w:tc>
                    <w:tc>
                      <w:tcPr>
                        <w:tcW w:w="8483" w:type="dxa"/>
                      </w:tcPr>
                      <w:p w14:paraId="6497F9CC" w14:textId="77777777" w:rsidR="002F3A50" w:rsidRDefault="002F3A50">
                        <w:pPr>
                          <w:pStyle w:val="EmptyCellLayoutStyle"/>
                          <w:spacing w:after="0" w:line="240" w:lineRule="auto"/>
                        </w:pPr>
                      </w:p>
                    </w:tc>
                    <w:tc>
                      <w:tcPr>
                        <w:tcW w:w="100" w:type="dxa"/>
                      </w:tcPr>
                      <w:p w14:paraId="35570058" w14:textId="77777777" w:rsidR="002F3A50" w:rsidRDefault="002F3A50">
                        <w:pPr>
                          <w:pStyle w:val="EmptyCellLayoutStyle"/>
                          <w:spacing w:after="0" w:line="240" w:lineRule="auto"/>
                        </w:pPr>
                      </w:p>
                    </w:tc>
                    <w:tc>
                      <w:tcPr>
                        <w:tcW w:w="675" w:type="dxa"/>
                      </w:tcPr>
                      <w:p w14:paraId="65B505C2" w14:textId="77777777" w:rsidR="002F3A50" w:rsidRDefault="002F3A50">
                        <w:pPr>
                          <w:pStyle w:val="EmptyCellLayoutStyle"/>
                          <w:spacing w:after="0" w:line="240" w:lineRule="auto"/>
                        </w:pPr>
                      </w:p>
                    </w:tc>
                    <w:tc>
                      <w:tcPr>
                        <w:tcW w:w="364" w:type="dxa"/>
                      </w:tcPr>
                      <w:p w14:paraId="6CAAE2DA" w14:textId="77777777" w:rsidR="002F3A50" w:rsidRDefault="002F3A50">
                        <w:pPr>
                          <w:pStyle w:val="EmptyCellLayoutStyle"/>
                          <w:spacing w:after="0" w:line="240" w:lineRule="auto"/>
                        </w:pPr>
                      </w:p>
                    </w:tc>
                    <w:tc>
                      <w:tcPr>
                        <w:tcW w:w="1141" w:type="dxa"/>
                      </w:tcPr>
                      <w:p w14:paraId="72CDBD4D" w14:textId="77777777" w:rsidR="002F3A50" w:rsidRDefault="002F3A50">
                        <w:pPr>
                          <w:pStyle w:val="EmptyCellLayoutStyle"/>
                          <w:spacing w:after="0" w:line="240" w:lineRule="auto"/>
                        </w:pPr>
                      </w:p>
                    </w:tc>
                  </w:tr>
                  <w:tr w:rsidR="000B679B" w14:paraId="3730A6CF" w14:textId="77777777" w:rsidTr="000B679B">
                    <w:tc>
                      <w:tcPr>
                        <w:tcW w:w="1140" w:type="dxa"/>
                      </w:tcPr>
                      <w:p w14:paraId="23890BB7" w14:textId="77777777" w:rsidR="002F3A50" w:rsidRDefault="002F3A50">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2F3A50" w14:paraId="6699E823"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5B933A74" w14:textId="77777777" w:rsidR="002F3A50" w:rsidRDefault="008929C4">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nil"/>
                              </w:tcBorders>
                              <w:shd w:val="clear" w:color="auto" w:fill="15385F"/>
                              <w:tcMar>
                                <w:top w:w="39" w:type="dxa"/>
                                <w:left w:w="39" w:type="dxa"/>
                                <w:bottom w:w="39" w:type="dxa"/>
                                <w:right w:w="39" w:type="dxa"/>
                              </w:tcMar>
                              <w:vAlign w:val="center"/>
                            </w:tcPr>
                            <w:p w14:paraId="3A365F37" w14:textId="77777777" w:rsidR="002F3A50" w:rsidRDefault="008929C4">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31-Dec-2020</w:t>
                              </w:r>
                            </w:p>
                          </w:tc>
                          <w:tc>
                            <w:tcPr>
                              <w:tcW w:w="1642" w:type="dxa"/>
                              <w:tcBorders>
                                <w:top w:val="nil"/>
                                <w:left w:val="nil"/>
                                <w:bottom w:val="nil"/>
                                <w:right w:val="nil"/>
                              </w:tcBorders>
                              <w:shd w:val="clear" w:color="auto" w:fill="15385F"/>
                              <w:tcMar>
                                <w:top w:w="39" w:type="dxa"/>
                                <w:left w:w="39" w:type="dxa"/>
                                <w:bottom w:w="39" w:type="dxa"/>
                                <w:right w:w="39" w:type="dxa"/>
                              </w:tcMar>
                              <w:vAlign w:val="center"/>
                            </w:tcPr>
                            <w:p w14:paraId="52EF8A1C" w14:textId="77777777" w:rsidR="002F3A50" w:rsidRDefault="008929C4">
                              <w:pPr>
                                <w:spacing w:after="0" w:line="240" w:lineRule="auto"/>
                                <w:jc w:val="center"/>
                              </w:pPr>
                              <w:r>
                                <w:rPr>
                                  <w:rFonts w:ascii="Arial" w:eastAsia="Arial" w:hAnsi="Arial"/>
                                  <w:color w:val="FFFFFF"/>
                                  <w:sz w:val="18"/>
                                </w:rPr>
                                <w:t>Current Year</w:t>
                              </w:r>
                              <w:r>
                                <w:rPr>
                                  <w:rFonts w:ascii="Arial" w:eastAsia="Arial" w:hAnsi="Arial"/>
                                  <w:color w:val="FFFFFF"/>
                                  <w:sz w:val="18"/>
                                </w:rPr>
                                <w:br/>
                                <w:t>Jan-Dec-2021</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A9238CD" w14:textId="77777777" w:rsidR="002F3A50" w:rsidRDefault="008929C4">
                              <w:pPr>
                                <w:spacing w:after="0" w:line="240" w:lineRule="auto"/>
                                <w:jc w:val="center"/>
                              </w:pPr>
                              <w:r>
                                <w:rPr>
                                  <w:rFonts w:ascii="Arial" w:eastAsia="Arial" w:hAnsi="Arial"/>
                                  <w:color w:val="FFFFFF"/>
                                  <w:sz w:val="18"/>
                                </w:rPr>
                                <w:t>Total</w:t>
                              </w:r>
                            </w:p>
                          </w:tc>
                        </w:tr>
                        <w:tr w:rsidR="002F3A50" w14:paraId="40B70CC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96B747C" w14:textId="77777777" w:rsidR="002F3A50" w:rsidRDefault="008929C4">
                              <w:pPr>
                                <w:spacing w:after="0" w:line="240" w:lineRule="auto"/>
                              </w:pPr>
                              <w:r>
                                <w:rPr>
                                  <w:rFonts w:ascii="Arial" w:eastAsia="Arial" w:hAnsi="Arial"/>
                                  <w:b/>
                                  <w:color w:val="FFFFFF"/>
                                  <w:sz w:val="16"/>
                                </w:rPr>
                                <w:t>Administrative Agent</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6A6096DB" w14:textId="77777777" w:rsidR="002F3A50" w:rsidRDefault="002F3A50">
                              <w:pPr>
                                <w:spacing w:after="0" w:line="240" w:lineRule="auto"/>
                              </w:pP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16883949" w14:textId="77777777" w:rsidR="002F3A50" w:rsidRDefault="002F3A5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30A6450" w14:textId="77777777" w:rsidR="002F3A50" w:rsidRDefault="002F3A50">
                              <w:pPr>
                                <w:spacing w:after="0" w:line="240" w:lineRule="auto"/>
                              </w:pPr>
                            </w:p>
                          </w:tc>
                        </w:tr>
                        <w:tr w:rsidR="002F3A50" w14:paraId="5E616EB8"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9722595" w14:textId="77777777" w:rsidR="002F3A50" w:rsidRDefault="008929C4">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3B189634" w14:textId="77777777" w:rsidR="002F3A50" w:rsidRDefault="008929C4">
                              <w:pPr>
                                <w:spacing w:after="0" w:line="240" w:lineRule="auto"/>
                                <w:jc w:val="right"/>
                              </w:pPr>
                              <w:r>
                                <w:rPr>
                                  <w:rFonts w:ascii="Arial" w:eastAsia="Arial" w:hAnsi="Arial"/>
                                  <w:b/>
                                  <w:color w:val="000000"/>
                                  <w:sz w:val="16"/>
                                </w:rPr>
                                <w:t>509,487</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394710E6" w14:textId="77777777" w:rsidR="002F3A50" w:rsidRDefault="008929C4">
                              <w:pPr>
                                <w:spacing w:after="0" w:line="240" w:lineRule="auto"/>
                                <w:jc w:val="right"/>
                              </w:pPr>
                              <w:r>
                                <w:rPr>
                                  <w:rFonts w:ascii="Arial" w:eastAsia="Arial" w:hAnsi="Arial"/>
                                  <w:b/>
                                  <w:color w:val="000000"/>
                                  <w:sz w:val="16"/>
                                </w:rPr>
                                <w:t>5</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6601062" w14:textId="77777777" w:rsidR="002F3A50" w:rsidRDefault="008929C4">
                              <w:pPr>
                                <w:spacing w:after="0" w:line="240" w:lineRule="auto"/>
                                <w:jc w:val="right"/>
                              </w:pPr>
                              <w:r>
                                <w:rPr>
                                  <w:rFonts w:ascii="Arial" w:eastAsia="Arial" w:hAnsi="Arial"/>
                                  <w:b/>
                                  <w:color w:val="000000"/>
                                  <w:sz w:val="16"/>
                                </w:rPr>
                                <w:t>509,492</w:t>
                              </w:r>
                            </w:p>
                          </w:tc>
                        </w:tr>
                        <w:tr w:rsidR="002F3A50" w14:paraId="0F0BCF6B"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AE17111" w14:textId="77777777" w:rsidR="002F3A50" w:rsidRDefault="008929C4">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15BB8C6B" w14:textId="77777777" w:rsidR="002F3A50" w:rsidRDefault="008929C4">
                              <w:pPr>
                                <w:spacing w:after="0" w:line="240" w:lineRule="auto"/>
                                <w:jc w:val="right"/>
                              </w:pPr>
                              <w:r>
                                <w:rPr>
                                  <w:rFonts w:ascii="Arial" w:eastAsia="Arial" w:hAnsi="Arial"/>
                                  <w:b/>
                                  <w:color w:val="000000"/>
                                  <w:sz w:val="16"/>
                                </w:rPr>
                                <w:t>509,487</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5706A648" w14:textId="77777777" w:rsidR="002F3A50" w:rsidRDefault="008929C4">
                              <w:pPr>
                                <w:spacing w:after="0" w:line="240" w:lineRule="auto"/>
                                <w:jc w:val="right"/>
                              </w:pPr>
                              <w:r>
                                <w:rPr>
                                  <w:rFonts w:ascii="Arial" w:eastAsia="Arial" w:hAnsi="Arial"/>
                                  <w:b/>
                                  <w:color w:val="000000"/>
                                  <w:sz w:val="16"/>
                                </w:rPr>
                                <w:t>5</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52607F3" w14:textId="77777777" w:rsidR="002F3A50" w:rsidRDefault="008929C4">
                              <w:pPr>
                                <w:spacing w:after="0" w:line="240" w:lineRule="auto"/>
                                <w:jc w:val="right"/>
                              </w:pPr>
                              <w:r>
                                <w:rPr>
                                  <w:rFonts w:ascii="Arial" w:eastAsia="Arial" w:hAnsi="Arial"/>
                                  <w:b/>
                                  <w:color w:val="000000"/>
                                  <w:sz w:val="16"/>
                                </w:rPr>
                                <w:t>509,492</w:t>
                              </w:r>
                            </w:p>
                          </w:tc>
                        </w:tr>
                        <w:tr w:rsidR="002F3A50" w14:paraId="7D61C76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321030D" w14:textId="77777777" w:rsidR="002F3A50" w:rsidRDefault="008929C4">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347EF8FE" w14:textId="77777777" w:rsidR="002F3A50" w:rsidRDefault="002F3A50">
                              <w:pPr>
                                <w:spacing w:after="0" w:line="240" w:lineRule="auto"/>
                              </w:pP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0622F800" w14:textId="77777777" w:rsidR="002F3A50" w:rsidRDefault="002F3A5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690D5AB" w14:textId="77777777" w:rsidR="002F3A50" w:rsidRDefault="002F3A50">
                              <w:pPr>
                                <w:spacing w:after="0" w:line="240" w:lineRule="auto"/>
                              </w:pPr>
                            </w:p>
                          </w:tc>
                        </w:tr>
                        <w:tr w:rsidR="002F3A50" w14:paraId="49FE6C5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B2BA2CB" w14:textId="77777777" w:rsidR="002F3A50" w:rsidRDefault="008929C4">
                              <w:pPr>
                                <w:spacing w:after="0" w:line="240" w:lineRule="auto"/>
                              </w:pPr>
                              <w:r>
                                <w:rPr>
                                  <w:rFonts w:ascii="Arial" w:eastAsia="Arial" w:hAnsi="Arial"/>
                                  <w:color w:val="000000"/>
                                  <w:sz w:val="16"/>
                                </w:rPr>
                                <w:t>FAO</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441120A2" w14:textId="77777777" w:rsidR="002F3A50" w:rsidRDefault="008929C4">
                              <w:pPr>
                                <w:spacing w:after="0" w:line="240" w:lineRule="auto"/>
                                <w:jc w:val="right"/>
                              </w:pPr>
                              <w:r>
                                <w:rPr>
                                  <w:rFonts w:ascii="Arial" w:eastAsia="Arial" w:hAnsi="Arial"/>
                                  <w:b/>
                                  <w:color w:val="000000"/>
                                  <w:sz w:val="16"/>
                                </w:rPr>
                                <w:t>8,130</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601DCD5A" w14:textId="77777777" w:rsidR="002F3A50" w:rsidRDefault="008929C4">
                              <w:pPr>
                                <w:spacing w:after="0" w:line="240" w:lineRule="auto"/>
                                <w:jc w:val="right"/>
                              </w:pPr>
                              <w:r>
                                <w:rPr>
                                  <w:rFonts w:ascii="Arial" w:eastAsia="Arial" w:hAnsi="Arial"/>
                                  <w:b/>
                                  <w:color w:val="000000"/>
                                  <w:sz w:val="16"/>
                                </w:rPr>
                                <w:t>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25BE21D" w14:textId="77777777" w:rsidR="002F3A50" w:rsidRDefault="008929C4">
                              <w:pPr>
                                <w:spacing w:after="0" w:line="240" w:lineRule="auto"/>
                                <w:jc w:val="right"/>
                              </w:pPr>
                              <w:r>
                                <w:rPr>
                                  <w:rFonts w:ascii="Arial" w:eastAsia="Arial" w:hAnsi="Arial"/>
                                  <w:b/>
                                  <w:color w:val="000000"/>
                                  <w:sz w:val="16"/>
                                </w:rPr>
                                <w:t>8,130</w:t>
                              </w:r>
                            </w:p>
                          </w:tc>
                        </w:tr>
                        <w:tr w:rsidR="002F3A50" w14:paraId="36F5518A"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090397A" w14:textId="77777777" w:rsidR="002F3A50" w:rsidRDefault="008929C4">
                              <w:pPr>
                                <w:spacing w:after="0" w:line="240" w:lineRule="auto"/>
                              </w:pPr>
                              <w:r>
                                <w:rPr>
                                  <w:rFonts w:ascii="Arial" w:eastAsia="Arial" w:hAnsi="Arial"/>
                                  <w:color w:val="000000"/>
                                  <w:sz w:val="16"/>
                                </w:rPr>
                                <w:t>UNCTAD</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77F9C34D" w14:textId="77777777" w:rsidR="002F3A50" w:rsidRDefault="008929C4">
                              <w:pPr>
                                <w:spacing w:after="0" w:line="240" w:lineRule="auto"/>
                                <w:jc w:val="right"/>
                              </w:pPr>
                              <w:r>
                                <w:rPr>
                                  <w:rFonts w:ascii="Arial" w:eastAsia="Arial" w:hAnsi="Arial"/>
                                  <w:b/>
                                  <w:color w:val="000000"/>
                                  <w:sz w:val="16"/>
                                </w:rPr>
                                <w:t>2,748</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43C653D6" w14:textId="77777777" w:rsidR="002F3A50" w:rsidRDefault="002F3A50">
                              <w:pPr>
                                <w:spacing w:after="0" w:line="240" w:lineRule="auto"/>
                              </w:pP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A8B241E" w14:textId="77777777" w:rsidR="002F3A50" w:rsidRDefault="008929C4">
                              <w:pPr>
                                <w:spacing w:after="0" w:line="240" w:lineRule="auto"/>
                                <w:jc w:val="right"/>
                              </w:pPr>
                              <w:r>
                                <w:rPr>
                                  <w:rFonts w:ascii="Arial" w:eastAsia="Arial" w:hAnsi="Arial"/>
                                  <w:b/>
                                  <w:color w:val="000000"/>
                                  <w:sz w:val="16"/>
                                </w:rPr>
                                <w:t>2,748</w:t>
                              </w:r>
                            </w:p>
                          </w:tc>
                        </w:tr>
                        <w:tr w:rsidR="002F3A50" w14:paraId="136E60E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C45EF46" w14:textId="77777777" w:rsidR="002F3A50" w:rsidRDefault="008929C4">
                              <w:pPr>
                                <w:spacing w:after="0" w:line="240" w:lineRule="auto"/>
                              </w:pPr>
                              <w:r>
                                <w:rPr>
                                  <w:rFonts w:ascii="Arial" w:eastAsia="Arial" w:hAnsi="Arial"/>
                                  <w:color w:val="000000"/>
                                  <w:sz w:val="16"/>
                                </w:rPr>
                                <w:t>UNDP</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21F94FF6" w14:textId="77777777" w:rsidR="002F3A50" w:rsidRDefault="008929C4">
                              <w:pPr>
                                <w:spacing w:after="0" w:line="240" w:lineRule="auto"/>
                                <w:jc w:val="right"/>
                              </w:pPr>
                              <w:r>
                                <w:rPr>
                                  <w:rFonts w:ascii="Arial" w:eastAsia="Arial" w:hAnsi="Arial"/>
                                  <w:b/>
                                  <w:color w:val="000000"/>
                                  <w:sz w:val="16"/>
                                </w:rPr>
                                <w:t>139,048</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747D49D6" w14:textId="77777777" w:rsidR="002F3A50" w:rsidRDefault="008929C4">
                              <w:pPr>
                                <w:spacing w:after="0" w:line="240" w:lineRule="auto"/>
                                <w:jc w:val="right"/>
                              </w:pPr>
                              <w:r>
                                <w:rPr>
                                  <w:rFonts w:ascii="Arial" w:eastAsia="Arial" w:hAnsi="Arial"/>
                                  <w:b/>
                                  <w:color w:val="000000"/>
                                  <w:sz w:val="16"/>
                                </w:rPr>
                                <w:t>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5867CCC" w14:textId="77777777" w:rsidR="002F3A50" w:rsidRDefault="008929C4">
                              <w:pPr>
                                <w:spacing w:after="0" w:line="240" w:lineRule="auto"/>
                                <w:jc w:val="right"/>
                              </w:pPr>
                              <w:r>
                                <w:rPr>
                                  <w:rFonts w:ascii="Arial" w:eastAsia="Arial" w:hAnsi="Arial"/>
                                  <w:b/>
                                  <w:color w:val="000000"/>
                                  <w:sz w:val="16"/>
                                </w:rPr>
                                <w:t>139,048</w:t>
                              </w:r>
                            </w:p>
                          </w:tc>
                        </w:tr>
                        <w:tr w:rsidR="002F3A50" w14:paraId="19D8F5CA"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0C871EC9" w14:textId="77777777" w:rsidR="002F3A50" w:rsidRDefault="008929C4">
                              <w:pPr>
                                <w:spacing w:after="0" w:line="240" w:lineRule="auto"/>
                              </w:pPr>
                              <w:r>
                                <w:rPr>
                                  <w:rFonts w:ascii="Arial" w:eastAsia="Arial" w:hAnsi="Arial"/>
                                  <w:color w:val="000000"/>
                                  <w:sz w:val="16"/>
                                </w:rPr>
                                <w:t>UNESCO</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36B4BB58" w14:textId="77777777" w:rsidR="002F3A50" w:rsidRDefault="008929C4">
                              <w:pPr>
                                <w:spacing w:after="0" w:line="240" w:lineRule="auto"/>
                                <w:jc w:val="right"/>
                              </w:pPr>
                              <w:r>
                                <w:rPr>
                                  <w:rFonts w:ascii="Arial" w:eastAsia="Arial" w:hAnsi="Arial"/>
                                  <w:b/>
                                  <w:color w:val="000000"/>
                                  <w:sz w:val="16"/>
                                </w:rPr>
                                <w:t>58,870</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4E83ECE5" w14:textId="77777777" w:rsidR="002F3A50" w:rsidRDefault="002F3A50">
                              <w:pPr>
                                <w:spacing w:after="0" w:line="240" w:lineRule="auto"/>
                              </w:pP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623E36F" w14:textId="77777777" w:rsidR="002F3A50" w:rsidRDefault="008929C4">
                              <w:pPr>
                                <w:spacing w:after="0" w:line="240" w:lineRule="auto"/>
                                <w:jc w:val="right"/>
                              </w:pPr>
                              <w:r>
                                <w:rPr>
                                  <w:rFonts w:ascii="Arial" w:eastAsia="Arial" w:hAnsi="Arial"/>
                                  <w:b/>
                                  <w:color w:val="000000"/>
                                  <w:sz w:val="16"/>
                                </w:rPr>
                                <w:t>58,870</w:t>
                              </w:r>
                            </w:p>
                          </w:tc>
                        </w:tr>
                        <w:tr w:rsidR="002F3A50" w14:paraId="744F109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359FF68" w14:textId="77777777" w:rsidR="002F3A50" w:rsidRDefault="008929C4">
                              <w:pPr>
                                <w:spacing w:after="0" w:line="240" w:lineRule="auto"/>
                              </w:pPr>
                              <w:r>
                                <w:rPr>
                                  <w:rFonts w:ascii="Arial" w:eastAsia="Arial" w:hAnsi="Arial"/>
                                  <w:color w:val="000000"/>
                                  <w:sz w:val="16"/>
                                </w:rPr>
                                <w:t>UNFPA</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1EA7F507" w14:textId="77777777" w:rsidR="002F3A50" w:rsidRDefault="008929C4">
                              <w:pPr>
                                <w:spacing w:after="0" w:line="240" w:lineRule="auto"/>
                                <w:jc w:val="right"/>
                              </w:pPr>
                              <w:r>
                                <w:rPr>
                                  <w:rFonts w:ascii="Arial" w:eastAsia="Arial" w:hAnsi="Arial"/>
                                  <w:b/>
                                  <w:color w:val="000000"/>
                                  <w:sz w:val="16"/>
                                </w:rPr>
                                <w:t>22,435</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2C6FC285" w14:textId="77777777" w:rsidR="002F3A50" w:rsidRDefault="002F3A50">
                              <w:pPr>
                                <w:spacing w:after="0" w:line="240" w:lineRule="auto"/>
                              </w:pP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6862BE7" w14:textId="77777777" w:rsidR="002F3A50" w:rsidRDefault="008929C4">
                              <w:pPr>
                                <w:spacing w:after="0" w:line="240" w:lineRule="auto"/>
                                <w:jc w:val="right"/>
                              </w:pPr>
                              <w:r>
                                <w:rPr>
                                  <w:rFonts w:ascii="Arial" w:eastAsia="Arial" w:hAnsi="Arial"/>
                                  <w:b/>
                                  <w:color w:val="000000"/>
                                  <w:sz w:val="16"/>
                                </w:rPr>
                                <w:t>22,435</w:t>
                              </w:r>
                            </w:p>
                          </w:tc>
                        </w:tr>
                        <w:tr w:rsidR="002F3A50" w14:paraId="286AD005"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83D2CC2" w14:textId="77777777" w:rsidR="002F3A50" w:rsidRDefault="008929C4">
                              <w:pPr>
                                <w:spacing w:after="0" w:line="240" w:lineRule="auto"/>
                              </w:pPr>
                              <w:r>
                                <w:rPr>
                                  <w:rFonts w:ascii="Arial" w:eastAsia="Arial" w:hAnsi="Arial"/>
                                  <w:color w:val="000000"/>
                                  <w:sz w:val="16"/>
                                </w:rPr>
                                <w:t>UNIDO</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7DEABA28" w14:textId="77777777" w:rsidR="002F3A50" w:rsidRDefault="008929C4">
                              <w:pPr>
                                <w:spacing w:after="0" w:line="240" w:lineRule="auto"/>
                                <w:jc w:val="right"/>
                              </w:pPr>
                              <w:r>
                                <w:rPr>
                                  <w:rFonts w:ascii="Arial" w:eastAsia="Arial" w:hAnsi="Arial"/>
                                  <w:b/>
                                  <w:color w:val="000000"/>
                                  <w:sz w:val="16"/>
                                </w:rPr>
                                <w:t>30,105</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30F48CC3" w14:textId="77777777" w:rsidR="002F3A50" w:rsidRDefault="002F3A50">
                              <w:pPr>
                                <w:spacing w:after="0" w:line="240" w:lineRule="auto"/>
                              </w:pP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0C8F4F9" w14:textId="77777777" w:rsidR="002F3A50" w:rsidRDefault="008929C4">
                              <w:pPr>
                                <w:spacing w:after="0" w:line="240" w:lineRule="auto"/>
                                <w:jc w:val="right"/>
                              </w:pPr>
                              <w:r>
                                <w:rPr>
                                  <w:rFonts w:ascii="Arial" w:eastAsia="Arial" w:hAnsi="Arial"/>
                                  <w:b/>
                                  <w:color w:val="000000"/>
                                  <w:sz w:val="16"/>
                                </w:rPr>
                                <w:t>30,105</w:t>
                              </w:r>
                            </w:p>
                          </w:tc>
                        </w:tr>
                        <w:tr w:rsidR="002F3A50" w14:paraId="3C94C45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4BB284F" w14:textId="77777777" w:rsidR="002F3A50" w:rsidRDefault="008929C4">
                              <w:pPr>
                                <w:spacing w:after="0" w:line="240" w:lineRule="auto"/>
                              </w:pPr>
                              <w:r>
                                <w:rPr>
                                  <w:rFonts w:ascii="Arial" w:eastAsia="Arial" w:hAnsi="Arial"/>
                                  <w:color w:val="000000"/>
                                  <w:sz w:val="16"/>
                                </w:rPr>
                                <w:t>UNWOMEN</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3B062608" w14:textId="77777777" w:rsidR="002F3A50" w:rsidRDefault="008929C4">
                              <w:pPr>
                                <w:spacing w:after="0" w:line="240" w:lineRule="auto"/>
                                <w:jc w:val="right"/>
                              </w:pPr>
                              <w:r>
                                <w:rPr>
                                  <w:rFonts w:ascii="Arial" w:eastAsia="Arial" w:hAnsi="Arial"/>
                                  <w:b/>
                                  <w:color w:val="000000"/>
                                  <w:sz w:val="16"/>
                                </w:rPr>
                                <w:t>16,243</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75EDD7BF" w14:textId="77777777" w:rsidR="002F3A50" w:rsidRDefault="008929C4">
                              <w:pPr>
                                <w:spacing w:after="0" w:line="240" w:lineRule="auto"/>
                                <w:jc w:val="right"/>
                              </w:pPr>
                              <w:r>
                                <w:rPr>
                                  <w:rFonts w:ascii="Arial" w:eastAsia="Arial" w:hAnsi="Arial"/>
                                  <w:b/>
                                  <w:color w:val="000000"/>
                                  <w:sz w:val="16"/>
                                </w:rPr>
                                <w:t>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07AA83B" w14:textId="77777777" w:rsidR="002F3A50" w:rsidRDefault="008929C4">
                              <w:pPr>
                                <w:spacing w:after="0" w:line="240" w:lineRule="auto"/>
                                <w:jc w:val="right"/>
                              </w:pPr>
                              <w:r>
                                <w:rPr>
                                  <w:rFonts w:ascii="Arial" w:eastAsia="Arial" w:hAnsi="Arial"/>
                                  <w:b/>
                                  <w:color w:val="000000"/>
                                  <w:sz w:val="16"/>
                                </w:rPr>
                                <w:t>16,243</w:t>
                              </w:r>
                            </w:p>
                          </w:tc>
                        </w:tr>
                        <w:tr w:rsidR="002F3A50" w14:paraId="39CD90F7"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23DF0F6" w14:textId="77777777" w:rsidR="002F3A50" w:rsidRDefault="008929C4">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0D51EAA8" w14:textId="77777777" w:rsidR="002F3A50" w:rsidRDefault="008929C4">
                              <w:pPr>
                                <w:spacing w:after="0" w:line="240" w:lineRule="auto"/>
                                <w:jc w:val="right"/>
                              </w:pPr>
                              <w:r>
                                <w:rPr>
                                  <w:rFonts w:ascii="Arial" w:eastAsia="Arial" w:hAnsi="Arial"/>
                                  <w:b/>
                                  <w:color w:val="000000"/>
                                  <w:sz w:val="16"/>
                                </w:rPr>
                                <w:t>277,579</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1AA3E7FB" w14:textId="77777777" w:rsidR="002F3A50" w:rsidRDefault="008929C4">
                              <w:pPr>
                                <w:spacing w:after="0" w:line="240" w:lineRule="auto"/>
                                <w:jc w:val="right"/>
                              </w:pPr>
                              <w:r>
                                <w:rPr>
                                  <w:rFonts w:ascii="Arial" w:eastAsia="Arial" w:hAnsi="Arial"/>
                                  <w:b/>
                                  <w:color w:val="000000"/>
                                  <w:sz w:val="16"/>
                                </w:rPr>
                                <w:t>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D073D76" w14:textId="77777777" w:rsidR="002F3A50" w:rsidRDefault="008929C4">
                              <w:pPr>
                                <w:spacing w:after="0" w:line="240" w:lineRule="auto"/>
                                <w:jc w:val="right"/>
                              </w:pPr>
                              <w:r>
                                <w:rPr>
                                  <w:rFonts w:ascii="Arial" w:eastAsia="Arial" w:hAnsi="Arial"/>
                                  <w:b/>
                                  <w:color w:val="000000"/>
                                  <w:sz w:val="16"/>
                                </w:rPr>
                                <w:t>277,579</w:t>
                              </w:r>
                            </w:p>
                          </w:tc>
                        </w:tr>
                        <w:tr w:rsidR="002F3A50" w14:paraId="16C30F68" w14:textId="77777777">
                          <w:trPr>
                            <w:trHeight w:val="345"/>
                          </w:trPr>
                          <w:tc>
                            <w:tcPr>
                              <w:tcW w:w="4601" w:type="dxa"/>
                            </w:tcPr>
                            <w:p w14:paraId="1E3F16F2" w14:textId="77777777" w:rsidR="002F3A50" w:rsidRDefault="002F3A50">
                              <w:pPr>
                                <w:spacing w:after="0" w:line="240" w:lineRule="auto"/>
                              </w:pPr>
                            </w:p>
                          </w:tc>
                          <w:tc>
                            <w:tcPr>
                              <w:tcW w:w="1750" w:type="dxa"/>
                            </w:tcPr>
                            <w:p w14:paraId="755FF2C4" w14:textId="77777777" w:rsidR="002F3A50" w:rsidRDefault="002F3A50">
                              <w:pPr>
                                <w:spacing w:after="0" w:line="240" w:lineRule="auto"/>
                              </w:pPr>
                            </w:p>
                          </w:tc>
                          <w:tc>
                            <w:tcPr>
                              <w:tcW w:w="1642" w:type="dxa"/>
                            </w:tcPr>
                            <w:p w14:paraId="7CF13386" w14:textId="77777777" w:rsidR="002F3A50" w:rsidRDefault="002F3A50">
                              <w:pPr>
                                <w:spacing w:after="0" w:line="240" w:lineRule="auto"/>
                              </w:pPr>
                            </w:p>
                          </w:tc>
                          <w:tc>
                            <w:tcPr>
                              <w:tcW w:w="1630" w:type="dxa"/>
                            </w:tcPr>
                            <w:p w14:paraId="4C52924A" w14:textId="77777777" w:rsidR="002F3A50" w:rsidRDefault="002F3A50">
                              <w:pPr>
                                <w:spacing w:after="0" w:line="240" w:lineRule="auto"/>
                              </w:pPr>
                            </w:p>
                          </w:tc>
                        </w:tr>
                        <w:tr w:rsidR="002F3A50" w14:paraId="10FC108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432B92F" w14:textId="77777777" w:rsidR="002F3A50" w:rsidRDefault="008929C4">
                              <w:pPr>
                                <w:spacing w:after="0" w:line="240" w:lineRule="auto"/>
                              </w:pPr>
                              <w:r>
                                <w:rPr>
                                  <w:rFonts w:ascii="Arial" w:eastAsia="Arial" w:hAnsi="Arial"/>
                                  <w:b/>
                                  <w:color w:val="FFFFFF"/>
                                  <w:sz w:val="16"/>
                                </w:rPr>
                                <w:t>Grand Total</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38F726F4" w14:textId="77777777" w:rsidR="002F3A50" w:rsidRDefault="008929C4">
                              <w:pPr>
                                <w:spacing w:after="0" w:line="240" w:lineRule="auto"/>
                                <w:jc w:val="right"/>
                              </w:pPr>
                              <w:r>
                                <w:rPr>
                                  <w:rFonts w:ascii="Arial" w:eastAsia="Arial" w:hAnsi="Arial"/>
                                  <w:b/>
                                  <w:color w:val="FFFFFF"/>
                                  <w:sz w:val="16"/>
                                </w:rPr>
                                <w:t>787,066</w:t>
                              </w: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7C9E212C" w14:textId="77777777" w:rsidR="002F3A50" w:rsidRDefault="008929C4">
                              <w:pPr>
                                <w:spacing w:after="0" w:line="240" w:lineRule="auto"/>
                                <w:jc w:val="right"/>
                              </w:pPr>
                              <w:r>
                                <w:rPr>
                                  <w:rFonts w:ascii="Arial" w:eastAsia="Arial" w:hAnsi="Arial"/>
                                  <w:b/>
                                  <w:color w:val="FFFFFF"/>
                                  <w:sz w:val="16"/>
                                </w:rPr>
                                <w:t>5</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96BA093" w14:textId="77777777" w:rsidR="002F3A50" w:rsidRDefault="008929C4">
                              <w:pPr>
                                <w:spacing w:after="0" w:line="240" w:lineRule="auto"/>
                                <w:jc w:val="right"/>
                              </w:pPr>
                              <w:r>
                                <w:rPr>
                                  <w:rFonts w:ascii="Arial" w:eastAsia="Arial" w:hAnsi="Arial"/>
                                  <w:b/>
                                  <w:color w:val="FFFFFF"/>
                                  <w:sz w:val="16"/>
                                </w:rPr>
                                <w:t>787,071</w:t>
                              </w:r>
                            </w:p>
                          </w:tc>
                        </w:tr>
                      </w:tbl>
                      <w:p w14:paraId="3112DED0" w14:textId="77777777" w:rsidR="002F3A50" w:rsidRDefault="002F3A50">
                        <w:pPr>
                          <w:spacing w:after="0" w:line="240" w:lineRule="auto"/>
                        </w:pPr>
                      </w:p>
                    </w:tc>
                    <w:tc>
                      <w:tcPr>
                        <w:tcW w:w="1141" w:type="dxa"/>
                      </w:tcPr>
                      <w:p w14:paraId="6F33F450" w14:textId="77777777" w:rsidR="002F3A50" w:rsidRDefault="002F3A50">
                        <w:pPr>
                          <w:pStyle w:val="EmptyCellLayoutStyle"/>
                          <w:spacing w:after="0" w:line="240" w:lineRule="auto"/>
                        </w:pPr>
                      </w:p>
                    </w:tc>
                  </w:tr>
                </w:tbl>
                <w:p w14:paraId="607C35E1" w14:textId="77777777" w:rsidR="002F3A50" w:rsidRDefault="002F3A50">
                  <w:pPr>
                    <w:spacing w:after="0" w:line="240" w:lineRule="auto"/>
                  </w:pPr>
                </w:p>
              </w:tc>
            </w:tr>
          </w:tbl>
          <w:p w14:paraId="657F1AD2" w14:textId="77777777" w:rsidR="002F3A50" w:rsidRDefault="002F3A50">
            <w:pPr>
              <w:spacing w:after="0" w:line="240" w:lineRule="auto"/>
            </w:pPr>
          </w:p>
        </w:tc>
      </w:tr>
    </w:tbl>
    <w:p w14:paraId="00375F68"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665FFB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2A4FDFB2"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2F3A50" w14:paraId="2EAF51A1" w14:textId="77777777">
                    <w:trPr>
                      <w:trHeight w:val="273"/>
                    </w:trPr>
                    <w:tc>
                      <w:tcPr>
                        <w:tcW w:w="1140" w:type="dxa"/>
                      </w:tcPr>
                      <w:p w14:paraId="6753D638" w14:textId="77777777" w:rsidR="002F3A50" w:rsidRDefault="002F3A5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F3A50" w14:paraId="4E3FB88A" w14:textId="77777777">
                          <w:trPr>
                            <w:trHeight w:val="219"/>
                          </w:trPr>
                          <w:tc>
                            <w:tcPr>
                              <w:tcW w:w="4524" w:type="dxa"/>
                              <w:tcBorders>
                                <w:top w:val="nil"/>
                                <w:left w:val="nil"/>
                                <w:bottom w:val="nil"/>
                                <w:right w:val="nil"/>
                              </w:tcBorders>
                              <w:tcMar>
                                <w:top w:w="39" w:type="dxa"/>
                                <w:left w:w="39" w:type="dxa"/>
                                <w:bottom w:w="39" w:type="dxa"/>
                                <w:right w:w="39" w:type="dxa"/>
                              </w:tcMar>
                            </w:tcPr>
                            <w:p w14:paraId="164E2074" w14:textId="77777777" w:rsidR="002F3A50" w:rsidRDefault="008929C4">
                              <w:pPr>
                                <w:spacing w:after="0" w:line="240" w:lineRule="auto"/>
                              </w:pPr>
                              <w:r>
                                <w:rPr>
                                  <w:rFonts w:ascii="Arial" w:eastAsia="Arial" w:hAnsi="Arial"/>
                                  <w:b/>
                                  <w:color w:val="2DABE0"/>
                                  <w:sz w:val="21"/>
                                </w:rPr>
                                <w:t>4. TRANSFER OF FUNDS</w:t>
                              </w:r>
                            </w:p>
                          </w:tc>
                        </w:tr>
                      </w:tbl>
                      <w:p w14:paraId="7D975B06" w14:textId="77777777" w:rsidR="002F3A50" w:rsidRDefault="002F3A50">
                        <w:pPr>
                          <w:spacing w:after="0" w:line="240" w:lineRule="auto"/>
                        </w:pPr>
                      </w:p>
                    </w:tc>
                    <w:tc>
                      <w:tcPr>
                        <w:tcW w:w="575" w:type="dxa"/>
                      </w:tcPr>
                      <w:p w14:paraId="328BEDAA" w14:textId="77777777" w:rsidR="002F3A50" w:rsidRDefault="002F3A50">
                        <w:pPr>
                          <w:pStyle w:val="EmptyCellLayoutStyle"/>
                          <w:spacing w:after="0" w:line="240" w:lineRule="auto"/>
                        </w:pPr>
                      </w:p>
                    </w:tc>
                    <w:tc>
                      <w:tcPr>
                        <w:tcW w:w="4524" w:type="dxa"/>
                      </w:tcPr>
                      <w:p w14:paraId="3D296F98" w14:textId="77777777" w:rsidR="002F3A50" w:rsidRDefault="002F3A50">
                        <w:pPr>
                          <w:pStyle w:val="EmptyCellLayoutStyle"/>
                          <w:spacing w:after="0" w:line="240" w:lineRule="auto"/>
                        </w:pPr>
                      </w:p>
                    </w:tc>
                    <w:tc>
                      <w:tcPr>
                        <w:tcW w:w="1141" w:type="dxa"/>
                      </w:tcPr>
                      <w:p w14:paraId="79AAF614" w14:textId="77777777" w:rsidR="002F3A50" w:rsidRDefault="002F3A50">
                        <w:pPr>
                          <w:pStyle w:val="EmptyCellLayoutStyle"/>
                          <w:spacing w:after="0" w:line="240" w:lineRule="auto"/>
                        </w:pPr>
                      </w:p>
                    </w:tc>
                  </w:tr>
                  <w:tr w:rsidR="002F3A50" w14:paraId="10447D22" w14:textId="77777777">
                    <w:trPr>
                      <w:trHeight w:val="24"/>
                    </w:trPr>
                    <w:tc>
                      <w:tcPr>
                        <w:tcW w:w="1140" w:type="dxa"/>
                      </w:tcPr>
                      <w:p w14:paraId="16DB6AC7" w14:textId="77777777" w:rsidR="002F3A50" w:rsidRDefault="002F3A50">
                        <w:pPr>
                          <w:pStyle w:val="EmptyCellLayoutStyle"/>
                          <w:spacing w:after="0" w:line="240" w:lineRule="auto"/>
                        </w:pPr>
                      </w:p>
                    </w:tc>
                    <w:tc>
                      <w:tcPr>
                        <w:tcW w:w="4524" w:type="dxa"/>
                        <w:vMerge/>
                      </w:tcPr>
                      <w:p w14:paraId="7A9C0D3C" w14:textId="77777777" w:rsidR="002F3A50" w:rsidRDefault="002F3A50">
                        <w:pPr>
                          <w:pStyle w:val="EmptyCellLayoutStyle"/>
                          <w:spacing w:after="0" w:line="240" w:lineRule="auto"/>
                        </w:pPr>
                      </w:p>
                    </w:tc>
                    <w:tc>
                      <w:tcPr>
                        <w:tcW w:w="575" w:type="dxa"/>
                      </w:tcPr>
                      <w:p w14:paraId="4FB4B8CC" w14:textId="77777777" w:rsidR="002F3A50" w:rsidRDefault="002F3A5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F3A50" w14:paraId="3570091F" w14:textId="77777777">
                          <w:trPr>
                            <w:trHeight w:val="202"/>
                          </w:trPr>
                          <w:tc>
                            <w:tcPr>
                              <w:tcW w:w="4524" w:type="dxa"/>
                              <w:tcBorders>
                                <w:top w:val="nil"/>
                                <w:left w:val="nil"/>
                                <w:bottom w:val="nil"/>
                                <w:right w:val="nil"/>
                              </w:tcBorders>
                              <w:tcMar>
                                <w:top w:w="39" w:type="dxa"/>
                                <w:left w:w="39" w:type="dxa"/>
                                <w:bottom w:w="39" w:type="dxa"/>
                                <w:right w:w="39" w:type="dxa"/>
                              </w:tcMar>
                            </w:tcPr>
                            <w:p w14:paraId="632249A4" w14:textId="77777777" w:rsidR="002F3A50" w:rsidRDefault="008929C4">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261ABD5C" w14:textId="77777777" w:rsidR="002F3A50" w:rsidRDefault="002F3A50">
                        <w:pPr>
                          <w:spacing w:after="0" w:line="240" w:lineRule="auto"/>
                        </w:pPr>
                      </w:p>
                    </w:tc>
                    <w:tc>
                      <w:tcPr>
                        <w:tcW w:w="1141" w:type="dxa"/>
                      </w:tcPr>
                      <w:p w14:paraId="6ADF36C1" w14:textId="77777777" w:rsidR="002F3A50" w:rsidRDefault="002F3A50">
                        <w:pPr>
                          <w:pStyle w:val="EmptyCellLayoutStyle"/>
                          <w:spacing w:after="0" w:line="240" w:lineRule="auto"/>
                        </w:pPr>
                      </w:p>
                    </w:tc>
                  </w:tr>
                  <w:tr w:rsidR="002F3A50" w14:paraId="5C7B33C3" w14:textId="77777777">
                    <w:trPr>
                      <w:trHeight w:val="256"/>
                    </w:trPr>
                    <w:tc>
                      <w:tcPr>
                        <w:tcW w:w="1140" w:type="dxa"/>
                      </w:tcPr>
                      <w:p w14:paraId="2E812DEF" w14:textId="77777777" w:rsidR="002F3A50" w:rsidRDefault="002F3A5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F3A50" w14:paraId="2A257D63" w14:textId="77777777">
                          <w:trPr>
                            <w:trHeight w:val="202"/>
                          </w:trPr>
                          <w:tc>
                            <w:tcPr>
                              <w:tcW w:w="4524" w:type="dxa"/>
                              <w:tcBorders>
                                <w:top w:val="nil"/>
                                <w:left w:val="nil"/>
                                <w:bottom w:val="nil"/>
                                <w:right w:val="nil"/>
                              </w:tcBorders>
                              <w:tcMar>
                                <w:top w:w="39" w:type="dxa"/>
                                <w:left w:w="39" w:type="dxa"/>
                                <w:bottom w:w="39" w:type="dxa"/>
                                <w:right w:w="39" w:type="dxa"/>
                              </w:tcMar>
                            </w:tcPr>
                            <w:p w14:paraId="2CCC0696" w14:textId="77777777" w:rsidR="002F3A50" w:rsidRDefault="008929C4">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2021</w:t>
                              </w:r>
                              <w:r>
                                <w:rPr>
                                  <w:rFonts w:ascii="Arial" w:eastAsia="Arial" w:hAnsi="Arial"/>
                                  <w:color w:val="000000"/>
                                </w:rPr>
                                <w:t xml:space="preserve">, the AA has transferred US$ </w:t>
                              </w:r>
                              <w:r>
                                <w:rPr>
                                  <w:rFonts w:ascii="Arial" w:eastAsia="Arial" w:hAnsi="Arial"/>
                                  <w:b/>
                                  <w:color w:val="000000"/>
                                </w:rPr>
                                <w:t>98,263,680</w:t>
                              </w:r>
                              <w:r>
                                <w:rPr>
                                  <w:rFonts w:ascii="Arial" w:eastAsia="Arial" w:hAnsi="Arial"/>
                                  <w:color w:val="000000"/>
                                </w:rPr>
                                <w:t xml:space="preserve"> to </w:t>
                              </w:r>
                              <w:r>
                                <w:rPr>
                                  <w:rFonts w:ascii="Arial" w:eastAsia="Arial" w:hAnsi="Arial"/>
                                  <w:b/>
                                  <w:color w:val="000000"/>
                                </w:rPr>
                                <w:t>20</w:t>
                              </w:r>
                              <w:r>
                                <w:rPr>
                                  <w:rFonts w:ascii="Arial" w:eastAsia="Arial" w:hAnsi="Arial"/>
                                  <w:color w:val="000000"/>
                                </w:rPr>
                                <w:t xml:space="preserve"> Participating Organizations (see list below). </w:t>
                              </w:r>
                            </w:p>
                          </w:tc>
                        </w:tr>
                      </w:tbl>
                      <w:p w14:paraId="7B481115" w14:textId="77777777" w:rsidR="002F3A50" w:rsidRDefault="002F3A50">
                        <w:pPr>
                          <w:spacing w:after="0" w:line="240" w:lineRule="auto"/>
                        </w:pPr>
                      </w:p>
                    </w:tc>
                    <w:tc>
                      <w:tcPr>
                        <w:tcW w:w="575" w:type="dxa"/>
                      </w:tcPr>
                      <w:p w14:paraId="16C455D5" w14:textId="77777777" w:rsidR="002F3A50" w:rsidRDefault="002F3A50">
                        <w:pPr>
                          <w:pStyle w:val="EmptyCellLayoutStyle"/>
                          <w:spacing w:after="0" w:line="240" w:lineRule="auto"/>
                        </w:pPr>
                      </w:p>
                    </w:tc>
                    <w:tc>
                      <w:tcPr>
                        <w:tcW w:w="4524" w:type="dxa"/>
                        <w:vMerge/>
                      </w:tcPr>
                      <w:p w14:paraId="051D81F5" w14:textId="77777777" w:rsidR="002F3A50" w:rsidRDefault="002F3A50">
                        <w:pPr>
                          <w:pStyle w:val="EmptyCellLayoutStyle"/>
                          <w:spacing w:after="0" w:line="240" w:lineRule="auto"/>
                        </w:pPr>
                      </w:p>
                    </w:tc>
                    <w:tc>
                      <w:tcPr>
                        <w:tcW w:w="1141" w:type="dxa"/>
                      </w:tcPr>
                      <w:p w14:paraId="580F429C" w14:textId="77777777" w:rsidR="002F3A50" w:rsidRDefault="002F3A50">
                        <w:pPr>
                          <w:pStyle w:val="EmptyCellLayoutStyle"/>
                          <w:spacing w:after="0" w:line="240" w:lineRule="auto"/>
                        </w:pPr>
                      </w:p>
                    </w:tc>
                  </w:tr>
                  <w:tr w:rsidR="002F3A50" w14:paraId="2F1167B3" w14:textId="77777777">
                    <w:trPr>
                      <w:trHeight w:val="24"/>
                    </w:trPr>
                    <w:tc>
                      <w:tcPr>
                        <w:tcW w:w="1140" w:type="dxa"/>
                      </w:tcPr>
                      <w:p w14:paraId="7D7D988D" w14:textId="77777777" w:rsidR="002F3A50" w:rsidRDefault="002F3A50">
                        <w:pPr>
                          <w:pStyle w:val="EmptyCellLayoutStyle"/>
                          <w:spacing w:after="0" w:line="240" w:lineRule="auto"/>
                        </w:pPr>
                      </w:p>
                    </w:tc>
                    <w:tc>
                      <w:tcPr>
                        <w:tcW w:w="4524" w:type="dxa"/>
                        <w:vMerge/>
                      </w:tcPr>
                      <w:p w14:paraId="56525BD2" w14:textId="77777777" w:rsidR="002F3A50" w:rsidRDefault="002F3A50">
                        <w:pPr>
                          <w:pStyle w:val="EmptyCellLayoutStyle"/>
                          <w:spacing w:after="0" w:line="240" w:lineRule="auto"/>
                        </w:pPr>
                      </w:p>
                    </w:tc>
                    <w:tc>
                      <w:tcPr>
                        <w:tcW w:w="575" w:type="dxa"/>
                      </w:tcPr>
                      <w:p w14:paraId="30997835" w14:textId="77777777" w:rsidR="002F3A50" w:rsidRDefault="002F3A50">
                        <w:pPr>
                          <w:pStyle w:val="EmptyCellLayoutStyle"/>
                          <w:spacing w:after="0" w:line="240" w:lineRule="auto"/>
                        </w:pPr>
                      </w:p>
                    </w:tc>
                    <w:tc>
                      <w:tcPr>
                        <w:tcW w:w="4524" w:type="dxa"/>
                      </w:tcPr>
                      <w:p w14:paraId="0AA558D5" w14:textId="77777777" w:rsidR="002F3A50" w:rsidRDefault="002F3A50">
                        <w:pPr>
                          <w:pStyle w:val="EmptyCellLayoutStyle"/>
                          <w:spacing w:after="0" w:line="240" w:lineRule="auto"/>
                        </w:pPr>
                      </w:p>
                    </w:tc>
                    <w:tc>
                      <w:tcPr>
                        <w:tcW w:w="1141" w:type="dxa"/>
                      </w:tcPr>
                      <w:p w14:paraId="044D931D" w14:textId="77777777" w:rsidR="002F3A50" w:rsidRDefault="002F3A50">
                        <w:pPr>
                          <w:pStyle w:val="EmptyCellLayoutStyle"/>
                          <w:spacing w:after="0" w:line="240" w:lineRule="auto"/>
                        </w:pPr>
                      </w:p>
                    </w:tc>
                  </w:tr>
                  <w:tr w:rsidR="002F3A50" w14:paraId="6B91C61B" w14:textId="77777777">
                    <w:trPr>
                      <w:trHeight w:val="40"/>
                    </w:trPr>
                    <w:tc>
                      <w:tcPr>
                        <w:tcW w:w="1140" w:type="dxa"/>
                      </w:tcPr>
                      <w:p w14:paraId="49C3FF4A" w14:textId="77777777" w:rsidR="002F3A50" w:rsidRDefault="002F3A50">
                        <w:pPr>
                          <w:pStyle w:val="EmptyCellLayoutStyle"/>
                          <w:spacing w:after="0" w:line="240" w:lineRule="auto"/>
                        </w:pPr>
                      </w:p>
                    </w:tc>
                    <w:tc>
                      <w:tcPr>
                        <w:tcW w:w="4524" w:type="dxa"/>
                      </w:tcPr>
                      <w:p w14:paraId="7F259BBC" w14:textId="77777777" w:rsidR="002F3A50" w:rsidRDefault="002F3A50">
                        <w:pPr>
                          <w:pStyle w:val="EmptyCellLayoutStyle"/>
                          <w:spacing w:after="0" w:line="240" w:lineRule="auto"/>
                        </w:pPr>
                      </w:p>
                    </w:tc>
                    <w:tc>
                      <w:tcPr>
                        <w:tcW w:w="575" w:type="dxa"/>
                      </w:tcPr>
                      <w:p w14:paraId="60D4840A" w14:textId="77777777" w:rsidR="002F3A50" w:rsidRDefault="002F3A50">
                        <w:pPr>
                          <w:pStyle w:val="EmptyCellLayoutStyle"/>
                          <w:spacing w:after="0" w:line="240" w:lineRule="auto"/>
                        </w:pPr>
                      </w:p>
                    </w:tc>
                    <w:tc>
                      <w:tcPr>
                        <w:tcW w:w="4524" w:type="dxa"/>
                      </w:tcPr>
                      <w:p w14:paraId="53DA6081" w14:textId="77777777" w:rsidR="002F3A50" w:rsidRDefault="002F3A50">
                        <w:pPr>
                          <w:pStyle w:val="EmptyCellLayoutStyle"/>
                          <w:spacing w:after="0" w:line="240" w:lineRule="auto"/>
                        </w:pPr>
                      </w:p>
                    </w:tc>
                    <w:tc>
                      <w:tcPr>
                        <w:tcW w:w="1141" w:type="dxa"/>
                      </w:tcPr>
                      <w:p w14:paraId="7BB50BC7" w14:textId="77777777" w:rsidR="002F3A50" w:rsidRDefault="002F3A50">
                        <w:pPr>
                          <w:pStyle w:val="EmptyCellLayoutStyle"/>
                          <w:spacing w:after="0" w:line="240" w:lineRule="auto"/>
                        </w:pPr>
                      </w:p>
                    </w:tc>
                  </w:tr>
                  <w:tr w:rsidR="002F3A50" w14:paraId="14386333" w14:textId="77777777">
                    <w:trPr>
                      <w:trHeight w:val="280"/>
                    </w:trPr>
                    <w:tc>
                      <w:tcPr>
                        <w:tcW w:w="1140" w:type="dxa"/>
                      </w:tcPr>
                      <w:p w14:paraId="5269DA8A" w14:textId="77777777" w:rsidR="002F3A50" w:rsidRDefault="002F3A5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F3A50" w14:paraId="74583605" w14:textId="77777777">
                          <w:trPr>
                            <w:trHeight w:val="202"/>
                          </w:trPr>
                          <w:tc>
                            <w:tcPr>
                              <w:tcW w:w="4524" w:type="dxa"/>
                              <w:tcBorders>
                                <w:top w:val="nil"/>
                                <w:left w:val="nil"/>
                                <w:bottom w:val="nil"/>
                                <w:right w:val="nil"/>
                              </w:tcBorders>
                              <w:tcMar>
                                <w:top w:w="39" w:type="dxa"/>
                                <w:left w:w="39" w:type="dxa"/>
                                <w:bottom w:w="39" w:type="dxa"/>
                                <w:right w:w="39" w:type="dxa"/>
                              </w:tcMar>
                            </w:tcPr>
                            <w:p w14:paraId="41F1CD27" w14:textId="77777777" w:rsidR="002F3A50" w:rsidRDefault="002F3A50">
                              <w:pPr>
                                <w:spacing w:after="0" w:line="240" w:lineRule="auto"/>
                              </w:pPr>
                            </w:p>
                          </w:tc>
                        </w:tr>
                      </w:tbl>
                      <w:p w14:paraId="771D4A62" w14:textId="77777777" w:rsidR="002F3A50" w:rsidRDefault="002F3A50">
                        <w:pPr>
                          <w:spacing w:after="0" w:line="240" w:lineRule="auto"/>
                        </w:pPr>
                      </w:p>
                    </w:tc>
                    <w:tc>
                      <w:tcPr>
                        <w:tcW w:w="575" w:type="dxa"/>
                      </w:tcPr>
                      <w:p w14:paraId="39BB9973" w14:textId="77777777" w:rsidR="002F3A50" w:rsidRDefault="002F3A50">
                        <w:pPr>
                          <w:pStyle w:val="EmptyCellLayoutStyle"/>
                          <w:spacing w:after="0" w:line="240" w:lineRule="auto"/>
                        </w:pPr>
                      </w:p>
                    </w:tc>
                    <w:tc>
                      <w:tcPr>
                        <w:tcW w:w="4524" w:type="dxa"/>
                      </w:tcPr>
                      <w:p w14:paraId="6CFA9064" w14:textId="77777777" w:rsidR="002F3A50" w:rsidRDefault="002F3A50">
                        <w:pPr>
                          <w:pStyle w:val="EmptyCellLayoutStyle"/>
                          <w:spacing w:after="0" w:line="240" w:lineRule="auto"/>
                        </w:pPr>
                      </w:p>
                    </w:tc>
                    <w:tc>
                      <w:tcPr>
                        <w:tcW w:w="1141" w:type="dxa"/>
                      </w:tcPr>
                      <w:p w14:paraId="63822E55" w14:textId="77777777" w:rsidR="002F3A50" w:rsidRDefault="002F3A50">
                        <w:pPr>
                          <w:pStyle w:val="EmptyCellLayoutStyle"/>
                          <w:spacing w:after="0" w:line="240" w:lineRule="auto"/>
                        </w:pPr>
                      </w:p>
                    </w:tc>
                  </w:tr>
                  <w:tr w:rsidR="002F3A50" w14:paraId="1B94146D" w14:textId="77777777">
                    <w:trPr>
                      <w:trHeight w:val="94"/>
                    </w:trPr>
                    <w:tc>
                      <w:tcPr>
                        <w:tcW w:w="1140" w:type="dxa"/>
                      </w:tcPr>
                      <w:p w14:paraId="524259B8" w14:textId="77777777" w:rsidR="002F3A50" w:rsidRDefault="002F3A50">
                        <w:pPr>
                          <w:pStyle w:val="EmptyCellLayoutStyle"/>
                          <w:spacing w:after="0" w:line="240" w:lineRule="auto"/>
                        </w:pPr>
                      </w:p>
                    </w:tc>
                    <w:tc>
                      <w:tcPr>
                        <w:tcW w:w="4524" w:type="dxa"/>
                      </w:tcPr>
                      <w:p w14:paraId="5678B88A" w14:textId="77777777" w:rsidR="002F3A50" w:rsidRDefault="002F3A50">
                        <w:pPr>
                          <w:pStyle w:val="EmptyCellLayoutStyle"/>
                          <w:spacing w:after="0" w:line="240" w:lineRule="auto"/>
                        </w:pPr>
                      </w:p>
                    </w:tc>
                    <w:tc>
                      <w:tcPr>
                        <w:tcW w:w="575" w:type="dxa"/>
                      </w:tcPr>
                      <w:p w14:paraId="704C7805" w14:textId="77777777" w:rsidR="002F3A50" w:rsidRDefault="002F3A50">
                        <w:pPr>
                          <w:pStyle w:val="EmptyCellLayoutStyle"/>
                          <w:spacing w:after="0" w:line="240" w:lineRule="auto"/>
                        </w:pPr>
                      </w:p>
                    </w:tc>
                    <w:tc>
                      <w:tcPr>
                        <w:tcW w:w="4524" w:type="dxa"/>
                      </w:tcPr>
                      <w:p w14:paraId="40A55B9E" w14:textId="77777777" w:rsidR="002F3A50" w:rsidRDefault="002F3A50">
                        <w:pPr>
                          <w:pStyle w:val="EmptyCellLayoutStyle"/>
                          <w:spacing w:after="0" w:line="240" w:lineRule="auto"/>
                        </w:pPr>
                      </w:p>
                    </w:tc>
                    <w:tc>
                      <w:tcPr>
                        <w:tcW w:w="1141" w:type="dxa"/>
                      </w:tcPr>
                      <w:p w14:paraId="22B8835C" w14:textId="77777777" w:rsidR="002F3A50" w:rsidRDefault="002F3A50">
                        <w:pPr>
                          <w:pStyle w:val="EmptyCellLayoutStyle"/>
                          <w:spacing w:after="0" w:line="240" w:lineRule="auto"/>
                        </w:pPr>
                      </w:p>
                    </w:tc>
                  </w:tr>
                </w:tbl>
                <w:p w14:paraId="1AE04F53" w14:textId="77777777" w:rsidR="002F3A50" w:rsidRDefault="002F3A50">
                  <w:pPr>
                    <w:spacing w:after="0" w:line="240" w:lineRule="auto"/>
                  </w:pPr>
                </w:p>
              </w:tc>
            </w:tr>
          </w:tbl>
          <w:p w14:paraId="55458083" w14:textId="77777777" w:rsidR="002F3A50" w:rsidRDefault="002F3A50">
            <w:pPr>
              <w:spacing w:after="0" w:line="240" w:lineRule="auto"/>
            </w:pPr>
          </w:p>
        </w:tc>
      </w:tr>
      <w:tr w:rsidR="002F3A50" w14:paraId="7DCC57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59DFCEFC" w14:textId="77777777">
              <w:trPr>
                <w:trHeight w:val="84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2F3A50" w14:paraId="3C185ED0" w14:textId="77777777">
                    <w:trPr>
                      <w:trHeight w:val="307"/>
                    </w:trPr>
                    <w:tc>
                      <w:tcPr>
                        <w:tcW w:w="1111" w:type="dxa"/>
                      </w:tcPr>
                      <w:p w14:paraId="0B2F1D48" w14:textId="77777777" w:rsidR="002F3A50" w:rsidRDefault="002F3A50">
                        <w:pPr>
                          <w:pStyle w:val="EmptyCellLayoutStyle"/>
                          <w:spacing w:after="0" w:line="240" w:lineRule="auto"/>
                        </w:pPr>
                      </w:p>
                    </w:tc>
                    <w:tc>
                      <w:tcPr>
                        <w:tcW w:w="16" w:type="dxa"/>
                      </w:tcPr>
                      <w:p w14:paraId="29831ACA" w14:textId="77777777" w:rsidR="002F3A50" w:rsidRDefault="002F3A50">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2F3A50" w14:paraId="2675A0A9"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25A783BD" w14:textId="77777777" w:rsidR="002F3A50" w:rsidRDefault="008929C4">
                              <w:pPr>
                                <w:spacing w:after="0" w:line="240" w:lineRule="auto"/>
                              </w:pPr>
                              <w:r>
                                <w:rPr>
                                  <w:rFonts w:ascii="Arial" w:eastAsia="Arial" w:hAnsi="Arial"/>
                                  <w:b/>
                                  <w:color w:val="66809D"/>
                                </w:rPr>
                                <w:t>Table 4. Transfer, Refund, and Net Funded Amount by Participating Organization (in US Dollars)</w:t>
                              </w:r>
                            </w:p>
                          </w:tc>
                        </w:tr>
                      </w:tbl>
                      <w:p w14:paraId="09A13350" w14:textId="77777777" w:rsidR="002F3A50" w:rsidRDefault="002F3A50">
                        <w:pPr>
                          <w:spacing w:after="0" w:line="240" w:lineRule="auto"/>
                        </w:pPr>
                      </w:p>
                    </w:tc>
                    <w:tc>
                      <w:tcPr>
                        <w:tcW w:w="1137" w:type="dxa"/>
                      </w:tcPr>
                      <w:p w14:paraId="083A3538" w14:textId="77777777" w:rsidR="002F3A50" w:rsidRDefault="002F3A50">
                        <w:pPr>
                          <w:pStyle w:val="EmptyCellLayoutStyle"/>
                          <w:spacing w:after="0" w:line="240" w:lineRule="auto"/>
                        </w:pPr>
                      </w:p>
                    </w:tc>
                  </w:tr>
                  <w:tr w:rsidR="002F3A50" w14:paraId="31D14FEF" w14:textId="77777777">
                    <w:trPr>
                      <w:trHeight w:val="25"/>
                    </w:trPr>
                    <w:tc>
                      <w:tcPr>
                        <w:tcW w:w="1111" w:type="dxa"/>
                      </w:tcPr>
                      <w:p w14:paraId="0DFA379E" w14:textId="77777777" w:rsidR="002F3A50" w:rsidRDefault="002F3A50">
                        <w:pPr>
                          <w:pStyle w:val="EmptyCellLayoutStyle"/>
                          <w:spacing w:after="0" w:line="240" w:lineRule="auto"/>
                        </w:pPr>
                      </w:p>
                    </w:tc>
                    <w:tc>
                      <w:tcPr>
                        <w:tcW w:w="16" w:type="dxa"/>
                      </w:tcPr>
                      <w:p w14:paraId="53346B02" w14:textId="77777777" w:rsidR="002F3A50" w:rsidRDefault="002F3A50">
                        <w:pPr>
                          <w:pStyle w:val="EmptyCellLayoutStyle"/>
                          <w:spacing w:after="0" w:line="240" w:lineRule="auto"/>
                        </w:pPr>
                      </w:p>
                    </w:tc>
                    <w:tc>
                      <w:tcPr>
                        <w:tcW w:w="9640" w:type="dxa"/>
                      </w:tcPr>
                      <w:p w14:paraId="1CFA17ED" w14:textId="77777777" w:rsidR="002F3A50" w:rsidRDefault="002F3A50">
                        <w:pPr>
                          <w:pStyle w:val="EmptyCellLayoutStyle"/>
                          <w:spacing w:after="0" w:line="240" w:lineRule="auto"/>
                        </w:pPr>
                      </w:p>
                    </w:tc>
                    <w:tc>
                      <w:tcPr>
                        <w:tcW w:w="1137" w:type="dxa"/>
                      </w:tcPr>
                      <w:p w14:paraId="41749DAA" w14:textId="77777777" w:rsidR="002F3A50" w:rsidRDefault="002F3A50">
                        <w:pPr>
                          <w:pStyle w:val="EmptyCellLayoutStyle"/>
                          <w:spacing w:after="0" w:line="240" w:lineRule="auto"/>
                        </w:pPr>
                      </w:p>
                    </w:tc>
                  </w:tr>
                  <w:tr w:rsidR="000B679B" w14:paraId="27FF1AAD" w14:textId="77777777" w:rsidTr="000B679B">
                    <w:tc>
                      <w:tcPr>
                        <w:tcW w:w="1111" w:type="dxa"/>
                      </w:tcPr>
                      <w:p w14:paraId="45F4611C" w14:textId="77777777" w:rsidR="002F3A50" w:rsidRDefault="002F3A50">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2F3A50" w14:paraId="4E065779" w14:textId="77777777">
                          <w:trPr>
                            <w:trHeight w:val="8149"/>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1"/>
                                <w:gridCol w:w="946"/>
                                <w:gridCol w:w="932"/>
                                <w:gridCol w:w="962"/>
                                <w:gridCol w:w="911"/>
                                <w:gridCol w:w="947"/>
                                <w:gridCol w:w="968"/>
                                <w:gridCol w:w="937"/>
                                <w:gridCol w:w="968"/>
                              </w:tblGrid>
                              <w:tr w:rsidR="000B679B" w14:paraId="7C031CDF" w14:textId="77777777" w:rsidTr="000B679B">
                                <w:trPr>
                                  <w:trHeight w:val="354"/>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2F3A50" w14:paraId="3055A052" w14:textId="77777777">
                                      <w:trPr>
                                        <w:trHeight w:hRule="exact" w:val="352"/>
                                      </w:trPr>
                                      <w:tc>
                                        <w:tcPr>
                                          <w:tcW w:w="997" w:type="dxa"/>
                                          <w:shd w:val="clear" w:color="auto" w:fill="15385F"/>
                                          <w:tcMar>
                                            <w:top w:w="0" w:type="dxa"/>
                                            <w:left w:w="0" w:type="dxa"/>
                                            <w:bottom w:w="0" w:type="dxa"/>
                                            <w:right w:w="0" w:type="dxa"/>
                                          </w:tcMar>
                                          <w:vAlign w:val="center"/>
                                        </w:tcPr>
                                        <w:p w14:paraId="4B3E4E7B" w14:textId="77777777" w:rsidR="002F3A50" w:rsidRDefault="002F3A50">
                                          <w:pPr>
                                            <w:spacing w:after="0" w:line="240" w:lineRule="auto"/>
                                          </w:pPr>
                                        </w:p>
                                      </w:tc>
                                    </w:tr>
                                  </w:tbl>
                                  <w:p w14:paraId="5FF4493F" w14:textId="77777777" w:rsidR="002F3A50" w:rsidRDefault="002F3A50">
                                    <w:pPr>
                                      <w:spacing w:after="0" w:line="240" w:lineRule="auto"/>
                                    </w:pPr>
                                  </w:p>
                                </w:tc>
                                <w:tc>
                                  <w:tcPr>
                                    <w:tcW w:w="994"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1"/>
                                    </w:tblGrid>
                                    <w:tr w:rsidR="002F3A50" w14:paraId="6B4B8915" w14:textId="77777777">
                                      <w:trPr>
                                        <w:trHeight w:hRule="exact" w:val="352"/>
                                      </w:trPr>
                                      <w:tc>
                                        <w:tcPr>
                                          <w:tcW w:w="2795" w:type="dxa"/>
                                          <w:shd w:val="clear" w:color="auto" w:fill="15385F"/>
                                          <w:tcMar>
                                            <w:top w:w="0" w:type="dxa"/>
                                            <w:left w:w="0" w:type="dxa"/>
                                            <w:bottom w:w="0" w:type="dxa"/>
                                            <w:right w:w="0" w:type="dxa"/>
                                          </w:tcMar>
                                          <w:vAlign w:val="bottom"/>
                                        </w:tcPr>
                                        <w:p w14:paraId="39AADF76" w14:textId="77777777" w:rsidR="002F3A50" w:rsidRDefault="008929C4">
                                          <w:pPr>
                                            <w:spacing w:after="0" w:line="240" w:lineRule="auto"/>
                                            <w:jc w:val="center"/>
                                          </w:pPr>
                                          <w:r>
                                            <w:rPr>
                                              <w:rFonts w:ascii="Arial" w:eastAsia="Arial" w:hAnsi="Arial"/>
                                              <w:color w:val="FFFFFF"/>
                                              <w:sz w:val="16"/>
                                            </w:rPr>
                                            <w:t>Prior Years</w:t>
                                          </w:r>
                                          <w:r>
                                            <w:rPr>
                                              <w:rFonts w:ascii="Arial" w:eastAsia="Arial" w:hAnsi="Arial"/>
                                              <w:color w:val="FFFFFF"/>
                                              <w:sz w:val="16"/>
                                            </w:rPr>
                                            <w:br/>
                                            <w:t>as of 31-Dec-2020</w:t>
                                          </w:r>
                                        </w:p>
                                      </w:tc>
                                    </w:tr>
                                  </w:tbl>
                                  <w:p w14:paraId="4BD6D4F4" w14:textId="77777777" w:rsidR="002F3A50" w:rsidRDefault="002F3A50">
                                    <w:pPr>
                                      <w:spacing w:after="0" w:line="240" w:lineRule="auto"/>
                                    </w:pPr>
                                  </w:p>
                                </w:tc>
                                <w:tc>
                                  <w:tcPr>
                                    <w:tcW w:w="968"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42"/>
                                    </w:tblGrid>
                                    <w:tr w:rsidR="002F3A50" w14:paraId="343C620D" w14:textId="77777777">
                                      <w:trPr>
                                        <w:trHeight w:hRule="exact" w:val="352"/>
                                      </w:trPr>
                                      <w:tc>
                                        <w:tcPr>
                                          <w:tcW w:w="2766" w:type="dxa"/>
                                          <w:shd w:val="clear" w:color="auto" w:fill="15385F"/>
                                          <w:tcMar>
                                            <w:top w:w="0" w:type="dxa"/>
                                            <w:left w:w="0" w:type="dxa"/>
                                            <w:bottom w:w="0" w:type="dxa"/>
                                            <w:right w:w="0" w:type="dxa"/>
                                          </w:tcMar>
                                          <w:vAlign w:val="bottom"/>
                                        </w:tcPr>
                                        <w:p w14:paraId="6DA02871" w14:textId="77777777" w:rsidR="002F3A50" w:rsidRDefault="008929C4">
                                          <w:pPr>
                                            <w:spacing w:after="0" w:line="240" w:lineRule="auto"/>
                                            <w:jc w:val="center"/>
                                          </w:pPr>
                                          <w:r>
                                            <w:rPr>
                                              <w:rFonts w:ascii="Arial" w:eastAsia="Arial" w:hAnsi="Arial"/>
                                              <w:color w:val="FFFFFF"/>
                                              <w:sz w:val="16"/>
                                            </w:rPr>
                                            <w:t>Current Year</w:t>
                                          </w:r>
                                          <w:r>
                                            <w:rPr>
                                              <w:rFonts w:ascii="Arial" w:eastAsia="Arial" w:hAnsi="Arial"/>
                                              <w:color w:val="FFFFFF"/>
                                              <w:sz w:val="16"/>
                                            </w:rPr>
                                            <w:br/>
                                            <w:t>Jan-Dec-2021</w:t>
                                          </w:r>
                                        </w:p>
                                      </w:tc>
                                    </w:tr>
                                  </w:tbl>
                                  <w:p w14:paraId="0B8A4EE3" w14:textId="77777777" w:rsidR="002F3A50" w:rsidRDefault="002F3A50">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2F3A50" w14:paraId="270C21A9" w14:textId="77777777">
                                      <w:trPr>
                                        <w:trHeight w:hRule="exact" w:val="352"/>
                                      </w:trPr>
                                      <w:tc>
                                        <w:tcPr>
                                          <w:tcW w:w="2760" w:type="dxa"/>
                                          <w:shd w:val="clear" w:color="auto" w:fill="15385F"/>
                                          <w:tcMar>
                                            <w:top w:w="0" w:type="dxa"/>
                                            <w:left w:w="0" w:type="dxa"/>
                                            <w:bottom w:w="0" w:type="dxa"/>
                                            <w:right w:w="0" w:type="dxa"/>
                                          </w:tcMar>
                                          <w:vAlign w:val="bottom"/>
                                        </w:tcPr>
                                        <w:p w14:paraId="667EBC56" w14:textId="77777777" w:rsidR="002F3A50" w:rsidRDefault="008929C4">
                                          <w:pPr>
                                            <w:spacing w:after="0" w:line="240" w:lineRule="auto"/>
                                            <w:jc w:val="center"/>
                                          </w:pPr>
                                          <w:r>
                                            <w:rPr>
                                              <w:rFonts w:ascii="Arial" w:eastAsia="Arial" w:hAnsi="Arial"/>
                                              <w:color w:val="FFFFFF"/>
                                              <w:sz w:val="16"/>
                                            </w:rPr>
                                            <w:t>Total</w:t>
                                          </w:r>
                                        </w:p>
                                      </w:tc>
                                    </w:tr>
                                  </w:tbl>
                                  <w:p w14:paraId="177411E2" w14:textId="77777777" w:rsidR="002F3A50" w:rsidRDefault="002F3A50">
                                    <w:pPr>
                                      <w:spacing w:after="0" w:line="240" w:lineRule="auto"/>
                                    </w:pPr>
                                  </w:p>
                                </w:tc>
                              </w:tr>
                              <w:tr w:rsidR="002F3A50" w14:paraId="5C1D8CA9"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2F3A50" w14:paraId="69E02E1B" w14:textId="77777777">
                                      <w:trPr>
                                        <w:trHeight w:hRule="exact" w:val="380"/>
                                      </w:trPr>
                                      <w:tc>
                                        <w:tcPr>
                                          <w:tcW w:w="997" w:type="dxa"/>
                                          <w:shd w:val="clear" w:color="auto" w:fill="15385F"/>
                                          <w:tcMar>
                                            <w:top w:w="0" w:type="dxa"/>
                                            <w:left w:w="0" w:type="dxa"/>
                                            <w:bottom w:w="0" w:type="dxa"/>
                                            <w:right w:w="0" w:type="dxa"/>
                                          </w:tcMar>
                                          <w:vAlign w:val="bottom"/>
                                        </w:tcPr>
                                        <w:p w14:paraId="1E7782C3" w14:textId="77777777" w:rsidR="002F3A50" w:rsidRDefault="008929C4">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855B5A6" w14:textId="77777777" w:rsidR="002F3A50" w:rsidRDefault="002F3A50">
                                    <w:pPr>
                                      <w:spacing w:after="0" w:line="240" w:lineRule="auto"/>
                                    </w:pPr>
                                  </w:p>
                                </w:tc>
                                <w:tc>
                                  <w:tcPr>
                                    <w:tcW w:w="994"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3"/>
                                    </w:tblGrid>
                                    <w:tr w:rsidR="002F3A50" w14:paraId="3D40D845" w14:textId="77777777">
                                      <w:trPr>
                                        <w:trHeight w:hRule="exact" w:val="380"/>
                                      </w:trPr>
                                      <w:tc>
                                        <w:tcPr>
                                          <w:tcW w:w="914" w:type="dxa"/>
                                          <w:shd w:val="clear" w:color="auto" w:fill="15385F"/>
                                          <w:tcMar>
                                            <w:top w:w="0" w:type="dxa"/>
                                            <w:left w:w="0" w:type="dxa"/>
                                            <w:bottom w:w="0" w:type="dxa"/>
                                            <w:right w:w="0" w:type="dxa"/>
                                          </w:tcMar>
                                          <w:vAlign w:val="bottom"/>
                                        </w:tcPr>
                                        <w:p w14:paraId="6B267419" w14:textId="77777777" w:rsidR="002F3A50" w:rsidRDefault="008929C4">
                                          <w:pPr>
                                            <w:spacing w:after="0" w:line="240" w:lineRule="auto"/>
                                            <w:jc w:val="center"/>
                                          </w:pPr>
                                          <w:r>
                                            <w:rPr>
                                              <w:rFonts w:ascii="Arial" w:eastAsia="Arial" w:hAnsi="Arial"/>
                                              <w:b/>
                                              <w:color w:val="FFFFFF"/>
                                              <w:sz w:val="16"/>
                                            </w:rPr>
                                            <w:t>Transfers</w:t>
                                          </w:r>
                                        </w:p>
                                      </w:tc>
                                    </w:tr>
                                  </w:tbl>
                                  <w:p w14:paraId="7BB5AC33" w14:textId="77777777" w:rsidR="002F3A50" w:rsidRDefault="002F3A50">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2F3A50" w14:paraId="165BA65F" w14:textId="77777777">
                                      <w:trPr>
                                        <w:trHeight w:hRule="exact" w:val="380"/>
                                      </w:trPr>
                                      <w:tc>
                                        <w:tcPr>
                                          <w:tcW w:w="866" w:type="dxa"/>
                                          <w:shd w:val="clear" w:color="auto" w:fill="15385F"/>
                                          <w:tcMar>
                                            <w:top w:w="0" w:type="dxa"/>
                                            <w:left w:w="0" w:type="dxa"/>
                                            <w:bottom w:w="0" w:type="dxa"/>
                                            <w:right w:w="0" w:type="dxa"/>
                                          </w:tcMar>
                                          <w:vAlign w:val="bottom"/>
                                        </w:tcPr>
                                        <w:p w14:paraId="039C1844" w14:textId="77777777" w:rsidR="002F3A50" w:rsidRDefault="008929C4">
                                          <w:pPr>
                                            <w:spacing w:after="0" w:line="240" w:lineRule="auto"/>
                                            <w:jc w:val="center"/>
                                          </w:pPr>
                                          <w:r>
                                            <w:rPr>
                                              <w:rFonts w:ascii="Arial" w:eastAsia="Arial" w:hAnsi="Arial"/>
                                              <w:b/>
                                              <w:color w:val="FFFFFF"/>
                                              <w:sz w:val="16"/>
                                            </w:rPr>
                                            <w:t>Refunds</w:t>
                                          </w:r>
                                        </w:p>
                                      </w:tc>
                                    </w:tr>
                                  </w:tbl>
                                  <w:p w14:paraId="550A50CB" w14:textId="77777777" w:rsidR="002F3A50" w:rsidRDefault="002F3A50">
                                    <w:pPr>
                                      <w:spacing w:after="0" w:line="240" w:lineRule="auto"/>
                                    </w:pPr>
                                  </w:p>
                                </w:tc>
                                <w:tc>
                                  <w:tcPr>
                                    <w:tcW w:w="933"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2F3A50" w14:paraId="7A6FD412" w14:textId="77777777">
                                      <w:trPr>
                                        <w:trHeight w:hRule="exact" w:val="380"/>
                                      </w:trPr>
                                      <w:tc>
                                        <w:tcPr>
                                          <w:tcW w:w="853" w:type="dxa"/>
                                          <w:shd w:val="clear" w:color="auto" w:fill="15385F"/>
                                          <w:tcMar>
                                            <w:top w:w="0" w:type="dxa"/>
                                            <w:left w:w="0" w:type="dxa"/>
                                            <w:bottom w:w="0" w:type="dxa"/>
                                            <w:right w:w="0" w:type="dxa"/>
                                          </w:tcMar>
                                          <w:vAlign w:val="bottom"/>
                                        </w:tcPr>
                                        <w:p w14:paraId="07CA6420" w14:textId="77777777" w:rsidR="002F3A50" w:rsidRDefault="008929C4">
                                          <w:pPr>
                                            <w:spacing w:after="0" w:line="240" w:lineRule="auto"/>
                                            <w:jc w:val="center"/>
                                          </w:pPr>
                                          <w:r>
                                            <w:rPr>
                                              <w:rFonts w:ascii="Arial" w:eastAsia="Arial" w:hAnsi="Arial"/>
                                              <w:b/>
                                              <w:color w:val="FFFFFF"/>
                                              <w:sz w:val="16"/>
                                            </w:rPr>
                                            <w:t xml:space="preserve">Net Funded </w:t>
                                          </w:r>
                                        </w:p>
                                      </w:tc>
                                    </w:tr>
                                  </w:tbl>
                                  <w:p w14:paraId="2F27BC70" w14:textId="77777777" w:rsidR="002F3A50" w:rsidRDefault="002F3A50">
                                    <w:pPr>
                                      <w:spacing w:after="0" w:line="240" w:lineRule="auto"/>
                                    </w:pPr>
                                  </w:p>
                                </w:tc>
                                <w:tc>
                                  <w:tcPr>
                                    <w:tcW w:w="96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4"/>
                                    </w:tblGrid>
                                    <w:tr w:rsidR="002F3A50" w14:paraId="78999D9D" w14:textId="77777777">
                                      <w:trPr>
                                        <w:trHeight w:hRule="exact" w:val="380"/>
                                      </w:trPr>
                                      <w:tc>
                                        <w:tcPr>
                                          <w:tcW w:w="888" w:type="dxa"/>
                                          <w:shd w:val="clear" w:color="auto" w:fill="15385F"/>
                                          <w:tcMar>
                                            <w:top w:w="0" w:type="dxa"/>
                                            <w:left w:w="0" w:type="dxa"/>
                                            <w:bottom w:w="0" w:type="dxa"/>
                                            <w:right w:w="0" w:type="dxa"/>
                                          </w:tcMar>
                                          <w:vAlign w:val="bottom"/>
                                        </w:tcPr>
                                        <w:p w14:paraId="2274DEF2" w14:textId="77777777" w:rsidR="002F3A50" w:rsidRDefault="008929C4">
                                          <w:pPr>
                                            <w:spacing w:after="0" w:line="240" w:lineRule="auto"/>
                                            <w:jc w:val="center"/>
                                          </w:pPr>
                                          <w:r>
                                            <w:rPr>
                                              <w:rFonts w:ascii="Arial" w:eastAsia="Arial" w:hAnsi="Arial"/>
                                              <w:b/>
                                              <w:color w:val="FFFFFF"/>
                                              <w:sz w:val="16"/>
                                            </w:rPr>
                                            <w:t>Transfers</w:t>
                                          </w:r>
                                        </w:p>
                                      </w:tc>
                                    </w:tr>
                                  </w:tbl>
                                  <w:p w14:paraId="3840769D" w14:textId="77777777" w:rsidR="002F3A50" w:rsidRDefault="002F3A50">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3"/>
                                    </w:tblGrid>
                                    <w:tr w:rsidR="002F3A50" w14:paraId="27773F09" w14:textId="77777777">
                                      <w:trPr>
                                        <w:trHeight w:hRule="exact" w:val="380"/>
                                      </w:trPr>
                                      <w:tc>
                                        <w:tcPr>
                                          <w:tcW w:w="838" w:type="dxa"/>
                                          <w:shd w:val="clear" w:color="auto" w:fill="15385F"/>
                                          <w:tcMar>
                                            <w:top w:w="0" w:type="dxa"/>
                                            <w:left w:w="0" w:type="dxa"/>
                                            <w:bottom w:w="0" w:type="dxa"/>
                                            <w:right w:w="0" w:type="dxa"/>
                                          </w:tcMar>
                                          <w:vAlign w:val="bottom"/>
                                        </w:tcPr>
                                        <w:p w14:paraId="1C133224" w14:textId="77777777" w:rsidR="002F3A50" w:rsidRDefault="008929C4">
                                          <w:pPr>
                                            <w:spacing w:after="0" w:line="240" w:lineRule="auto"/>
                                            <w:jc w:val="center"/>
                                          </w:pPr>
                                          <w:r>
                                            <w:rPr>
                                              <w:rFonts w:ascii="Arial" w:eastAsia="Arial" w:hAnsi="Arial"/>
                                              <w:b/>
                                              <w:color w:val="FFFFFF"/>
                                              <w:sz w:val="16"/>
                                            </w:rPr>
                                            <w:t>Refunds</w:t>
                                          </w:r>
                                        </w:p>
                                      </w:tc>
                                    </w:tr>
                                  </w:tbl>
                                  <w:p w14:paraId="24B9F957" w14:textId="77777777" w:rsidR="002F3A50" w:rsidRDefault="002F3A50">
                                    <w:pPr>
                                      <w:spacing w:after="0" w:line="240" w:lineRule="auto"/>
                                    </w:pPr>
                                  </w:p>
                                </w:tc>
                                <w:tc>
                                  <w:tcPr>
                                    <w:tcW w:w="95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9"/>
                                    </w:tblGrid>
                                    <w:tr w:rsidR="002F3A50" w14:paraId="2F87BED8" w14:textId="77777777">
                                      <w:trPr>
                                        <w:trHeight w:hRule="exact" w:val="380"/>
                                      </w:trPr>
                                      <w:tc>
                                        <w:tcPr>
                                          <w:tcW w:w="878" w:type="dxa"/>
                                          <w:shd w:val="clear" w:color="auto" w:fill="15385F"/>
                                          <w:tcMar>
                                            <w:top w:w="0" w:type="dxa"/>
                                            <w:left w:w="0" w:type="dxa"/>
                                            <w:bottom w:w="0" w:type="dxa"/>
                                            <w:right w:w="0" w:type="dxa"/>
                                          </w:tcMar>
                                          <w:vAlign w:val="bottom"/>
                                        </w:tcPr>
                                        <w:p w14:paraId="0D9F3382" w14:textId="77777777" w:rsidR="002F3A50" w:rsidRDefault="008929C4">
                                          <w:pPr>
                                            <w:spacing w:after="0" w:line="240" w:lineRule="auto"/>
                                            <w:jc w:val="center"/>
                                          </w:pPr>
                                          <w:r>
                                            <w:rPr>
                                              <w:rFonts w:ascii="Arial" w:eastAsia="Arial" w:hAnsi="Arial"/>
                                              <w:b/>
                                              <w:color w:val="FFFFFF"/>
                                              <w:sz w:val="16"/>
                                            </w:rPr>
                                            <w:t xml:space="preserve">Net Funded </w:t>
                                          </w:r>
                                        </w:p>
                                      </w:tc>
                                    </w:tr>
                                  </w:tbl>
                                  <w:p w14:paraId="05B13C4A" w14:textId="77777777" w:rsidR="002F3A50" w:rsidRDefault="002F3A5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2F3A50" w14:paraId="0F82A0DB" w14:textId="77777777">
                                      <w:trPr>
                                        <w:trHeight w:hRule="exact" w:val="380"/>
                                      </w:trPr>
                                      <w:tc>
                                        <w:tcPr>
                                          <w:tcW w:w="890" w:type="dxa"/>
                                          <w:shd w:val="clear" w:color="auto" w:fill="15385F"/>
                                          <w:tcMar>
                                            <w:top w:w="0" w:type="dxa"/>
                                            <w:left w:w="0" w:type="dxa"/>
                                            <w:bottom w:w="0" w:type="dxa"/>
                                            <w:right w:w="0" w:type="dxa"/>
                                          </w:tcMar>
                                          <w:vAlign w:val="bottom"/>
                                        </w:tcPr>
                                        <w:p w14:paraId="7B6291DC" w14:textId="77777777" w:rsidR="002F3A50" w:rsidRDefault="008929C4">
                                          <w:pPr>
                                            <w:spacing w:after="0" w:line="240" w:lineRule="auto"/>
                                            <w:jc w:val="center"/>
                                          </w:pPr>
                                          <w:r>
                                            <w:rPr>
                                              <w:rFonts w:ascii="Arial" w:eastAsia="Arial" w:hAnsi="Arial"/>
                                              <w:b/>
                                              <w:color w:val="FFFFFF"/>
                                              <w:sz w:val="16"/>
                                            </w:rPr>
                                            <w:t>Transfers</w:t>
                                          </w:r>
                                        </w:p>
                                      </w:tc>
                                    </w:tr>
                                  </w:tbl>
                                  <w:p w14:paraId="2161B5D2" w14:textId="77777777" w:rsidR="002F3A50" w:rsidRDefault="002F3A50">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2F3A50" w14:paraId="6EAA6D72" w14:textId="77777777">
                                      <w:trPr>
                                        <w:trHeight w:hRule="exact" w:val="380"/>
                                      </w:trPr>
                                      <w:tc>
                                        <w:tcPr>
                                          <w:tcW w:w="818" w:type="dxa"/>
                                          <w:shd w:val="clear" w:color="auto" w:fill="15385F"/>
                                          <w:tcMar>
                                            <w:top w:w="0" w:type="dxa"/>
                                            <w:left w:w="0" w:type="dxa"/>
                                            <w:bottom w:w="0" w:type="dxa"/>
                                            <w:right w:w="0" w:type="dxa"/>
                                          </w:tcMar>
                                          <w:vAlign w:val="bottom"/>
                                        </w:tcPr>
                                        <w:p w14:paraId="3C88FEF9" w14:textId="77777777" w:rsidR="002F3A50" w:rsidRDefault="008929C4">
                                          <w:pPr>
                                            <w:spacing w:after="0" w:line="240" w:lineRule="auto"/>
                                            <w:jc w:val="center"/>
                                          </w:pPr>
                                          <w:r>
                                            <w:rPr>
                                              <w:rFonts w:ascii="Arial" w:eastAsia="Arial" w:hAnsi="Arial"/>
                                              <w:b/>
                                              <w:color w:val="FFFFFF"/>
                                              <w:sz w:val="16"/>
                                            </w:rPr>
                                            <w:t>Refunds</w:t>
                                          </w:r>
                                        </w:p>
                                      </w:tc>
                                    </w:tr>
                                  </w:tbl>
                                  <w:p w14:paraId="1B35AA33" w14:textId="77777777" w:rsidR="002F3A50" w:rsidRDefault="002F3A5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2F3A50" w14:paraId="488CE561" w14:textId="77777777">
                                      <w:trPr>
                                        <w:trHeight w:hRule="exact" w:val="380"/>
                                      </w:trPr>
                                      <w:tc>
                                        <w:tcPr>
                                          <w:tcW w:w="890" w:type="dxa"/>
                                          <w:shd w:val="clear" w:color="auto" w:fill="15385F"/>
                                          <w:tcMar>
                                            <w:top w:w="0" w:type="dxa"/>
                                            <w:left w:w="0" w:type="dxa"/>
                                            <w:bottom w:w="0" w:type="dxa"/>
                                            <w:right w:w="0" w:type="dxa"/>
                                          </w:tcMar>
                                          <w:vAlign w:val="bottom"/>
                                        </w:tcPr>
                                        <w:p w14:paraId="74CF1CB3" w14:textId="77777777" w:rsidR="002F3A50" w:rsidRDefault="008929C4">
                                          <w:pPr>
                                            <w:spacing w:after="0" w:line="240" w:lineRule="auto"/>
                                            <w:jc w:val="center"/>
                                          </w:pPr>
                                          <w:r>
                                            <w:rPr>
                                              <w:rFonts w:ascii="Arial" w:eastAsia="Arial" w:hAnsi="Arial"/>
                                              <w:b/>
                                              <w:color w:val="FFFFFF"/>
                                              <w:sz w:val="16"/>
                                            </w:rPr>
                                            <w:t xml:space="preserve">Net Funded </w:t>
                                          </w:r>
                                        </w:p>
                                      </w:tc>
                                    </w:tr>
                                  </w:tbl>
                                  <w:p w14:paraId="604898DF" w14:textId="77777777" w:rsidR="002F3A50" w:rsidRDefault="002F3A50">
                                    <w:pPr>
                                      <w:spacing w:after="0" w:line="240" w:lineRule="auto"/>
                                    </w:pPr>
                                  </w:p>
                                </w:tc>
                              </w:tr>
                              <w:tr w:rsidR="002F3A50" w14:paraId="684A735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3AD7CCF8" w14:textId="77777777">
                                      <w:trPr>
                                        <w:trHeight w:hRule="exact" w:val="225"/>
                                      </w:trPr>
                                      <w:tc>
                                        <w:tcPr>
                                          <w:tcW w:w="957" w:type="dxa"/>
                                          <w:shd w:val="clear" w:color="auto" w:fill="E3E8ED"/>
                                          <w:tcMar>
                                            <w:top w:w="0" w:type="dxa"/>
                                            <w:left w:w="0" w:type="dxa"/>
                                            <w:bottom w:w="0" w:type="dxa"/>
                                            <w:right w:w="0" w:type="dxa"/>
                                          </w:tcMar>
                                          <w:vAlign w:val="center"/>
                                        </w:tcPr>
                                        <w:p w14:paraId="74AA0D94" w14:textId="77777777" w:rsidR="002F3A50" w:rsidRDefault="008929C4">
                                          <w:pPr>
                                            <w:spacing w:after="0" w:line="240" w:lineRule="auto"/>
                                          </w:pPr>
                                          <w:r>
                                            <w:rPr>
                                              <w:rFonts w:ascii="Arial" w:eastAsia="Arial" w:hAnsi="Arial"/>
                                              <w:color w:val="000000"/>
                                              <w:sz w:val="16"/>
                                            </w:rPr>
                                            <w:t>FAO</w:t>
                                          </w:r>
                                        </w:p>
                                      </w:tc>
                                    </w:tr>
                                  </w:tbl>
                                  <w:p w14:paraId="03DF16A5"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2ECDC816" w14:textId="77777777">
                                      <w:trPr>
                                        <w:trHeight w:hRule="exact" w:val="225"/>
                                      </w:trPr>
                                      <w:tc>
                                        <w:tcPr>
                                          <w:tcW w:w="874" w:type="dxa"/>
                                          <w:shd w:val="clear" w:color="auto" w:fill="E3E8ED"/>
                                          <w:tcMar>
                                            <w:top w:w="0" w:type="dxa"/>
                                            <w:left w:w="0" w:type="dxa"/>
                                            <w:bottom w:w="0" w:type="dxa"/>
                                            <w:right w:w="0" w:type="dxa"/>
                                          </w:tcMar>
                                          <w:vAlign w:val="center"/>
                                        </w:tcPr>
                                        <w:p w14:paraId="20747589" w14:textId="77777777" w:rsidR="002F3A50" w:rsidRDefault="008929C4">
                                          <w:pPr>
                                            <w:spacing w:after="0" w:line="240" w:lineRule="auto"/>
                                            <w:jc w:val="right"/>
                                          </w:pPr>
                                          <w:r>
                                            <w:rPr>
                                              <w:rFonts w:ascii="Arial" w:eastAsia="Arial" w:hAnsi="Arial"/>
                                              <w:color w:val="000000"/>
                                              <w:sz w:val="16"/>
                                            </w:rPr>
                                            <w:t>6,321,900</w:t>
                                          </w:r>
                                        </w:p>
                                      </w:tc>
                                    </w:tr>
                                  </w:tbl>
                                  <w:p w14:paraId="2781BA20"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2049A0DF" w14:textId="77777777">
                                      <w:trPr>
                                        <w:trHeight w:hRule="exact" w:val="225"/>
                                      </w:trPr>
                                      <w:tc>
                                        <w:tcPr>
                                          <w:tcW w:w="826" w:type="dxa"/>
                                          <w:shd w:val="clear" w:color="auto" w:fill="E3E8ED"/>
                                          <w:tcMar>
                                            <w:top w:w="0" w:type="dxa"/>
                                            <w:left w:w="0" w:type="dxa"/>
                                            <w:bottom w:w="0" w:type="dxa"/>
                                            <w:right w:w="0" w:type="dxa"/>
                                          </w:tcMar>
                                          <w:vAlign w:val="center"/>
                                        </w:tcPr>
                                        <w:p w14:paraId="36CE3810" w14:textId="77777777" w:rsidR="002F3A50" w:rsidRDefault="008929C4">
                                          <w:pPr>
                                            <w:spacing w:after="0" w:line="240" w:lineRule="auto"/>
                                            <w:jc w:val="right"/>
                                          </w:pPr>
                                          <w:r>
                                            <w:rPr>
                                              <w:rFonts w:ascii="Arial" w:eastAsia="Arial" w:hAnsi="Arial"/>
                                              <w:color w:val="000000"/>
                                              <w:sz w:val="16"/>
                                            </w:rPr>
                                            <w:t>(147,653)</w:t>
                                          </w:r>
                                        </w:p>
                                      </w:tc>
                                    </w:tr>
                                  </w:tbl>
                                  <w:p w14:paraId="43AD436F"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5E6732CD" w14:textId="77777777">
                                      <w:trPr>
                                        <w:trHeight w:hRule="exact" w:val="225"/>
                                      </w:trPr>
                                      <w:tc>
                                        <w:tcPr>
                                          <w:tcW w:w="813" w:type="dxa"/>
                                          <w:shd w:val="clear" w:color="auto" w:fill="E3E8ED"/>
                                          <w:tcMar>
                                            <w:top w:w="0" w:type="dxa"/>
                                            <w:left w:w="0" w:type="dxa"/>
                                            <w:bottom w:w="0" w:type="dxa"/>
                                            <w:right w:w="0" w:type="dxa"/>
                                          </w:tcMar>
                                          <w:vAlign w:val="center"/>
                                        </w:tcPr>
                                        <w:p w14:paraId="6900CA8B" w14:textId="77777777" w:rsidR="002F3A50" w:rsidRDefault="008929C4">
                                          <w:pPr>
                                            <w:spacing w:after="0" w:line="240" w:lineRule="auto"/>
                                            <w:jc w:val="right"/>
                                          </w:pPr>
                                          <w:r>
                                            <w:rPr>
                                              <w:rFonts w:ascii="Arial" w:eastAsia="Arial" w:hAnsi="Arial"/>
                                              <w:color w:val="000000"/>
                                              <w:sz w:val="16"/>
                                            </w:rPr>
                                            <w:t>6,174,247</w:t>
                                          </w:r>
                                        </w:p>
                                      </w:tc>
                                    </w:tr>
                                  </w:tbl>
                                  <w:p w14:paraId="3814C96D"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1EF5DA8E" w14:textId="77777777">
                                      <w:trPr>
                                        <w:trHeight w:hRule="exact" w:val="225"/>
                                      </w:trPr>
                                      <w:tc>
                                        <w:tcPr>
                                          <w:tcW w:w="848" w:type="dxa"/>
                                          <w:shd w:val="clear" w:color="auto" w:fill="E3E8ED"/>
                                          <w:tcMar>
                                            <w:top w:w="0" w:type="dxa"/>
                                            <w:left w:w="0" w:type="dxa"/>
                                            <w:bottom w:w="0" w:type="dxa"/>
                                            <w:right w:w="0" w:type="dxa"/>
                                          </w:tcMar>
                                          <w:vAlign w:val="center"/>
                                        </w:tcPr>
                                        <w:p w14:paraId="1080241B" w14:textId="77777777" w:rsidR="002F3A50" w:rsidRDefault="002F3A50">
                                          <w:pPr>
                                            <w:spacing w:after="0" w:line="240" w:lineRule="auto"/>
                                          </w:pPr>
                                        </w:p>
                                      </w:tc>
                                    </w:tr>
                                  </w:tbl>
                                  <w:p w14:paraId="58CE3CA5"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4F20C7B2" w14:textId="77777777">
                                      <w:trPr>
                                        <w:trHeight w:hRule="exact" w:val="225"/>
                                      </w:trPr>
                                      <w:tc>
                                        <w:tcPr>
                                          <w:tcW w:w="798" w:type="dxa"/>
                                          <w:shd w:val="clear" w:color="auto" w:fill="E3E8ED"/>
                                          <w:tcMar>
                                            <w:top w:w="0" w:type="dxa"/>
                                            <w:left w:w="0" w:type="dxa"/>
                                            <w:bottom w:w="0" w:type="dxa"/>
                                            <w:right w:w="0" w:type="dxa"/>
                                          </w:tcMar>
                                          <w:vAlign w:val="center"/>
                                        </w:tcPr>
                                        <w:p w14:paraId="7AF97595" w14:textId="77777777" w:rsidR="002F3A50" w:rsidRDefault="002F3A50">
                                          <w:pPr>
                                            <w:spacing w:after="0" w:line="240" w:lineRule="auto"/>
                                          </w:pPr>
                                        </w:p>
                                      </w:tc>
                                    </w:tr>
                                  </w:tbl>
                                  <w:p w14:paraId="3799C72A"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6F90333F" w14:textId="77777777">
                                      <w:trPr>
                                        <w:trHeight w:hRule="exact" w:val="225"/>
                                      </w:trPr>
                                      <w:tc>
                                        <w:tcPr>
                                          <w:tcW w:w="838" w:type="dxa"/>
                                          <w:shd w:val="clear" w:color="auto" w:fill="E3E8ED"/>
                                          <w:tcMar>
                                            <w:top w:w="0" w:type="dxa"/>
                                            <w:left w:w="0" w:type="dxa"/>
                                            <w:bottom w:w="0" w:type="dxa"/>
                                            <w:right w:w="0" w:type="dxa"/>
                                          </w:tcMar>
                                          <w:vAlign w:val="center"/>
                                        </w:tcPr>
                                        <w:p w14:paraId="217A6562" w14:textId="77777777" w:rsidR="002F3A50" w:rsidRDefault="002F3A50">
                                          <w:pPr>
                                            <w:spacing w:after="0" w:line="240" w:lineRule="auto"/>
                                          </w:pPr>
                                        </w:p>
                                      </w:tc>
                                    </w:tr>
                                  </w:tbl>
                                  <w:p w14:paraId="0A0ADF24"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6C315415" w14:textId="77777777">
                                      <w:trPr>
                                        <w:trHeight w:hRule="exact" w:val="225"/>
                                      </w:trPr>
                                      <w:tc>
                                        <w:tcPr>
                                          <w:tcW w:w="850" w:type="dxa"/>
                                          <w:shd w:val="clear" w:color="auto" w:fill="E3E8ED"/>
                                          <w:tcMar>
                                            <w:top w:w="0" w:type="dxa"/>
                                            <w:left w:w="0" w:type="dxa"/>
                                            <w:bottom w:w="0" w:type="dxa"/>
                                            <w:right w:w="0" w:type="dxa"/>
                                          </w:tcMar>
                                          <w:vAlign w:val="center"/>
                                        </w:tcPr>
                                        <w:p w14:paraId="5E1F273E" w14:textId="77777777" w:rsidR="002F3A50" w:rsidRDefault="008929C4">
                                          <w:pPr>
                                            <w:spacing w:after="0" w:line="240" w:lineRule="auto"/>
                                            <w:jc w:val="right"/>
                                          </w:pPr>
                                          <w:r>
                                            <w:rPr>
                                              <w:rFonts w:ascii="Arial" w:eastAsia="Arial" w:hAnsi="Arial"/>
                                              <w:color w:val="000000"/>
                                              <w:sz w:val="16"/>
                                            </w:rPr>
                                            <w:t>6,321,900</w:t>
                                          </w:r>
                                        </w:p>
                                      </w:tc>
                                    </w:tr>
                                  </w:tbl>
                                  <w:p w14:paraId="3B738C4F"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0E960D11" w14:textId="77777777">
                                      <w:trPr>
                                        <w:trHeight w:hRule="exact" w:val="225"/>
                                      </w:trPr>
                                      <w:tc>
                                        <w:tcPr>
                                          <w:tcW w:w="778" w:type="dxa"/>
                                          <w:shd w:val="clear" w:color="auto" w:fill="E3E8ED"/>
                                          <w:tcMar>
                                            <w:top w:w="0" w:type="dxa"/>
                                            <w:left w:w="0" w:type="dxa"/>
                                            <w:bottom w:w="0" w:type="dxa"/>
                                            <w:right w:w="0" w:type="dxa"/>
                                          </w:tcMar>
                                          <w:vAlign w:val="center"/>
                                        </w:tcPr>
                                        <w:p w14:paraId="5ADA9514" w14:textId="77777777" w:rsidR="002F3A50" w:rsidRDefault="008929C4">
                                          <w:pPr>
                                            <w:spacing w:after="0" w:line="240" w:lineRule="auto"/>
                                            <w:jc w:val="right"/>
                                          </w:pPr>
                                          <w:r>
                                            <w:rPr>
                                              <w:rFonts w:ascii="Arial" w:eastAsia="Arial" w:hAnsi="Arial"/>
                                              <w:color w:val="000000"/>
                                              <w:sz w:val="16"/>
                                            </w:rPr>
                                            <w:t>(147,653)</w:t>
                                          </w:r>
                                        </w:p>
                                      </w:tc>
                                    </w:tr>
                                  </w:tbl>
                                  <w:p w14:paraId="2D7FEEC3"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752C796D" w14:textId="77777777">
                                      <w:trPr>
                                        <w:trHeight w:hRule="exact" w:val="225"/>
                                      </w:trPr>
                                      <w:tc>
                                        <w:tcPr>
                                          <w:tcW w:w="850" w:type="dxa"/>
                                          <w:shd w:val="clear" w:color="auto" w:fill="E3E8ED"/>
                                          <w:tcMar>
                                            <w:top w:w="0" w:type="dxa"/>
                                            <w:left w:w="0" w:type="dxa"/>
                                            <w:bottom w:w="0" w:type="dxa"/>
                                            <w:right w:w="0" w:type="dxa"/>
                                          </w:tcMar>
                                          <w:vAlign w:val="center"/>
                                        </w:tcPr>
                                        <w:p w14:paraId="1FF7816A" w14:textId="77777777" w:rsidR="002F3A50" w:rsidRDefault="008929C4">
                                          <w:pPr>
                                            <w:spacing w:after="0" w:line="240" w:lineRule="auto"/>
                                            <w:jc w:val="right"/>
                                          </w:pPr>
                                          <w:r>
                                            <w:rPr>
                                              <w:rFonts w:ascii="Arial" w:eastAsia="Arial" w:hAnsi="Arial"/>
                                              <w:color w:val="000000"/>
                                              <w:sz w:val="16"/>
                                            </w:rPr>
                                            <w:t>6,174,247</w:t>
                                          </w:r>
                                        </w:p>
                                      </w:tc>
                                    </w:tr>
                                  </w:tbl>
                                  <w:p w14:paraId="463B3419" w14:textId="77777777" w:rsidR="002F3A50" w:rsidRDefault="002F3A50">
                                    <w:pPr>
                                      <w:spacing w:after="0" w:line="240" w:lineRule="auto"/>
                                    </w:pPr>
                                  </w:p>
                                </w:tc>
                              </w:tr>
                              <w:tr w:rsidR="002F3A50" w14:paraId="6C0F23C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6369EC2A" w14:textId="77777777">
                                      <w:trPr>
                                        <w:trHeight w:hRule="exact" w:val="225"/>
                                      </w:trPr>
                                      <w:tc>
                                        <w:tcPr>
                                          <w:tcW w:w="957" w:type="dxa"/>
                                          <w:shd w:val="clear" w:color="auto" w:fill="FFFFFF"/>
                                          <w:tcMar>
                                            <w:top w:w="0" w:type="dxa"/>
                                            <w:left w:w="0" w:type="dxa"/>
                                            <w:bottom w:w="0" w:type="dxa"/>
                                            <w:right w:w="0" w:type="dxa"/>
                                          </w:tcMar>
                                          <w:vAlign w:val="center"/>
                                        </w:tcPr>
                                        <w:p w14:paraId="0B374BF7" w14:textId="77777777" w:rsidR="002F3A50" w:rsidRDefault="008929C4">
                                          <w:pPr>
                                            <w:spacing w:after="0" w:line="240" w:lineRule="auto"/>
                                          </w:pPr>
                                          <w:r>
                                            <w:rPr>
                                              <w:rFonts w:ascii="Arial" w:eastAsia="Arial" w:hAnsi="Arial"/>
                                              <w:color w:val="000000"/>
                                              <w:sz w:val="16"/>
                                            </w:rPr>
                                            <w:t>ILO</w:t>
                                          </w:r>
                                        </w:p>
                                      </w:tc>
                                    </w:tr>
                                  </w:tbl>
                                  <w:p w14:paraId="7195F241"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3F55778A" w14:textId="77777777">
                                      <w:trPr>
                                        <w:trHeight w:hRule="exact" w:val="225"/>
                                      </w:trPr>
                                      <w:tc>
                                        <w:tcPr>
                                          <w:tcW w:w="874" w:type="dxa"/>
                                          <w:shd w:val="clear" w:color="auto" w:fill="FFFFFF"/>
                                          <w:tcMar>
                                            <w:top w:w="0" w:type="dxa"/>
                                            <w:left w:w="0" w:type="dxa"/>
                                            <w:bottom w:w="0" w:type="dxa"/>
                                            <w:right w:w="0" w:type="dxa"/>
                                          </w:tcMar>
                                          <w:vAlign w:val="center"/>
                                        </w:tcPr>
                                        <w:p w14:paraId="207B9024" w14:textId="77777777" w:rsidR="002F3A50" w:rsidRDefault="008929C4">
                                          <w:pPr>
                                            <w:spacing w:after="0" w:line="240" w:lineRule="auto"/>
                                            <w:jc w:val="right"/>
                                          </w:pPr>
                                          <w:r>
                                            <w:rPr>
                                              <w:rFonts w:ascii="Arial" w:eastAsia="Arial" w:hAnsi="Arial"/>
                                              <w:color w:val="000000"/>
                                              <w:sz w:val="16"/>
                                            </w:rPr>
                                            <w:t>5,473,355</w:t>
                                          </w:r>
                                        </w:p>
                                      </w:tc>
                                    </w:tr>
                                  </w:tbl>
                                  <w:p w14:paraId="4CD7C764"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352FDEEE" w14:textId="77777777">
                                      <w:trPr>
                                        <w:trHeight w:hRule="exact" w:val="225"/>
                                      </w:trPr>
                                      <w:tc>
                                        <w:tcPr>
                                          <w:tcW w:w="826" w:type="dxa"/>
                                          <w:shd w:val="clear" w:color="auto" w:fill="FFFFFF"/>
                                          <w:tcMar>
                                            <w:top w:w="0" w:type="dxa"/>
                                            <w:left w:w="0" w:type="dxa"/>
                                            <w:bottom w:w="0" w:type="dxa"/>
                                            <w:right w:w="0" w:type="dxa"/>
                                          </w:tcMar>
                                          <w:vAlign w:val="center"/>
                                        </w:tcPr>
                                        <w:p w14:paraId="0D093481" w14:textId="77777777" w:rsidR="002F3A50" w:rsidRDefault="008929C4">
                                          <w:pPr>
                                            <w:spacing w:after="0" w:line="240" w:lineRule="auto"/>
                                            <w:jc w:val="right"/>
                                          </w:pPr>
                                          <w:r>
                                            <w:rPr>
                                              <w:rFonts w:ascii="Arial" w:eastAsia="Arial" w:hAnsi="Arial"/>
                                              <w:color w:val="000000"/>
                                              <w:sz w:val="16"/>
                                            </w:rPr>
                                            <w:t>(9,104)</w:t>
                                          </w:r>
                                        </w:p>
                                      </w:tc>
                                    </w:tr>
                                  </w:tbl>
                                  <w:p w14:paraId="08880E6E"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6219BD01" w14:textId="77777777">
                                      <w:trPr>
                                        <w:trHeight w:hRule="exact" w:val="225"/>
                                      </w:trPr>
                                      <w:tc>
                                        <w:tcPr>
                                          <w:tcW w:w="813" w:type="dxa"/>
                                          <w:shd w:val="clear" w:color="auto" w:fill="FFFFFF"/>
                                          <w:tcMar>
                                            <w:top w:w="0" w:type="dxa"/>
                                            <w:left w:w="0" w:type="dxa"/>
                                            <w:bottom w:w="0" w:type="dxa"/>
                                            <w:right w:w="0" w:type="dxa"/>
                                          </w:tcMar>
                                          <w:vAlign w:val="center"/>
                                        </w:tcPr>
                                        <w:p w14:paraId="669E4DC0" w14:textId="77777777" w:rsidR="002F3A50" w:rsidRDefault="008929C4">
                                          <w:pPr>
                                            <w:spacing w:after="0" w:line="240" w:lineRule="auto"/>
                                            <w:jc w:val="right"/>
                                          </w:pPr>
                                          <w:r>
                                            <w:rPr>
                                              <w:rFonts w:ascii="Arial" w:eastAsia="Arial" w:hAnsi="Arial"/>
                                              <w:color w:val="000000"/>
                                              <w:sz w:val="16"/>
                                            </w:rPr>
                                            <w:t>5,464,251</w:t>
                                          </w:r>
                                        </w:p>
                                      </w:tc>
                                    </w:tr>
                                  </w:tbl>
                                  <w:p w14:paraId="1074ABAE"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5B387118" w14:textId="77777777">
                                      <w:trPr>
                                        <w:trHeight w:hRule="exact" w:val="225"/>
                                      </w:trPr>
                                      <w:tc>
                                        <w:tcPr>
                                          <w:tcW w:w="848" w:type="dxa"/>
                                          <w:shd w:val="clear" w:color="auto" w:fill="FFFFFF"/>
                                          <w:tcMar>
                                            <w:top w:w="0" w:type="dxa"/>
                                            <w:left w:w="0" w:type="dxa"/>
                                            <w:bottom w:w="0" w:type="dxa"/>
                                            <w:right w:w="0" w:type="dxa"/>
                                          </w:tcMar>
                                          <w:vAlign w:val="center"/>
                                        </w:tcPr>
                                        <w:p w14:paraId="66EADD4B" w14:textId="77777777" w:rsidR="002F3A50" w:rsidRDefault="002F3A50">
                                          <w:pPr>
                                            <w:spacing w:after="0" w:line="240" w:lineRule="auto"/>
                                          </w:pPr>
                                        </w:p>
                                      </w:tc>
                                    </w:tr>
                                  </w:tbl>
                                  <w:p w14:paraId="1F57804F"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50256A0F" w14:textId="77777777">
                                      <w:trPr>
                                        <w:trHeight w:hRule="exact" w:val="225"/>
                                      </w:trPr>
                                      <w:tc>
                                        <w:tcPr>
                                          <w:tcW w:w="798" w:type="dxa"/>
                                          <w:shd w:val="clear" w:color="auto" w:fill="FFFFFF"/>
                                          <w:tcMar>
                                            <w:top w:w="0" w:type="dxa"/>
                                            <w:left w:w="0" w:type="dxa"/>
                                            <w:bottom w:w="0" w:type="dxa"/>
                                            <w:right w:w="0" w:type="dxa"/>
                                          </w:tcMar>
                                          <w:vAlign w:val="center"/>
                                        </w:tcPr>
                                        <w:p w14:paraId="7AE22153" w14:textId="77777777" w:rsidR="002F3A50" w:rsidRDefault="002F3A50">
                                          <w:pPr>
                                            <w:spacing w:after="0" w:line="240" w:lineRule="auto"/>
                                          </w:pPr>
                                        </w:p>
                                      </w:tc>
                                    </w:tr>
                                  </w:tbl>
                                  <w:p w14:paraId="4662937F"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67811758" w14:textId="77777777">
                                      <w:trPr>
                                        <w:trHeight w:hRule="exact" w:val="225"/>
                                      </w:trPr>
                                      <w:tc>
                                        <w:tcPr>
                                          <w:tcW w:w="838" w:type="dxa"/>
                                          <w:shd w:val="clear" w:color="auto" w:fill="FFFFFF"/>
                                          <w:tcMar>
                                            <w:top w:w="0" w:type="dxa"/>
                                            <w:left w:w="0" w:type="dxa"/>
                                            <w:bottom w:w="0" w:type="dxa"/>
                                            <w:right w:w="0" w:type="dxa"/>
                                          </w:tcMar>
                                          <w:vAlign w:val="center"/>
                                        </w:tcPr>
                                        <w:p w14:paraId="4EC14501" w14:textId="77777777" w:rsidR="002F3A50" w:rsidRDefault="002F3A50">
                                          <w:pPr>
                                            <w:spacing w:after="0" w:line="240" w:lineRule="auto"/>
                                          </w:pPr>
                                        </w:p>
                                      </w:tc>
                                    </w:tr>
                                  </w:tbl>
                                  <w:p w14:paraId="5E697EF5"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5D70E23E" w14:textId="77777777">
                                      <w:trPr>
                                        <w:trHeight w:hRule="exact" w:val="225"/>
                                      </w:trPr>
                                      <w:tc>
                                        <w:tcPr>
                                          <w:tcW w:w="850" w:type="dxa"/>
                                          <w:shd w:val="clear" w:color="auto" w:fill="FFFFFF"/>
                                          <w:tcMar>
                                            <w:top w:w="0" w:type="dxa"/>
                                            <w:left w:w="0" w:type="dxa"/>
                                            <w:bottom w:w="0" w:type="dxa"/>
                                            <w:right w:w="0" w:type="dxa"/>
                                          </w:tcMar>
                                          <w:vAlign w:val="center"/>
                                        </w:tcPr>
                                        <w:p w14:paraId="10385DBD" w14:textId="77777777" w:rsidR="002F3A50" w:rsidRDefault="008929C4">
                                          <w:pPr>
                                            <w:spacing w:after="0" w:line="240" w:lineRule="auto"/>
                                            <w:jc w:val="right"/>
                                          </w:pPr>
                                          <w:r>
                                            <w:rPr>
                                              <w:rFonts w:ascii="Arial" w:eastAsia="Arial" w:hAnsi="Arial"/>
                                              <w:color w:val="000000"/>
                                              <w:sz w:val="16"/>
                                            </w:rPr>
                                            <w:t>5,473,355</w:t>
                                          </w:r>
                                        </w:p>
                                      </w:tc>
                                    </w:tr>
                                  </w:tbl>
                                  <w:p w14:paraId="4EA44268"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721182FD" w14:textId="77777777">
                                      <w:trPr>
                                        <w:trHeight w:hRule="exact" w:val="225"/>
                                      </w:trPr>
                                      <w:tc>
                                        <w:tcPr>
                                          <w:tcW w:w="778" w:type="dxa"/>
                                          <w:shd w:val="clear" w:color="auto" w:fill="FFFFFF"/>
                                          <w:tcMar>
                                            <w:top w:w="0" w:type="dxa"/>
                                            <w:left w:w="0" w:type="dxa"/>
                                            <w:bottom w:w="0" w:type="dxa"/>
                                            <w:right w:w="0" w:type="dxa"/>
                                          </w:tcMar>
                                          <w:vAlign w:val="center"/>
                                        </w:tcPr>
                                        <w:p w14:paraId="0E94807A" w14:textId="77777777" w:rsidR="002F3A50" w:rsidRDefault="008929C4">
                                          <w:pPr>
                                            <w:spacing w:after="0" w:line="240" w:lineRule="auto"/>
                                            <w:jc w:val="right"/>
                                          </w:pPr>
                                          <w:r>
                                            <w:rPr>
                                              <w:rFonts w:ascii="Arial" w:eastAsia="Arial" w:hAnsi="Arial"/>
                                              <w:color w:val="000000"/>
                                              <w:sz w:val="16"/>
                                            </w:rPr>
                                            <w:t>(9,104)</w:t>
                                          </w:r>
                                        </w:p>
                                      </w:tc>
                                    </w:tr>
                                  </w:tbl>
                                  <w:p w14:paraId="24DB065E"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F03D9CB" w14:textId="77777777">
                                      <w:trPr>
                                        <w:trHeight w:hRule="exact" w:val="225"/>
                                      </w:trPr>
                                      <w:tc>
                                        <w:tcPr>
                                          <w:tcW w:w="850" w:type="dxa"/>
                                          <w:shd w:val="clear" w:color="auto" w:fill="FFFFFF"/>
                                          <w:tcMar>
                                            <w:top w:w="0" w:type="dxa"/>
                                            <w:left w:w="0" w:type="dxa"/>
                                            <w:bottom w:w="0" w:type="dxa"/>
                                            <w:right w:w="0" w:type="dxa"/>
                                          </w:tcMar>
                                          <w:vAlign w:val="center"/>
                                        </w:tcPr>
                                        <w:p w14:paraId="019011B4" w14:textId="77777777" w:rsidR="002F3A50" w:rsidRDefault="008929C4">
                                          <w:pPr>
                                            <w:spacing w:after="0" w:line="240" w:lineRule="auto"/>
                                            <w:jc w:val="right"/>
                                          </w:pPr>
                                          <w:r>
                                            <w:rPr>
                                              <w:rFonts w:ascii="Arial" w:eastAsia="Arial" w:hAnsi="Arial"/>
                                              <w:color w:val="000000"/>
                                              <w:sz w:val="16"/>
                                            </w:rPr>
                                            <w:t>5,464,251</w:t>
                                          </w:r>
                                        </w:p>
                                      </w:tc>
                                    </w:tr>
                                  </w:tbl>
                                  <w:p w14:paraId="21C70B74" w14:textId="77777777" w:rsidR="002F3A50" w:rsidRDefault="002F3A50">
                                    <w:pPr>
                                      <w:spacing w:after="0" w:line="240" w:lineRule="auto"/>
                                    </w:pPr>
                                  </w:p>
                                </w:tc>
                              </w:tr>
                              <w:tr w:rsidR="002F3A50" w14:paraId="15E8910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027925E7" w14:textId="77777777">
                                      <w:trPr>
                                        <w:trHeight w:hRule="exact" w:val="225"/>
                                      </w:trPr>
                                      <w:tc>
                                        <w:tcPr>
                                          <w:tcW w:w="957" w:type="dxa"/>
                                          <w:shd w:val="clear" w:color="auto" w:fill="E3E8ED"/>
                                          <w:tcMar>
                                            <w:top w:w="0" w:type="dxa"/>
                                            <w:left w:w="0" w:type="dxa"/>
                                            <w:bottom w:w="0" w:type="dxa"/>
                                            <w:right w:w="0" w:type="dxa"/>
                                          </w:tcMar>
                                          <w:vAlign w:val="center"/>
                                        </w:tcPr>
                                        <w:p w14:paraId="1BDCD8E2" w14:textId="77777777" w:rsidR="002F3A50" w:rsidRDefault="008929C4">
                                          <w:pPr>
                                            <w:spacing w:after="0" w:line="240" w:lineRule="auto"/>
                                          </w:pPr>
                                          <w:r>
                                            <w:rPr>
                                              <w:rFonts w:ascii="Arial" w:eastAsia="Arial" w:hAnsi="Arial"/>
                                              <w:color w:val="000000"/>
                                              <w:sz w:val="16"/>
                                            </w:rPr>
                                            <w:t>IOM</w:t>
                                          </w:r>
                                        </w:p>
                                      </w:tc>
                                    </w:tr>
                                  </w:tbl>
                                  <w:p w14:paraId="7CAFD38D"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25B08F24" w14:textId="77777777">
                                      <w:trPr>
                                        <w:trHeight w:hRule="exact" w:val="225"/>
                                      </w:trPr>
                                      <w:tc>
                                        <w:tcPr>
                                          <w:tcW w:w="874" w:type="dxa"/>
                                          <w:shd w:val="clear" w:color="auto" w:fill="E3E8ED"/>
                                          <w:tcMar>
                                            <w:top w:w="0" w:type="dxa"/>
                                            <w:left w:w="0" w:type="dxa"/>
                                            <w:bottom w:w="0" w:type="dxa"/>
                                            <w:right w:w="0" w:type="dxa"/>
                                          </w:tcMar>
                                          <w:vAlign w:val="center"/>
                                        </w:tcPr>
                                        <w:p w14:paraId="0053B0C1" w14:textId="77777777" w:rsidR="002F3A50" w:rsidRDefault="008929C4">
                                          <w:pPr>
                                            <w:spacing w:after="0" w:line="240" w:lineRule="auto"/>
                                            <w:jc w:val="right"/>
                                          </w:pPr>
                                          <w:r>
                                            <w:rPr>
                                              <w:rFonts w:ascii="Arial" w:eastAsia="Arial" w:hAnsi="Arial"/>
                                              <w:color w:val="000000"/>
                                              <w:sz w:val="16"/>
                                            </w:rPr>
                                            <w:t>2,552,189</w:t>
                                          </w:r>
                                        </w:p>
                                      </w:tc>
                                    </w:tr>
                                  </w:tbl>
                                  <w:p w14:paraId="0170264F"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5EA10780" w14:textId="77777777">
                                      <w:trPr>
                                        <w:trHeight w:hRule="exact" w:val="225"/>
                                      </w:trPr>
                                      <w:tc>
                                        <w:tcPr>
                                          <w:tcW w:w="826" w:type="dxa"/>
                                          <w:shd w:val="clear" w:color="auto" w:fill="E3E8ED"/>
                                          <w:tcMar>
                                            <w:top w:w="0" w:type="dxa"/>
                                            <w:left w:w="0" w:type="dxa"/>
                                            <w:bottom w:w="0" w:type="dxa"/>
                                            <w:right w:w="0" w:type="dxa"/>
                                          </w:tcMar>
                                          <w:vAlign w:val="center"/>
                                        </w:tcPr>
                                        <w:p w14:paraId="467A5879" w14:textId="77777777" w:rsidR="002F3A50" w:rsidRDefault="008929C4">
                                          <w:pPr>
                                            <w:spacing w:after="0" w:line="240" w:lineRule="auto"/>
                                            <w:jc w:val="right"/>
                                          </w:pPr>
                                          <w:r>
                                            <w:rPr>
                                              <w:rFonts w:ascii="Arial" w:eastAsia="Arial" w:hAnsi="Arial"/>
                                              <w:color w:val="000000"/>
                                              <w:sz w:val="16"/>
                                            </w:rPr>
                                            <w:t>0</w:t>
                                          </w:r>
                                        </w:p>
                                      </w:tc>
                                    </w:tr>
                                  </w:tbl>
                                  <w:p w14:paraId="62A9B43B"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3A690D2F" w14:textId="77777777">
                                      <w:trPr>
                                        <w:trHeight w:hRule="exact" w:val="225"/>
                                      </w:trPr>
                                      <w:tc>
                                        <w:tcPr>
                                          <w:tcW w:w="813" w:type="dxa"/>
                                          <w:shd w:val="clear" w:color="auto" w:fill="E3E8ED"/>
                                          <w:tcMar>
                                            <w:top w:w="0" w:type="dxa"/>
                                            <w:left w:w="0" w:type="dxa"/>
                                            <w:bottom w:w="0" w:type="dxa"/>
                                            <w:right w:w="0" w:type="dxa"/>
                                          </w:tcMar>
                                          <w:vAlign w:val="center"/>
                                        </w:tcPr>
                                        <w:p w14:paraId="23742981" w14:textId="77777777" w:rsidR="002F3A50" w:rsidRDefault="008929C4">
                                          <w:pPr>
                                            <w:spacing w:after="0" w:line="240" w:lineRule="auto"/>
                                            <w:jc w:val="right"/>
                                          </w:pPr>
                                          <w:r>
                                            <w:rPr>
                                              <w:rFonts w:ascii="Arial" w:eastAsia="Arial" w:hAnsi="Arial"/>
                                              <w:color w:val="000000"/>
                                              <w:sz w:val="16"/>
                                            </w:rPr>
                                            <w:t>2,552,189</w:t>
                                          </w:r>
                                        </w:p>
                                      </w:tc>
                                    </w:tr>
                                  </w:tbl>
                                  <w:p w14:paraId="6B2B9D50"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200BFCA1" w14:textId="77777777">
                                      <w:trPr>
                                        <w:trHeight w:hRule="exact" w:val="225"/>
                                      </w:trPr>
                                      <w:tc>
                                        <w:tcPr>
                                          <w:tcW w:w="848" w:type="dxa"/>
                                          <w:shd w:val="clear" w:color="auto" w:fill="E3E8ED"/>
                                          <w:tcMar>
                                            <w:top w:w="0" w:type="dxa"/>
                                            <w:left w:w="0" w:type="dxa"/>
                                            <w:bottom w:w="0" w:type="dxa"/>
                                            <w:right w:w="0" w:type="dxa"/>
                                          </w:tcMar>
                                          <w:vAlign w:val="center"/>
                                        </w:tcPr>
                                        <w:p w14:paraId="033EECB8" w14:textId="77777777" w:rsidR="002F3A50" w:rsidRDefault="002F3A50">
                                          <w:pPr>
                                            <w:spacing w:after="0" w:line="240" w:lineRule="auto"/>
                                          </w:pPr>
                                        </w:p>
                                      </w:tc>
                                    </w:tr>
                                  </w:tbl>
                                  <w:p w14:paraId="06E75F4C"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229A0017" w14:textId="77777777">
                                      <w:trPr>
                                        <w:trHeight w:hRule="exact" w:val="225"/>
                                      </w:trPr>
                                      <w:tc>
                                        <w:tcPr>
                                          <w:tcW w:w="798" w:type="dxa"/>
                                          <w:shd w:val="clear" w:color="auto" w:fill="E3E8ED"/>
                                          <w:tcMar>
                                            <w:top w:w="0" w:type="dxa"/>
                                            <w:left w:w="0" w:type="dxa"/>
                                            <w:bottom w:w="0" w:type="dxa"/>
                                            <w:right w:w="0" w:type="dxa"/>
                                          </w:tcMar>
                                          <w:vAlign w:val="center"/>
                                        </w:tcPr>
                                        <w:p w14:paraId="753F9091" w14:textId="77777777" w:rsidR="002F3A50" w:rsidRDefault="002F3A50">
                                          <w:pPr>
                                            <w:spacing w:after="0" w:line="240" w:lineRule="auto"/>
                                          </w:pPr>
                                        </w:p>
                                      </w:tc>
                                    </w:tr>
                                  </w:tbl>
                                  <w:p w14:paraId="09023E1D"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727B86AF" w14:textId="77777777">
                                      <w:trPr>
                                        <w:trHeight w:hRule="exact" w:val="225"/>
                                      </w:trPr>
                                      <w:tc>
                                        <w:tcPr>
                                          <w:tcW w:w="838" w:type="dxa"/>
                                          <w:shd w:val="clear" w:color="auto" w:fill="E3E8ED"/>
                                          <w:tcMar>
                                            <w:top w:w="0" w:type="dxa"/>
                                            <w:left w:w="0" w:type="dxa"/>
                                            <w:bottom w:w="0" w:type="dxa"/>
                                            <w:right w:w="0" w:type="dxa"/>
                                          </w:tcMar>
                                          <w:vAlign w:val="center"/>
                                        </w:tcPr>
                                        <w:p w14:paraId="36158426" w14:textId="77777777" w:rsidR="002F3A50" w:rsidRDefault="002F3A50">
                                          <w:pPr>
                                            <w:spacing w:after="0" w:line="240" w:lineRule="auto"/>
                                          </w:pPr>
                                        </w:p>
                                      </w:tc>
                                    </w:tr>
                                  </w:tbl>
                                  <w:p w14:paraId="07EAE276"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355414E2" w14:textId="77777777">
                                      <w:trPr>
                                        <w:trHeight w:hRule="exact" w:val="225"/>
                                      </w:trPr>
                                      <w:tc>
                                        <w:tcPr>
                                          <w:tcW w:w="850" w:type="dxa"/>
                                          <w:shd w:val="clear" w:color="auto" w:fill="E3E8ED"/>
                                          <w:tcMar>
                                            <w:top w:w="0" w:type="dxa"/>
                                            <w:left w:w="0" w:type="dxa"/>
                                            <w:bottom w:w="0" w:type="dxa"/>
                                            <w:right w:w="0" w:type="dxa"/>
                                          </w:tcMar>
                                          <w:vAlign w:val="center"/>
                                        </w:tcPr>
                                        <w:p w14:paraId="58FE7825" w14:textId="77777777" w:rsidR="002F3A50" w:rsidRDefault="008929C4">
                                          <w:pPr>
                                            <w:spacing w:after="0" w:line="240" w:lineRule="auto"/>
                                            <w:jc w:val="right"/>
                                          </w:pPr>
                                          <w:r>
                                            <w:rPr>
                                              <w:rFonts w:ascii="Arial" w:eastAsia="Arial" w:hAnsi="Arial"/>
                                              <w:color w:val="000000"/>
                                              <w:sz w:val="16"/>
                                            </w:rPr>
                                            <w:t>2,552,189</w:t>
                                          </w:r>
                                        </w:p>
                                      </w:tc>
                                    </w:tr>
                                  </w:tbl>
                                  <w:p w14:paraId="75B1FC16"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2FF01DE1" w14:textId="77777777">
                                      <w:trPr>
                                        <w:trHeight w:hRule="exact" w:val="225"/>
                                      </w:trPr>
                                      <w:tc>
                                        <w:tcPr>
                                          <w:tcW w:w="778" w:type="dxa"/>
                                          <w:shd w:val="clear" w:color="auto" w:fill="E3E8ED"/>
                                          <w:tcMar>
                                            <w:top w:w="0" w:type="dxa"/>
                                            <w:left w:w="0" w:type="dxa"/>
                                            <w:bottom w:w="0" w:type="dxa"/>
                                            <w:right w:w="0" w:type="dxa"/>
                                          </w:tcMar>
                                          <w:vAlign w:val="center"/>
                                        </w:tcPr>
                                        <w:p w14:paraId="4820DDF7" w14:textId="77777777" w:rsidR="002F3A50" w:rsidRDefault="008929C4">
                                          <w:pPr>
                                            <w:spacing w:after="0" w:line="240" w:lineRule="auto"/>
                                            <w:jc w:val="right"/>
                                          </w:pPr>
                                          <w:r>
                                            <w:rPr>
                                              <w:rFonts w:ascii="Arial" w:eastAsia="Arial" w:hAnsi="Arial"/>
                                              <w:color w:val="000000"/>
                                              <w:sz w:val="16"/>
                                            </w:rPr>
                                            <w:t>0</w:t>
                                          </w:r>
                                        </w:p>
                                      </w:tc>
                                    </w:tr>
                                  </w:tbl>
                                  <w:p w14:paraId="29B70FB7"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7C1B4EF" w14:textId="77777777">
                                      <w:trPr>
                                        <w:trHeight w:hRule="exact" w:val="225"/>
                                      </w:trPr>
                                      <w:tc>
                                        <w:tcPr>
                                          <w:tcW w:w="850" w:type="dxa"/>
                                          <w:shd w:val="clear" w:color="auto" w:fill="E3E8ED"/>
                                          <w:tcMar>
                                            <w:top w:w="0" w:type="dxa"/>
                                            <w:left w:w="0" w:type="dxa"/>
                                            <w:bottom w:w="0" w:type="dxa"/>
                                            <w:right w:w="0" w:type="dxa"/>
                                          </w:tcMar>
                                          <w:vAlign w:val="center"/>
                                        </w:tcPr>
                                        <w:p w14:paraId="6EE2A430" w14:textId="77777777" w:rsidR="002F3A50" w:rsidRDefault="008929C4">
                                          <w:pPr>
                                            <w:spacing w:after="0" w:line="240" w:lineRule="auto"/>
                                            <w:jc w:val="right"/>
                                          </w:pPr>
                                          <w:r>
                                            <w:rPr>
                                              <w:rFonts w:ascii="Arial" w:eastAsia="Arial" w:hAnsi="Arial"/>
                                              <w:color w:val="000000"/>
                                              <w:sz w:val="16"/>
                                            </w:rPr>
                                            <w:t>2,552,189</w:t>
                                          </w:r>
                                        </w:p>
                                      </w:tc>
                                    </w:tr>
                                  </w:tbl>
                                  <w:p w14:paraId="2D46F317" w14:textId="77777777" w:rsidR="002F3A50" w:rsidRDefault="002F3A50">
                                    <w:pPr>
                                      <w:spacing w:after="0" w:line="240" w:lineRule="auto"/>
                                    </w:pPr>
                                  </w:p>
                                </w:tc>
                              </w:tr>
                              <w:tr w:rsidR="002F3A50" w14:paraId="151E736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0C700A4E" w14:textId="77777777">
                                      <w:trPr>
                                        <w:trHeight w:hRule="exact" w:val="225"/>
                                      </w:trPr>
                                      <w:tc>
                                        <w:tcPr>
                                          <w:tcW w:w="957" w:type="dxa"/>
                                          <w:shd w:val="clear" w:color="auto" w:fill="FFFFFF"/>
                                          <w:tcMar>
                                            <w:top w:w="0" w:type="dxa"/>
                                            <w:left w:w="0" w:type="dxa"/>
                                            <w:bottom w:w="0" w:type="dxa"/>
                                            <w:right w:w="0" w:type="dxa"/>
                                          </w:tcMar>
                                          <w:vAlign w:val="center"/>
                                        </w:tcPr>
                                        <w:p w14:paraId="16105A97" w14:textId="77777777" w:rsidR="002F3A50" w:rsidRDefault="008929C4">
                                          <w:pPr>
                                            <w:spacing w:after="0" w:line="240" w:lineRule="auto"/>
                                          </w:pPr>
                                          <w:r>
                                            <w:rPr>
                                              <w:rFonts w:ascii="Arial" w:eastAsia="Arial" w:hAnsi="Arial"/>
                                              <w:color w:val="000000"/>
                                              <w:sz w:val="16"/>
                                            </w:rPr>
                                            <w:t>ITC</w:t>
                                          </w:r>
                                        </w:p>
                                      </w:tc>
                                    </w:tr>
                                  </w:tbl>
                                  <w:p w14:paraId="414815B2"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7C2B5E01" w14:textId="77777777">
                                      <w:trPr>
                                        <w:trHeight w:hRule="exact" w:val="225"/>
                                      </w:trPr>
                                      <w:tc>
                                        <w:tcPr>
                                          <w:tcW w:w="874" w:type="dxa"/>
                                          <w:shd w:val="clear" w:color="auto" w:fill="FFFFFF"/>
                                          <w:tcMar>
                                            <w:top w:w="0" w:type="dxa"/>
                                            <w:left w:w="0" w:type="dxa"/>
                                            <w:bottom w:w="0" w:type="dxa"/>
                                            <w:right w:w="0" w:type="dxa"/>
                                          </w:tcMar>
                                          <w:vAlign w:val="center"/>
                                        </w:tcPr>
                                        <w:p w14:paraId="057532D2" w14:textId="77777777" w:rsidR="002F3A50" w:rsidRDefault="008929C4">
                                          <w:pPr>
                                            <w:spacing w:after="0" w:line="240" w:lineRule="auto"/>
                                            <w:jc w:val="right"/>
                                          </w:pPr>
                                          <w:r>
                                            <w:rPr>
                                              <w:rFonts w:ascii="Arial" w:eastAsia="Arial" w:hAnsi="Arial"/>
                                              <w:color w:val="000000"/>
                                              <w:sz w:val="16"/>
                                            </w:rPr>
                                            <w:t>329,911</w:t>
                                          </w:r>
                                        </w:p>
                                      </w:tc>
                                    </w:tr>
                                  </w:tbl>
                                  <w:p w14:paraId="26C243A7"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695D7EBB" w14:textId="77777777">
                                      <w:trPr>
                                        <w:trHeight w:hRule="exact" w:val="225"/>
                                      </w:trPr>
                                      <w:tc>
                                        <w:tcPr>
                                          <w:tcW w:w="826" w:type="dxa"/>
                                          <w:shd w:val="clear" w:color="auto" w:fill="FFFFFF"/>
                                          <w:tcMar>
                                            <w:top w:w="0" w:type="dxa"/>
                                            <w:left w:w="0" w:type="dxa"/>
                                            <w:bottom w:w="0" w:type="dxa"/>
                                            <w:right w:w="0" w:type="dxa"/>
                                          </w:tcMar>
                                          <w:vAlign w:val="center"/>
                                        </w:tcPr>
                                        <w:p w14:paraId="05AA17BE" w14:textId="77777777" w:rsidR="002F3A50" w:rsidRDefault="008929C4">
                                          <w:pPr>
                                            <w:spacing w:after="0" w:line="240" w:lineRule="auto"/>
                                            <w:jc w:val="right"/>
                                          </w:pPr>
                                          <w:r>
                                            <w:rPr>
                                              <w:rFonts w:ascii="Arial" w:eastAsia="Arial" w:hAnsi="Arial"/>
                                              <w:color w:val="000000"/>
                                              <w:sz w:val="16"/>
                                            </w:rPr>
                                            <w:t>(23,749)</w:t>
                                          </w:r>
                                        </w:p>
                                      </w:tc>
                                    </w:tr>
                                  </w:tbl>
                                  <w:p w14:paraId="42D3BA4E"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237C3961" w14:textId="77777777">
                                      <w:trPr>
                                        <w:trHeight w:hRule="exact" w:val="225"/>
                                      </w:trPr>
                                      <w:tc>
                                        <w:tcPr>
                                          <w:tcW w:w="813" w:type="dxa"/>
                                          <w:shd w:val="clear" w:color="auto" w:fill="FFFFFF"/>
                                          <w:tcMar>
                                            <w:top w:w="0" w:type="dxa"/>
                                            <w:left w:w="0" w:type="dxa"/>
                                            <w:bottom w:w="0" w:type="dxa"/>
                                            <w:right w:w="0" w:type="dxa"/>
                                          </w:tcMar>
                                          <w:vAlign w:val="center"/>
                                        </w:tcPr>
                                        <w:p w14:paraId="4F9F0B2A" w14:textId="77777777" w:rsidR="002F3A50" w:rsidRDefault="008929C4">
                                          <w:pPr>
                                            <w:spacing w:after="0" w:line="240" w:lineRule="auto"/>
                                            <w:jc w:val="right"/>
                                          </w:pPr>
                                          <w:r>
                                            <w:rPr>
                                              <w:rFonts w:ascii="Arial" w:eastAsia="Arial" w:hAnsi="Arial"/>
                                              <w:color w:val="000000"/>
                                              <w:sz w:val="16"/>
                                            </w:rPr>
                                            <w:t>306,162</w:t>
                                          </w:r>
                                        </w:p>
                                      </w:tc>
                                    </w:tr>
                                  </w:tbl>
                                  <w:p w14:paraId="6FB20006"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191171C0" w14:textId="77777777">
                                      <w:trPr>
                                        <w:trHeight w:hRule="exact" w:val="225"/>
                                      </w:trPr>
                                      <w:tc>
                                        <w:tcPr>
                                          <w:tcW w:w="848" w:type="dxa"/>
                                          <w:shd w:val="clear" w:color="auto" w:fill="FFFFFF"/>
                                          <w:tcMar>
                                            <w:top w:w="0" w:type="dxa"/>
                                            <w:left w:w="0" w:type="dxa"/>
                                            <w:bottom w:w="0" w:type="dxa"/>
                                            <w:right w:w="0" w:type="dxa"/>
                                          </w:tcMar>
                                          <w:vAlign w:val="center"/>
                                        </w:tcPr>
                                        <w:p w14:paraId="1AB7D274" w14:textId="77777777" w:rsidR="002F3A50" w:rsidRDefault="002F3A50">
                                          <w:pPr>
                                            <w:spacing w:after="0" w:line="240" w:lineRule="auto"/>
                                          </w:pPr>
                                        </w:p>
                                      </w:tc>
                                    </w:tr>
                                  </w:tbl>
                                  <w:p w14:paraId="4D45A2C6"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3B955AC2" w14:textId="77777777">
                                      <w:trPr>
                                        <w:trHeight w:hRule="exact" w:val="225"/>
                                      </w:trPr>
                                      <w:tc>
                                        <w:tcPr>
                                          <w:tcW w:w="798" w:type="dxa"/>
                                          <w:shd w:val="clear" w:color="auto" w:fill="FFFFFF"/>
                                          <w:tcMar>
                                            <w:top w:w="0" w:type="dxa"/>
                                            <w:left w:w="0" w:type="dxa"/>
                                            <w:bottom w:w="0" w:type="dxa"/>
                                            <w:right w:w="0" w:type="dxa"/>
                                          </w:tcMar>
                                          <w:vAlign w:val="center"/>
                                        </w:tcPr>
                                        <w:p w14:paraId="03825F79" w14:textId="77777777" w:rsidR="002F3A50" w:rsidRDefault="002F3A50">
                                          <w:pPr>
                                            <w:spacing w:after="0" w:line="240" w:lineRule="auto"/>
                                          </w:pPr>
                                        </w:p>
                                      </w:tc>
                                    </w:tr>
                                  </w:tbl>
                                  <w:p w14:paraId="6BC787FC"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2AE9640E" w14:textId="77777777">
                                      <w:trPr>
                                        <w:trHeight w:hRule="exact" w:val="225"/>
                                      </w:trPr>
                                      <w:tc>
                                        <w:tcPr>
                                          <w:tcW w:w="838" w:type="dxa"/>
                                          <w:shd w:val="clear" w:color="auto" w:fill="FFFFFF"/>
                                          <w:tcMar>
                                            <w:top w:w="0" w:type="dxa"/>
                                            <w:left w:w="0" w:type="dxa"/>
                                            <w:bottom w:w="0" w:type="dxa"/>
                                            <w:right w:w="0" w:type="dxa"/>
                                          </w:tcMar>
                                          <w:vAlign w:val="center"/>
                                        </w:tcPr>
                                        <w:p w14:paraId="60B8C1A3" w14:textId="77777777" w:rsidR="002F3A50" w:rsidRDefault="002F3A50">
                                          <w:pPr>
                                            <w:spacing w:after="0" w:line="240" w:lineRule="auto"/>
                                          </w:pPr>
                                        </w:p>
                                      </w:tc>
                                    </w:tr>
                                  </w:tbl>
                                  <w:p w14:paraId="56B03EC2"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22711FE0" w14:textId="77777777">
                                      <w:trPr>
                                        <w:trHeight w:hRule="exact" w:val="225"/>
                                      </w:trPr>
                                      <w:tc>
                                        <w:tcPr>
                                          <w:tcW w:w="850" w:type="dxa"/>
                                          <w:shd w:val="clear" w:color="auto" w:fill="FFFFFF"/>
                                          <w:tcMar>
                                            <w:top w:w="0" w:type="dxa"/>
                                            <w:left w:w="0" w:type="dxa"/>
                                            <w:bottom w:w="0" w:type="dxa"/>
                                            <w:right w:w="0" w:type="dxa"/>
                                          </w:tcMar>
                                          <w:vAlign w:val="center"/>
                                        </w:tcPr>
                                        <w:p w14:paraId="426471DE" w14:textId="77777777" w:rsidR="002F3A50" w:rsidRDefault="008929C4">
                                          <w:pPr>
                                            <w:spacing w:after="0" w:line="240" w:lineRule="auto"/>
                                            <w:jc w:val="right"/>
                                          </w:pPr>
                                          <w:r>
                                            <w:rPr>
                                              <w:rFonts w:ascii="Arial" w:eastAsia="Arial" w:hAnsi="Arial"/>
                                              <w:color w:val="000000"/>
                                              <w:sz w:val="16"/>
                                            </w:rPr>
                                            <w:t>329,911</w:t>
                                          </w:r>
                                        </w:p>
                                      </w:tc>
                                    </w:tr>
                                  </w:tbl>
                                  <w:p w14:paraId="68E0A020"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212F2D9D" w14:textId="77777777">
                                      <w:trPr>
                                        <w:trHeight w:hRule="exact" w:val="225"/>
                                      </w:trPr>
                                      <w:tc>
                                        <w:tcPr>
                                          <w:tcW w:w="778" w:type="dxa"/>
                                          <w:shd w:val="clear" w:color="auto" w:fill="FFFFFF"/>
                                          <w:tcMar>
                                            <w:top w:w="0" w:type="dxa"/>
                                            <w:left w:w="0" w:type="dxa"/>
                                            <w:bottom w:w="0" w:type="dxa"/>
                                            <w:right w:w="0" w:type="dxa"/>
                                          </w:tcMar>
                                          <w:vAlign w:val="center"/>
                                        </w:tcPr>
                                        <w:p w14:paraId="0C6BDDF8" w14:textId="77777777" w:rsidR="002F3A50" w:rsidRDefault="008929C4">
                                          <w:pPr>
                                            <w:spacing w:after="0" w:line="240" w:lineRule="auto"/>
                                            <w:jc w:val="right"/>
                                          </w:pPr>
                                          <w:r>
                                            <w:rPr>
                                              <w:rFonts w:ascii="Arial" w:eastAsia="Arial" w:hAnsi="Arial"/>
                                              <w:color w:val="000000"/>
                                              <w:sz w:val="16"/>
                                            </w:rPr>
                                            <w:t>(23,749)</w:t>
                                          </w:r>
                                        </w:p>
                                      </w:tc>
                                    </w:tr>
                                  </w:tbl>
                                  <w:p w14:paraId="29F5B48E"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2A967F83" w14:textId="77777777">
                                      <w:trPr>
                                        <w:trHeight w:hRule="exact" w:val="225"/>
                                      </w:trPr>
                                      <w:tc>
                                        <w:tcPr>
                                          <w:tcW w:w="850" w:type="dxa"/>
                                          <w:shd w:val="clear" w:color="auto" w:fill="FFFFFF"/>
                                          <w:tcMar>
                                            <w:top w:w="0" w:type="dxa"/>
                                            <w:left w:w="0" w:type="dxa"/>
                                            <w:bottom w:w="0" w:type="dxa"/>
                                            <w:right w:w="0" w:type="dxa"/>
                                          </w:tcMar>
                                          <w:vAlign w:val="center"/>
                                        </w:tcPr>
                                        <w:p w14:paraId="521C813A" w14:textId="77777777" w:rsidR="002F3A50" w:rsidRDefault="008929C4">
                                          <w:pPr>
                                            <w:spacing w:after="0" w:line="240" w:lineRule="auto"/>
                                            <w:jc w:val="right"/>
                                          </w:pPr>
                                          <w:r>
                                            <w:rPr>
                                              <w:rFonts w:ascii="Arial" w:eastAsia="Arial" w:hAnsi="Arial"/>
                                              <w:color w:val="000000"/>
                                              <w:sz w:val="16"/>
                                            </w:rPr>
                                            <w:t>306,162</w:t>
                                          </w:r>
                                        </w:p>
                                      </w:tc>
                                    </w:tr>
                                  </w:tbl>
                                  <w:p w14:paraId="6AA69E94" w14:textId="77777777" w:rsidR="002F3A50" w:rsidRDefault="002F3A50">
                                    <w:pPr>
                                      <w:spacing w:after="0" w:line="240" w:lineRule="auto"/>
                                    </w:pPr>
                                  </w:p>
                                </w:tc>
                              </w:tr>
                              <w:tr w:rsidR="002F3A50" w14:paraId="6D381D6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5A76E427" w14:textId="77777777">
                                      <w:trPr>
                                        <w:trHeight w:hRule="exact" w:val="225"/>
                                      </w:trPr>
                                      <w:tc>
                                        <w:tcPr>
                                          <w:tcW w:w="957" w:type="dxa"/>
                                          <w:shd w:val="clear" w:color="auto" w:fill="E3E8ED"/>
                                          <w:tcMar>
                                            <w:top w:w="0" w:type="dxa"/>
                                            <w:left w:w="0" w:type="dxa"/>
                                            <w:bottom w:w="0" w:type="dxa"/>
                                            <w:right w:w="0" w:type="dxa"/>
                                          </w:tcMar>
                                          <w:vAlign w:val="center"/>
                                        </w:tcPr>
                                        <w:p w14:paraId="4C3CFB06" w14:textId="77777777" w:rsidR="002F3A50" w:rsidRDefault="008929C4">
                                          <w:pPr>
                                            <w:spacing w:after="0" w:line="240" w:lineRule="auto"/>
                                          </w:pPr>
                                          <w:r>
                                            <w:rPr>
                                              <w:rFonts w:ascii="Arial" w:eastAsia="Arial" w:hAnsi="Arial"/>
                                              <w:color w:val="000000"/>
                                              <w:sz w:val="16"/>
                                            </w:rPr>
                                            <w:t>UNWOMEN</w:t>
                                          </w:r>
                                        </w:p>
                                      </w:tc>
                                    </w:tr>
                                  </w:tbl>
                                  <w:p w14:paraId="1E1B973E"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6421614B" w14:textId="77777777">
                                      <w:trPr>
                                        <w:trHeight w:hRule="exact" w:val="225"/>
                                      </w:trPr>
                                      <w:tc>
                                        <w:tcPr>
                                          <w:tcW w:w="874" w:type="dxa"/>
                                          <w:shd w:val="clear" w:color="auto" w:fill="E3E8ED"/>
                                          <w:tcMar>
                                            <w:top w:w="0" w:type="dxa"/>
                                            <w:left w:w="0" w:type="dxa"/>
                                            <w:bottom w:w="0" w:type="dxa"/>
                                            <w:right w:w="0" w:type="dxa"/>
                                          </w:tcMar>
                                          <w:vAlign w:val="center"/>
                                        </w:tcPr>
                                        <w:p w14:paraId="2385EEA8" w14:textId="77777777" w:rsidR="002F3A50" w:rsidRDefault="008929C4">
                                          <w:pPr>
                                            <w:spacing w:after="0" w:line="240" w:lineRule="auto"/>
                                            <w:jc w:val="right"/>
                                          </w:pPr>
                                          <w:r>
                                            <w:rPr>
                                              <w:rFonts w:ascii="Arial" w:eastAsia="Arial" w:hAnsi="Arial"/>
                                              <w:color w:val="000000"/>
                                              <w:sz w:val="16"/>
                                            </w:rPr>
                                            <w:t>3,626,256</w:t>
                                          </w:r>
                                        </w:p>
                                      </w:tc>
                                    </w:tr>
                                  </w:tbl>
                                  <w:p w14:paraId="6F9E7846"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167C996A" w14:textId="77777777">
                                      <w:trPr>
                                        <w:trHeight w:hRule="exact" w:val="225"/>
                                      </w:trPr>
                                      <w:tc>
                                        <w:tcPr>
                                          <w:tcW w:w="826" w:type="dxa"/>
                                          <w:shd w:val="clear" w:color="auto" w:fill="E3E8ED"/>
                                          <w:tcMar>
                                            <w:top w:w="0" w:type="dxa"/>
                                            <w:left w:w="0" w:type="dxa"/>
                                            <w:bottom w:w="0" w:type="dxa"/>
                                            <w:right w:w="0" w:type="dxa"/>
                                          </w:tcMar>
                                          <w:vAlign w:val="center"/>
                                        </w:tcPr>
                                        <w:p w14:paraId="2D790333" w14:textId="77777777" w:rsidR="002F3A50" w:rsidRDefault="008929C4">
                                          <w:pPr>
                                            <w:spacing w:after="0" w:line="240" w:lineRule="auto"/>
                                            <w:jc w:val="right"/>
                                          </w:pPr>
                                          <w:r>
                                            <w:rPr>
                                              <w:rFonts w:ascii="Arial" w:eastAsia="Arial" w:hAnsi="Arial"/>
                                              <w:color w:val="000000"/>
                                              <w:sz w:val="16"/>
                                            </w:rPr>
                                            <w:t>(180,893)</w:t>
                                          </w:r>
                                        </w:p>
                                      </w:tc>
                                    </w:tr>
                                  </w:tbl>
                                  <w:p w14:paraId="451641D6"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51E08162" w14:textId="77777777">
                                      <w:trPr>
                                        <w:trHeight w:hRule="exact" w:val="225"/>
                                      </w:trPr>
                                      <w:tc>
                                        <w:tcPr>
                                          <w:tcW w:w="813" w:type="dxa"/>
                                          <w:shd w:val="clear" w:color="auto" w:fill="E3E8ED"/>
                                          <w:tcMar>
                                            <w:top w:w="0" w:type="dxa"/>
                                            <w:left w:w="0" w:type="dxa"/>
                                            <w:bottom w:w="0" w:type="dxa"/>
                                            <w:right w:w="0" w:type="dxa"/>
                                          </w:tcMar>
                                          <w:vAlign w:val="center"/>
                                        </w:tcPr>
                                        <w:p w14:paraId="01E88FC7" w14:textId="77777777" w:rsidR="002F3A50" w:rsidRDefault="008929C4">
                                          <w:pPr>
                                            <w:spacing w:after="0" w:line="240" w:lineRule="auto"/>
                                            <w:jc w:val="right"/>
                                          </w:pPr>
                                          <w:r>
                                            <w:rPr>
                                              <w:rFonts w:ascii="Arial" w:eastAsia="Arial" w:hAnsi="Arial"/>
                                              <w:color w:val="000000"/>
                                              <w:sz w:val="16"/>
                                            </w:rPr>
                                            <w:t>3,445,363</w:t>
                                          </w:r>
                                        </w:p>
                                      </w:tc>
                                    </w:tr>
                                  </w:tbl>
                                  <w:p w14:paraId="2CD0805F"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1302FF11" w14:textId="77777777">
                                      <w:trPr>
                                        <w:trHeight w:hRule="exact" w:val="225"/>
                                      </w:trPr>
                                      <w:tc>
                                        <w:tcPr>
                                          <w:tcW w:w="848" w:type="dxa"/>
                                          <w:shd w:val="clear" w:color="auto" w:fill="E3E8ED"/>
                                          <w:tcMar>
                                            <w:top w:w="0" w:type="dxa"/>
                                            <w:left w:w="0" w:type="dxa"/>
                                            <w:bottom w:w="0" w:type="dxa"/>
                                            <w:right w:w="0" w:type="dxa"/>
                                          </w:tcMar>
                                          <w:vAlign w:val="center"/>
                                        </w:tcPr>
                                        <w:p w14:paraId="55D978FA" w14:textId="77777777" w:rsidR="002F3A50" w:rsidRDefault="002F3A50">
                                          <w:pPr>
                                            <w:spacing w:after="0" w:line="240" w:lineRule="auto"/>
                                          </w:pPr>
                                        </w:p>
                                      </w:tc>
                                    </w:tr>
                                  </w:tbl>
                                  <w:p w14:paraId="74FFE665"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046C7B88" w14:textId="77777777">
                                      <w:trPr>
                                        <w:trHeight w:hRule="exact" w:val="225"/>
                                      </w:trPr>
                                      <w:tc>
                                        <w:tcPr>
                                          <w:tcW w:w="798" w:type="dxa"/>
                                          <w:shd w:val="clear" w:color="auto" w:fill="E3E8ED"/>
                                          <w:tcMar>
                                            <w:top w:w="0" w:type="dxa"/>
                                            <w:left w:w="0" w:type="dxa"/>
                                            <w:bottom w:w="0" w:type="dxa"/>
                                            <w:right w:w="0" w:type="dxa"/>
                                          </w:tcMar>
                                          <w:vAlign w:val="center"/>
                                        </w:tcPr>
                                        <w:p w14:paraId="1836ABE0" w14:textId="77777777" w:rsidR="002F3A50" w:rsidRDefault="002F3A50">
                                          <w:pPr>
                                            <w:spacing w:after="0" w:line="240" w:lineRule="auto"/>
                                          </w:pPr>
                                        </w:p>
                                      </w:tc>
                                    </w:tr>
                                  </w:tbl>
                                  <w:p w14:paraId="50CBCB00"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312E7EEF" w14:textId="77777777">
                                      <w:trPr>
                                        <w:trHeight w:hRule="exact" w:val="225"/>
                                      </w:trPr>
                                      <w:tc>
                                        <w:tcPr>
                                          <w:tcW w:w="838" w:type="dxa"/>
                                          <w:shd w:val="clear" w:color="auto" w:fill="E3E8ED"/>
                                          <w:tcMar>
                                            <w:top w:w="0" w:type="dxa"/>
                                            <w:left w:w="0" w:type="dxa"/>
                                            <w:bottom w:w="0" w:type="dxa"/>
                                            <w:right w:w="0" w:type="dxa"/>
                                          </w:tcMar>
                                          <w:vAlign w:val="center"/>
                                        </w:tcPr>
                                        <w:p w14:paraId="35379A7D" w14:textId="77777777" w:rsidR="002F3A50" w:rsidRDefault="002F3A50">
                                          <w:pPr>
                                            <w:spacing w:after="0" w:line="240" w:lineRule="auto"/>
                                          </w:pPr>
                                        </w:p>
                                      </w:tc>
                                    </w:tr>
                                  </w:tbl>
                                  <w:p w14:paraId="5FC86247"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31691958" w14:textId="77777777">
                                      <w:trPr>
                                        <w:trHeight w:hRule="exact" w:val="225"/>
                                      </w:trPr>
                                      <w:tc>
                                        <w:tcPr>
                                          <w:tcW w:w="850" w:type="dxa"/>
                                          <w:shd w:val="clear" w:color="auto" w:fill="E3E8ED"/>
                                          <w:tcMar>
                                            <w:top w:w="0" w:type="dxa"/>
                                            <w:left w:w="0" w:type="dxa"/>
                                            <w:bottom w:w="0" w:type="dxa"/>
                                            <w:right w:w="0" w:type="dxa"/>
                                          </w:tcMar>
                                          <w:vAlign w:val="center"/>
                                        </w:tcPr>
                                        <w:p w14:paraId="256F1443" w14:textId="77777777" w:rsidR="002F3A50" w:rsidRDefault="008929C4">
                                          <w:pPr>
                                            <w:spacing w:after="0" w:line="240" w:lineRule="auto"/>
                                            <w:jc w:val="right"/>
                                          </w:pPr>
                                          <w:r>
                                            <w:rPr>
                                              <w:rFonts w:ascii="Arial" w:eastAsia="Arial" w:hAnsi="Arial"/>
                                              <w:color w:val="000000"/>
                                              <w:sz w:val="16"/>
                                            </w:rPr>
                                            <w:t>3,626,256</w:t>
                                          </w:r>
                                        </w:p>
                                      </w:tc>
                                    </w:tr>
                                  </w:tbl>
                                  <w:p w14:paraId="27FE17FE"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2D82EC5A" w14:textId="77777777">
                                      <w:trPr>
                                        <w:trHeight w:hRule="exact" w:val="225"/>
                                      </w:trPr>
                                      <w:tc>
                                        <w:tcPr>
                                          <w:tcW w:w="778" w:type="dxa"/>
                                          <w:shd w:val="clear" w:color="auto" w:fill="E3E8ED"/>
                                          <w:tcMar>
                                            <w:top w:w="0" w:type="dxa"/>
                                            <w:left w:w="0" w:type="dxa"/>
                                            <w:bottom w:w="0" w:type="dxa"/>
                                            <w:right w:w="0" w:type="dxa"/>
                                          </w:tcMar>
                                          <w:vAlign w:val="center"/>
                                        </w:tcPr>
                                        <w:p w14:paraId="59EB28A3" w14:textId="77777777" w:rsidR="002F3A50" w:rsidRDefault="008929C4">
                                          <w:pPr>
                                            <w:spacing w:after="0" w:line="240" w:lineRule="auto"/>
                                            <w:jc w:val="right"/>
                                          </w:pPr>
                                          <w:r>
                                            <w:rPr>
                                              <w:rFonts w:ascii="Arial" w:eastAsia="Arial" w:hAnsi="Arial"/>
                                              <w:color w:val="000000"/>
                                              <w:sz w:val="16"/>
                                            </w:rPr>
                                            <w:t>(180,893)</w:t>
                                          </w:r>
                                        </w:p>
                                      </w:tc>
                                    </w:tr>
                                  </w:tbl>
                                  <w:p w14:paraId="12B20B32"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4596B628" w14:textId="77777777">
                                      <w:trPr>
                                        <w:trHeight w:hRule="exact" w:val="225"/>
                                      </w:trPr>
                                      <w:tc>
                                        <w:tcPr>
                                          <w:tcW w:w="850" w:type="dxa"/>
                                          <w:shd w:val="clear" w:color="auto" w:fill="E3E8ED"/>
                                          <w:tcMar>
                                            <w:top w:w="0" w:type="dxa"/>
                                            <w:left w:w="0" w:type="dxa"/>
                                            <w:bottom w:w="0" w:type="dxa"/>
                                            <w:right w:w="0" w:type="dxa"/>
                                          </w:tcMar>
                                          <w:vAlign w:val="center"/>
                                        </w:tcPr>
                                        <w:p w14:paraId="5364301D" w14:textId="77777777" w:rsidR="002F3A50" w:rsidRDefault="008929C4">
                                          <w:pPr>
                                            <w:spacing w:after="0" w:line="240" w:lineRule="auto"/>
                                            <w:jc w:val="right"/>
                                          </w:pPr>
                                          <w:r>
                                            <w:rPr>
                                              <w:rFonts w:ascii="Arial" w:eastAsia="Arial" w:hAnsi="Arial"/>
                                              <w:color w:val="000000"/>
                                              <w:sz w:val="16"/>
                                            </w:rPr>
                                            <w:t>3,445,363</w:t>
                                          </w:r>
                                        </w:p>
                                      </w:tc>
                                    </w:tr>
                                  </w:tbl>
                                  <w:p w14:paraId="41D6EC68" w14:textId="77777777" w:rsidR="002F3A50" w:rsidRDefault="002F3A50">
                                    <w:pPr>
                                      <w:spacing w:after="0" w:line="240" w:lineRule="auto"/>
                                    </w:pPr>
                                  </w:p>
                                </w:tc>
                              </w:tr>
                              <w:tr w:rsidR="002F3A50" w14:paraId="2567B53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5D81987C" w14:textId="77777777">
                                      <w:trPr>
                                        <w:trHeight w:hRule="exact" w:val="225"/>
                                      </w:trPr>
                                      <w:tc>
                                        <w:tcPr>
                                          <w:tcW w:w="957" w:type="dxa"/>
                                          <w:shd w:val="clear" w:color="auto" w:fill="FFFFFF"/>
                                          <w:tcMar>
                                            <w:top w:w="0" w:type="dxa"/>
                                            <w:left w:w="0" w:type="dxa"/>
                                            <w:bottom w:w="0" w:type="dxa"/>
                                            <w:right w:w="0" w:type="dxa"/>
                                          </w:tcMar>
                                          <w:vAlign w:val="center"/>
                                        </w:tcPr>
                                        <w:p w14:paraId="1CCC1D02" w14:textId="77777777" w:rsidR="002F3A50" w:rsidRDefault="008929C4">
                                          <w:pPr>
                                            <w:spacing w:after="0" w:line="240" w:lineRule="auto"/>
                                          </w:pPr>
                                          <w:r>
                                            <w:rPr>
                                              <w:rFonts w:ascii="Arial" w:eastAsia="Arial" w:hAnsi="Arial"/>
                                              <w:color w:val="000000"/>
                                              <w:sz w:val="16"/>
                                            </w:rPr>
                                            <w:t>UNAIDS</w:t>
                                          </w:r>
                                        </w:p>
                                      </w:tc>
                                    </w:tr>
                                  </w:tbl>
                                  <w:p w14:paraId="4FC3C72E"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039172FC" w14:textId="77777777">
                                      <w:trPr>
                                        <w:trHeight w:hRule="exact" w:val="225"/>
                                      </w:trPr>
                                      <w:tc>
                                        <w:tcPr>
                                          <w:tcW w:w="874" w:type="dxa"/>
                                          <w:shd w:val="clear" w:color="auto" w:fill="FFFFFF"/>
                                          <w:tcMar>
                                            <w:top w:w="0" w:type="dxa"/>
                                            <w:left w:w="0" w:type="dxa"/>
                                            <w:bottom w:w="0" w:type="dxa"/>
                                            <w:right w:w="0" w:type="dxa"/>
                                          </w:tcMar>
                                          <w:vAlign w:val="center"/>
                                        </w:tcPr>
                                        <w:p w14:paraId="24BD0C66" w14:textId="77777777" w:rsidR="002F3A50" w:rsidRDefault="008929C4">
                                          <w:pPr>
                                            <w:spacing w:after="0" w:line="240" w:lineRule="auto"/>
                                            <w:jc w:val="right"/>
                                          </w:pPr>
                                          <w:r>
                                            <w:rPr>
                                              <w:rFonts w:ascii="Arial" w:eastAsia="Arial" w:hAnsi="Arial"/>
                                              <w:color w:val="000000"/>
                                              <w:sz w:val="16"/>
                                            </w:rPr>
                                            <w:t>704,418</w:t>
                                          </w:r>
                                        </w:p>
                                      </w:tc>
                                    </w:tr>
                                  </w:tbl>
                                  <w:p w14:paraId="7DF4DD6C"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5980CDFB" w14:textId="77777777">
                                      <w:trPr>
                                        <w:trHeight w:hRule="exact" w:val="225"/>
                                      </w:trPr>
                                      <w:tc>
                                        <w:tcPr>
                                          <w:tcW w:w="826" w:type="dxa"/>
                                          <w:shd w:val="clear" w:color="auto" w:fill="FFFFFF"/>
                                          <w:tcMar>
                                            <w:top w:w="0" w:type="dxa"/>
                                            <w:left w:w="0" w:type="dxa"/>
                                            <w:bottom w:w="0" w:type="dxa"/>
                                            <w:right w:w="0" w:type="dxa"/>
                                          </w:tcMar>
                                          <w:vAlign w:val="center"/>
                                        </w:tcPr>
                                        <w:p w14:paraId="35DF7B0F" w14:textId="77777777" w:rsidR="002F3A50" w:rsidRDefault="008929C4">
                                          <w:pPr>
                                            <w:spacing w:after="0" w:line="240" w:lineRule="auto"/>
                                            <w:jc w:val="right"/>
                                          </w:pPr>
                                          <w:r>
                                            <w:rPr>
                                              <w:rFonts w:ascii="Arial" w:eastAsia="Arial" w:hAnsi="Arial"/>
                                              <w:color w:val="000000"/>
                                              <w:sz w:val="16"/>
                                            </w:rPr>
                                            <w:t>(31,909)</w:t>
                                          </w:r>
                                        </w:p>
                                      </w:tc>
                                    </w:tr>
                                  </w:tbl>
                                  <w:p w14:paraId="3D6B06BA"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39D0C475" w14:textId="77777777">
                                      <w:trPr>
                                        <w:trHeight w:hRule="exact" w:val="225"/>
                                      </w:trPr>
                                      <w:tc>
                                        <w:tcPr>
                                          <w:tcW w:w="813" w:type="dxa"/>
                                          <w:shd w:val="clear" w:color="auto" w:fill="FFFFFF"/>
                                          <w:tcMar>
                                            <w:top w:w="0" w:type="dxa"/>
                                            <w:left w:w="0" w:type="dxa"/>
                                            <w:bottom w:w="0" w:type="dxa"/>
                                            <w:right w:w="0" w:type="dxa"/>
                                          </w:tcMar>
                                          <w:vAlign w:val="center"/>
                                        </w:tcPr>
                                        <w:p w14:paraId="4DEDE0AA" w14:textId="77777777" w:rsidR="002F3A50" w:rsidRDefault="008929C4">
                                          <w:pPr>
                                            <w:spacing w:after="0" w:line="240" w:lineRule="auto"/>
                                            <w:jc w:val="right"/>
                                          </w:pPr>
                                          <w:r>
                                            <w:rPr>
                                              <w:rFonts w:ascii="Arial" w:eastAsia="Arial" w:hAnsi="Arial"/>
                                              <w:color w:val="000000"/>
                                              <w:sz w:val="16"/>
                                            </w:rPr>
                                            <w:t>672,509</w:t>
                                          </w:r>
                                        </w:p>
                                      </w:tc>
                                    </w:tr>
                                  </w:tbl>
                                  <w:p w14:paraId="190D8929"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1CBDC337" w14:textId="77777777">
                                      <w:trPr>
                                        <w:trHeight w:hRule="exact" w:val="225"/>
                                      </w:trPr>
                                      <w:tc>
                                        <w:tcPr>
                                          <w:tcW w:w="848" w:type="dxa"/>
                                          <w:shd w:val="clear" w:color="auto" w:fill="FFFFFF"/>
                                          <w:tcMar>
                                            <w:top w:w="0" w:type="dxa"/>
                                            <w:left w:w="0" w:type="dxa"/>
                                            <w:bottom w:w="0" w:type="dxa"/>
                                            <w:right w:w="0" w:type="dxa"/>
                                          </w:tcMar>
                                          <w:vAlign w:val="center"/>
                                        </w:tcPr>
                                        <w:p w14:paraId="37539667" w14:textId="77777777" w:rsidR="002F3A50" w:rsidRDefault="002F3A50">
                                          <w:pPr>
                                            <w:spacing w:after="0" w:line="240" w:lineRule="auto"/>
                                          </w:pPr>
                                        </w:p>
                                      </w:tc>
                                    </w:tr>
                                  </w:tbl>
                                  <w:p w14:paraId="36F6C7A2"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4ADAC4F1" w14:textId="77777777">
                                      <w:trPr>
                                        <w:trHeight w:hRule="exact" w:val="225"/>
                                      </w:trPr>
                                      <w:tc>
                                        <w:tcPr>
                                          <w:tcW w:w="798" w:type="dxa"/>
                                          <w:shd w:val="clear" w:color="auto" w:fill="FFFFFF"/>
                                          <w:tcMar>
                                            <w:top w:w="0" w:type="dxa"/>
                                            <w:left w:w="0" w:type="dxa"/>
                                            <w:bottom w:w="0" w:type="dxa"/>
                                            <w:right w:w="0" w:type="dxa"/>
                                          </w:tcMar>
                                          <w:vAlign w:val="center"/>
                                        </w:tcPr>
                                        <w:p w14:paraId="34556399" w14:textId="77777777" w:rsidR="002F3A50" w:rsidRDefault="002F3A50">
                                          <w:pPr>
                                            <w:spacing w:after="0" w:line="240" w:lineRule="auto"/>
                                          </w:pPr>
                                        </w:p>
                                      </w:tc>
                                    </w:tr>
                                  </w:tbl>
                                  <w:p w14:paraId="45C21BA8"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532A9559" w14:textId="77777777">
                                      <w:trPr>
                                        <w:trHeight w:hRule="exact" w:val="225"/>
                                      </w:trPr>
                                      <w:tc>
                                        <w:tcPr>
                                          <w:tcW w:w="838" w:type="dxa"/>
                                          <w:shd w:val="clear" w:color="auto" w:fill="FFFFFF"/>
                                          <w:tcMar>
                                            <w:top w:w="0" w:type="dxa"/>
                                            <w:left w:w="0" w:type="dxa"/>
                                            <w:bottom w:w="0" w:type="dxa"/>
                                            <w:right w:w="0" w:type="dxa"/>
                                          </w:tcMar>
                                          <w:vAlign w:val="center"/>
                                        </w:tcPr>
                                        <w:p w14:paraId="42ABC829" w14:textId="77777777" w:rsidR="002F3A50" w:rsidRDefault="002F3A50">
                                          <w:pPr>
                                            <w:spacing w:after="0" w:line="240" w:lineRule="auto"/>
                                          </w:pPr>
                                        </w:p>
                                      </w:tc>
                                    </w:tr>
                                  </w:tbl>
                                  <w:p w14:paraId="23B069F9"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810AE3C" w14:textId="77777777">
                                      <w:trPr>
                                        <w:trHeight w:hRule="exact" w:val="225"/>
                                      </w:trPr>
                                      <w:tc>
                                        <w:tcPr>
                                          <w:tcW w:w="850" w:type="dxa"/>
                                          <w:shd w:val="clear" w:color="auto" w:fill="FFFFFF"/>
                                          <w:tcMar>
                                            <w:top w:w="0" w:type="dxa"/>
                                            <w:left w:w="0" w:type="dxa"/>
                                            <w:bottom w:w="0" w:type="dxa"/>
                                            <w:right w:w="0" w:type="dxa"/>
                                          </w:tcMar>
                                          <w:vAlign w:val="center"/>
                                        </w:tcPr>
                                        <w:p w14:paraId="41DE4BD9" w14:textId="77777777" w:rsidR="002F3A50" w:rsidRDefault="008929C4">
                                          <w:pPr>
                                            <w:spacing w:after="0" w:line="240" w:lineRule="auto"/>
                                            <w:jc w:val="right"/>
                                          </w:pPr>
                                          <w:r>
                                            <w:rPr>
                                              <w:rFonts w:ascii="Arial" w:eastAsia="Arial" w:hAnsi="Arial"/>
                                              <w:color w:val="000000"/>
                                              <w:sz w:val="16"/>
                                            </w:rPr>
                                            <w:t>704,418</w:t>
                                          </w:r>
                                        </w:p>
                                      </w:tc>
                                    </w:tr>
                                  </w:tbl>
                                  <w:p w14:paraId="02F8E494"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5753ECC6" w14:textId="77777777">
                                      <w:trPr>
                                        <w:trHeight w:hRule="exact" w:val="225"/>
                                      </w:trPr>
                                      <w:tc>
                                        <w:tcPr>
                                          <w:tcW w:w="778" w:type="dxa"/>
                                          <w:shd w:val="clear" w:color="auto" w:fill="FFFFFF"/>
                                          <w:tcMar>
                                            <w:top w:w="0" w:type="dxa"/>
                                            <w:left w:w="0" w:type="dxa"/>
                                            <w:bottom w:w="0" w:type="dxa"/>
                                            <w:right w:w="0" w:type="dxa"/>
                                          </w:tcMar>
                                          <w:vAlign w:val="center"/>
                                        </w:tcPr>
                                        <w:p w14:paraId="2165BEC2" w14:textId="77777777" w:rsidR="002F3A50" w:rsidRDefault="008929C4">
                                          <w:pPr>
                                            <w:spacing w:after="0" w:line="240" w:lineRule="auto"/>
                                            <w:jc w:val="right"/>
                                          </w:pPr>
                                          <w:r>
                                            <w:rPr>
                                              <w:rFonts w:ascii="Arial" w:eastAsia="Arial" w:hAnsi="Arial"/>
                                              <w:color w:val="000000"/>
                                              <w:sz w:val="16"/>
                                            </w:rPr>
                                            <w:t>(31,909)</w:t>
                                          </w:r>
                                        </w:p>
                                      </w:tc>
                                    </w:tr>
                                  </w:tbl>
                                  <w:p w14:paraId="49AF3FAC"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6F450C9C" w14:textId="77777777">
                                      <w:trPr>
                                        <w:trHeight w:hRule="exact" w:val="225"/>
                                      </w:trPr>
                                      <w:tc>
                                        <w:tcPr>
                                          <w:tcW w:w="850" w:type="dxa"/>
                                          <w:shd w:val="clear" w:color="auto" w:fill="FFFFFF"/>
                                          <w:tcMar>
                                            <w:top w:w="0" w:type="dxa"/>
                                            <w:left w:w="0" w:type="dxa"/>
                                            <w:bottom w:w="0" w:type="dxa"/>
                                            <w:right w:w="0" w:type="dxa"/>
                                          </w:tcMar>
                                          <w:vAlign w:val="center"/>
                                        </w:tcPr>
                                        <w:p w14:paraId="632A77DC" w14:textId="77777777" w:rsidR="002F3A50" w:rsidRDefault="008929C4">
                                          <w:pPr>
                                            <w:spacing w:after="0" w:line="240" w:lineRule="auto"/>
                                            <w:jc w:val="right"/>
                                          </w:pPr>
                                          <w:r>
                                            <w:rPr>
                                              <w:rFonts w:ascii="Arial" w:eastAsia="Arial" w:hAnsi="Arial"/>
                                              <w:color w:val="000000"/>
                                              <w:sz w:val="16"/>
                                            </w:rPr>
                                            <w:t>672,509</w:t>
                                          </w:r>
                                        </w:p>
                                      </w:tc>
                                    </w:tr>
                                  </w:tbl>
                                  <w:p w14:paraId="4701A6C5" w14:textId="77777777" w:rsidR="002F3A50" w:rsidRDefault="002F3A50">
                                    <w:pPr>
                                      <w:spacing w:after="0" w:line="240" w:lineRule="auto"/>
                                    </w:pPr>
                                  </w:p>
                                </w:tc>
                              </w:tr>
                              <w:tr w:rsidR="002F3A50" w14:paraId="6BB902A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74748028" w14:textId="77777777">
                                      <w:trPr>
                                        <w:trHeight w:hRule="exact" w:val="225"/>
                                      </w:trPr>
                                      <w:tc>
                                        <w:tcPr>
                                          <w:tcW w:w="957" w:type="dxa"/>
                                          <w:shd w:val="clear" w:color="auto" w:fill="E3E8ED"/>
                                          <w:tcMar>
                                            <w:top w:w="0" w:type="dxa"/>
                                            <w:left w:w="0" w:type="dxa"/>
                                            <w:bottom w:w="0" w:type="dxa"/>
                                            <w:right w:w="0" w:type="dxa"/>
                                          </w:tcMar>
                                          <w:vAlign w:val="center"/>
                                        </w:tcPr>
                                        <w:p w14:paraId="169F3302" w14:textId="77777777" w:rsidR="002F3A50" w:rsidRDefault="008929C4">
                                          <w:pPr>
                                            <w:spacing w:after="0" w:line="240" w:lineRule="auto"/>
                                          </w:pPr>
                                          <w:r>
                                            <w:rPr>
                                              <w:rFonts w:ascii="Arial" w:eastAsia="Arial" w:hAnsi="Arial"/>
                                              <w:color w:val="000000"/>
                                              <w:sz w:val="16"/>
                                            </w:rPr>
                                            <w:t>UNCDF</w:t>
                                          </w:r>
                                        </w:p>
                                      </w:tc>
                                    </w:tr>
                                  </w:tbl>
                                  <w:p w14:paraId="346573B8"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4FEB0C8E" w14:textId="77777777">
                                      <w:trPr>
                                        <w:trHeight w:hRule="exact" w:val="225"/>
                                      </w:trPr>
                                      <w:tc>
                                        <w:tcPr>
                                          <w:tcW w:w="874" w:type="dxa"/>
                                          <w:shd w:val="clear" w:color="auto" w:fill="E3E8ED"/>
                                          <w:tcMar>
                                            <w:top w:w="0" w:type="dxa"/>
                                            <w:left w:w="0" w:type="dxa"/>
                                            <w:bottom w:w="0" w:type="dxa"/>
                                            <w:right w:w="0" w:type="dxa"/>
                                          </w:tcMar>
                                          <w:vAlign w:val="center"/>
                                        </w:tcPr>
                                        <w:p w14:paraId="331536FB" w14:textId="77777777" w:rsidR="002F3A50" w:rsidRDefault="008929C4">
                                          <w:pPr>
                                            <w:spacing w:after="0" w:line="240" w:lineRule="auto"/>
                                            <w:jc w:val="right"/>
                                          </w:pPr>
                                          <w:r>
                                            <w:rPr>
                                              <w:rFonts w:ascii="Arial" w:eastAsia="Arial" w:hAnsi="Arial"/>
                                              <w:color w:val="000000"/>
                                              <w:sz w:val="16"/>
                                            </w:rPr>
                                            <w:t>1,453,622</w:t>
                                          </w:r>
                                        </w:p>
                                      </w:tc>
                                    </w:tr>
                                  </w:tbl>
                                  <w:p w14:paraId="074D8778"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3573EDCE" w14:textId="77777777">
                                      <w:trPr>
                                        <w:trHeight w:hRule="exact" w:val="225"/>
                                      </w:trPr>
                                      <w:tc>
                                        <w:tcPr>
                                          <w:tcW w:w="826" w:type="dxa"/>
                                          <w:shd w:val="clear" w:color="auto" w:fill="E3E8ED"/>
                                          <w:tcMar>
                                            <w:top w:w="0" w:type="dxa"/>
                                            <w:left w:w="0" w:type="dxa"/>
                                            <w:bottom w:w="0" w:type="dxa"/>
                                            <w:right w:w="0" w:type="dxa"/>
                                          </w:tcMar>
                                          <w:vAlign w:val="center"/>
                                        </w:tcPr>
                                        <w:p w14:paraId="4452BEF1" w14:textId="77777777" w:rsidR="002F3A50" w:rsidRDefault="008929C4">
                                          <w:pPr>
                                            <w:spacing w:after="0" w:line="240" w:lineRule="auto"/>
                                            <w:jc w:val="right"/>
                                          </w:pPr>
                                          <w:r>
                                            <w:rPr>
                                              <w:rFonts w:ascii="Arial" w:eastAsia="Arial" w:hAnsi="Arial"/>
                                              <w:color w:val="000000"/>
                                              <w:sz w:val="16"/>
                                            </w:rPr>
                                            <w:t>(170,312)</w:t>
                                          </w:r>
                                        </w:p>
                                      </w:tc>
                                    </w:tr>
                                  </w:tbl>
                                  <w:p w14:paraId="3B76D1E6"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5AD22460" w14:textId="77777777">
                                      <w:trPr>
                                        <w:trHeight w:hRule="exact" w:val="225"/>
                                      </w:trPr>
                                      <w:tc>
                                        <w:tcPr>
                                          <w:tcW w:w="813" w:type="dxa"/>
                                          <w:shd w:val="clear" w:color="auto" w:fill="E3E8ED"/>
                                          <w:tcMar>
                                            <w:top w:w="0" w:type="dxa"/>
                                            <w:left w:w="0" w:type="dxa"/>
                                            <w:bottom w:w="0" w:type="dxa"/>
                                            <w:right w:w="0" w:type="dxa"/>
                                          </w:tcMar>
                                          <w:vAlign w:val="center"/>
                                        </w:tcPr>
                                        <w:p w14:paraId="585F4B21" w14:textId="77777777" w:rsidR="002F3A50" w:rsidRDefault="008929C4">
                                          <w:pPr>
                                            <w:spacing w:after="0" w:line="240" w:lineRule="auto"/>
                                            <w:jc w:val="right"/>
                                          </w:pPr>
                                          <w:r>
                                            <w:rPr>
                                              <w:rFonts w:ascii="Arial" w:eastAsia="Arial" w:hAnsi="Arial"/>
                                              <w:color w:val="000000"/>
                                              <w:sz w:val="16"/>
                                            </w:rPr>
                                            <w:t>1,283,310</w:t>
                                          </w:r>
                                        </w:p>
                                      </w:tc>
                                    </w:tr>
                                  </w:tbl>
                                  <w:p w14:paraId="4ACA6C96"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761FE6E2" w14:textId="77777777">
                                      <w:trPr>
                                        <w:trHeight w:hRule="exact" w:val="225"/>
                                      </w:trPr>
                                      <w:tc>
                                        <w:tcPr>
                                          <w:tcW w:w="848" w:type="dxa"/>
                                          <w:shd w:val="clear" w:color="auto" w:fill="E3E8ED"/>
                                          <w:tcMar>
                                            <w:top w:w="0" w:type="dxa"/>
                                            <w:left w:w="0" w:type="dxa"/>
                                            <w:bottom w:w="0" w:type="dxa"/>
                                            <w:right w:w="0" w:type="dxa"/>
                                          </w:tcMar>
                                          <w:vAlign w:val="center"/>
                                        </w:tcPr>
                                        <w:p w14:paraId="52B49E0B" w14:textId="77777777" w:rsidR="002F3A50" w:rsidRDefault="002F3A50">
                                          <w:pPr>
                                            <w:spacing w:after="0" w:line="240" w:lineRule="auto"/>
                                          </w:pPr>
                                        </w:p>
                                      </w:tc>
                                    </w:tr>
                                  </w:tbl>
                                  <w:p w14:paraId="40E9529B"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35EA4B9F" w14:textId="77777777">
                                      <w:trPr>
                                        <w:trHeight w:hRule="exact" w:val="225"/>
                                      </w:trPr>
                                      <w:tc>
                                        <w:tcPr>
                                          <w:tcW w:w="798" w:type="dxa"/>
                                          <w:shd w:val="clear" w:color="auto" w:fill="E3E8ED"/>
                                          <w:tcMar>
                                            <w:top w:w="0" w:type="dxa"/>
                                            <w:left w:w="0" w:type="dxa"/>
                                            <w:bottom w:w="0" w:type="dxa"/>
                                            <w:right w:w="0" w:type="dxa"/>
                                          </w:tcMar>
                                          <w:vAlign w:val="center"/>
                                        </w:tcPr>
                                        <w:p w14:paraId="5212CA5E" w14:textId="77777777" w:rsidR="002F3A50" w:rsidRDefault="002F3A50">
                                          <w:pPr>
                                            <w:spacing w:after="0" w:line="240" w:lineRule="auto"/>
                                          </w:pPr>
                                        </w:p>
                                      </w:tc>
                                    </w:tr>
                                  </w:tbl>
                                  <w:p w14:paraId="7863D392"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4AFEDC4E" w14:textId="77777777">
                                      <w:trPr>
                                        <w:trHeight w:hRule="exact" w:val="225"/>
                                      </w:trPr>
                                      <w:tc>
                                        <w:tcPr>
                                          <w:tcW w:w="838" w:type="dxa"/>
                                          <w:shd w:val="clear" w:color="auto" w:fill="E3E8ED"/>
                                          <w:tcMar>
                                            <w:top w:w="0" w:type="dxa"/>
                                            <w:left w:w="0" w:type="dxa"/>
                                            <w:bottom w:w="0" w:type="dxa"/>
                                            <w:right w:w="0" w:type="dxa"/>
                                          </w:tcMar>
                                          <w:vAlign w:val="center"/>
                                        </w:tcPr>
                                        <w:p w14:paraId="28B88CD0" w14:textId="77777777" w:rsidR="002F3A50" w:rsidRDefault="002F3A50">
                                          <w:pPr>
                                            <w:spacing w:after="0" w:line="240" w:lineRule="auto"/>
                                          </w:pPr>
                                        </w:p>
                                      </w:tc>
                                    </w:tr>
                                  </w:tbl>
                                  <w:p w14:paraId="2E5686E3"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28DFCCD3" w14:textId="77777777">
                                      <w:trPr>
                                        <w:trHeight w:hRule="exact" w:val="225"/>
                                      </w:trPr>
                                      <w:tc>
                                        <w:tcPr>
                                          <w:tcW w:w="850" w:type="dxa"/>
                                          <w:shd w:val="clear" w:color="auto" w:fill="E3E8ED"/>
                                          <w:tcMar>
                                            <w:top w:w="0" w:type="dxa"/>
                                            <w:left w:w="0" w:type="dxa"/>
                                            <w:bottom w:w="0" w:type="dxa"/>
                                            <w:right w:w="0" w:type="dxa"/>
                                          </w:tcMar>
                                          <w:vAlign w:val="center"/>
                                        </w:tcPr>
                                        <w:p w14:paraId="4881712E" w14:textId="77777777" w:rsidR="002F3A50" w:rsidRDefault="008929C4">
                                          <w:pPr>
                                            <w:spacing w:after="0" w:line="240" w:lineRule="auto"/>
                                            <w:jc w:val="right"/>
                                          </w:pPr>
                                          <w:r>
                                            <w:rPr>
                                              <w:rFonts w:ascii="Arial" w:eastAsia="Arial" w:hAnsi="Arial"/>
                                              <w:color w:val="000000"/>
                                              <w:sz w:val="16"/>
                                            </w:rPr>
                                            <w:t>1,453,622</w:t>
                                          </w:r>
                                        </w:p>
                                      </w:tc>
                                    </w:tr>
                                  </w:tbl>
                                  <w:p w14:paraId="2CC18FB3"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12DAB0CE" w14:textId="77777777">
                                      <w:trPr>
                                        <w:trHeight w:hRule="exact" w:val="225"/>
                                      </w:trPr>
                                      <w:tc>
                                        <w:tcPr>
                                          <w:tcW w:w="778" w:type="dxa"/>
                                          <w:shd w:val="clear" w:color="auto" w:fill="E3E8ED"/>
                                          <w:tcMar>
                                            <w:top w:w="0" w:type="dxa"/>
                                            <w:left w:w="0" w:type="dxa"/>
                                            <w:bottom w:w="0" w:type="dxa"/>
                                            <w:right w:w="0" w:type="dxa"/>
                                          </w:tcMar>
                                          <w:vAlign w:val="center"/>
                                        </w:tcPr>
                                        <w:p w14:paraId="18B27FBA" w14:textId="77777777" w:rsidR="002F3A50" w:rsidRDefault="008929C4">
                                          <w:pPr>
                                            <w:spacing w:after="0" w:line="240" w:lineRule="auto"/>
                                            <w:jc w:val="right"/>
                                          </w:pPr>
                                          <w:r>
                                            <w:rPr>
                                              <w:rFonts w:ascii="Arial" w:eastAsia="Arial" w:hAnsi="Arial"/>
                                              <w:color w:val="000000"/>
                                              <w:sz w:val="16"/>
                                            </w:rPr>
                                            <w:t>(170,312)</w:t>
                                          </w:r>
                                        </w:p>
                                      </w:tc>
                                    </w:tr>
                                  </w:tbl>
                                  <w:p w14:paraId="6ABD8515"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47B23BA4" w14:textId="77777777">
                                      <w:trPr>
                                        <w:trHeight w:hRule="exact" w:val="225"/>
                                      </w:trPr>
                                      <w:tc>
                                        <w:tcPr>
                                          <w:tcW w:w="850" w:type="dxa"/>
                                          <w:shd w:val="clear" w:color="auto" w:fill="E3E8ED"/>
                                          <w:tcMar>
                                            <w:top w:w="0" w:type="dxa"/>
                                            <w:left w:w="0" w:type="dxa"/>
                                            <w:bottom w:w="0" w:type="dxa"/>
                                            <w:right w:w="0" w:type="dxa"/>
                                          </w:tcMar>
                                          <w:vAlign w:val="center"/>
                                        </w:tcPr>
                                        <w:p w14:paraId="03A763F4" w14:textId="77777777" w:rsidR="002F3A50" w:rsidRDefault="008929C4">
                                          <w:pPr>
                                            <w:spacing w:after="0" w:line="240" w:lineRule="auto"/>
                                            <w:jc w:val="right"/>
                                          </w:pPr>
                                          <w:r>
                                            <w:rPr>
                                              <w:rFonts w:ascii="Arial" w:eastAsia="Arial" w:hAnsi="Arial"/>
                                              <w:color w:val="000000"/>
                                              <w:sz w:val="16"/>
                                            </w:rPr>
                                            <w:t>1,283,310</w:t>
                                          </w:r>
                                        </w:p>
                                      </w:tc>
                                    </w:tr>
                                  </w:tbl>
                                  <w:p w14:paraId="1BA6DEAB" w14:textId="77777777" w:rsidR="002F3A50" w:rsidRDefault="002F3A50">
                                    <w:pPr>
                                      <w:spacing w:after="0" w:line="240" w:lineRule="auto"/>
                                    </w:pPr>
                                  </w:p>
                                </w:tc>
                              </w:tr>
                              <w:tr w:rsidR="002F3A50" w14:paraId="0F88125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4FC587D9" w14:textId="77777777">
                                      <w:trPr>
                                        <w:trHeight w:hRule="exact" w:val="225"/>
                                      </w:trPr>
                                      <w:tc>
                                        <w:tcPr>
                                          <w:tcW w:w="957" w:type="dxa"/>
                                          <w:shd w:val="clear" w:color="auto" w:fill="FFFFFF"/>
                                          <w:tcMar>
                                            <w:top w:w="0" w:type="dxa"/>
                                            <w:left w:w="0" w:type="dxa"/>
                                            <w:bottom w:w="0" w:type="dxa"/>
                                            <w:right w:w="0" w:type="dxa"/>
                                          </w:tcMar>
                                          <w:vAlign w:val="center"/>
                                        </w:tcPr>
                                        <w:p w14:paraId="33A8049B" w14:textId="77777777" w:rsidR="002F3A50" w:rsidRDefault="008929C4">
                                          <w:pPr>
                                            <w:spacing w:after="0" w:line="240" w:lineRule="auto"/>
                                          </w:pPr>
                                          <w:r>
                                            <w:rPr>
                                              <w:rFonts w:ascii="Arial" w:eastAsia="Arial" w:hAnsi="Arial"/>
                                              <w:color w:val="000000"/>
                                              <w:sz w:val="16"/>
                                            </w:rPr>
                                            <w:t>UNCTAD</w:t>
                                          </w:r>
                                        </w:p>
                                      </w:tc>
                                    </w:tr>
                                  </w:tbl>
                                  <w:p w14:paraId="67F96BFE"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29875388" w14:textId="77777777">
                                      <w:trPr>
                                        <w:trHeight w:hRule="exact" w:val="225"/>
                                      </w:trPr>
                                      <w:tc>
                                        <w:tcPr>
                                          <w:tcW w:w="874" w:type="dxa"/>
                                          <w:shd w:val="clear" w:color="auto" w:fill="FFFFFF"/>
                                          <w:tcMar>
                                            <w:top w:w="0" w:type="dxa"/>
                                            <w:left w:w="0" w:type="dxa"/>
                                            <w:bottom w:w="0" w:type="dxa"/>
                                            <w:right w:w="0" w:type="dxa"/>
                                          </w:tcMar>
                                          <w:vAlign w:val="center"/>
                                        </w:tcPr>
                                        <w:p w14:paraId="66B0D925" w14:textId="77777777" w:rsidR="002F3A50" w:rsidRDefault="008929C4">
                                          <w:pPr>
                                            <w:spacing w:after="0" w:line="240" w:lineRule="auto"/>
                                            <w:jc w:val="right"/>
                                          </w:pPr>
                                          <w:r>
                                            <w:rPr>
                                              <w:rFonts w:ascii="Arial" w:eastAsia="Arial" w:hAnsi="Arial"/>
                                              <w:color w:val="000000"/>
                                              <w:sz w:val="16"/>
                                            </w:rPr>
                                            <w:t>262,800</w:t>
                                          </w:r>
                                        </w:p>
                                      </w:tc>
                                    </w:tr>
                                  </w:tbl>
                                  <w:p w14:paraId="479C623F"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0C273358" w14:textId="77777777">
                                      <w:trPr>
                                        <w:trHeight w:hRule="exact" w:val="225"/>
                                      </w:trPr>
                                      <w:tc>
                                        <w:tcPr>
                                          <w:tcW w:w="826" w:type="dxa"/>
                                          <w:shd w:val="clear" w:color="auto" w:fill="FFFFFF"/>
                                          <w:tcMar>
                                            <w:top w:w="0" w:type="dxa"/>
                                            <w:left w:w="0" w:type="dxa"/>
                                            <w:bottom w:w="0" w:type="dxa"/>
                                            <w:right w:w="0" w:type="dxa"/>
                                          </w:tcMar>
                                          <w:vAlign w:val="center"/>
                                        </w:tcPr>
                                        <w:p w14:paraId="5571DC8F" w14:textId="77777777" w:rsidR="002F3A50" w:rsidRDefault="008929C4">
                                          <w:pPr>
                                            <w:spacing w:after="0" w:line="240" w:lineRule="auto"/>
                                            <w:jc w:val="right"/>
                                          </w:pPr>
                                          <w:r>
                                            <w:rPr>
                                              <w:rFonts w:ascii="Arial" w:eastAsia="Arial" w:hAnsi="Arial"/>
                                              <w:color w:val="000000"/>
                                              <w:sz w:val="16"/>
                                            </w:rPr>
                                            <w:t>(3,909)</w:t>
                                          </w:r>
                                        </w:p>
                                      </w:tc>
                                    </w:tr>
                                  </w:tbl>
                                  <w:p w14:paraId="56E95ED4"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471B2D54" w14:textId="77777777">
                                      <w:trPr>
                                        <w:trHeight w:hRule="exact" w:val="225"/>
                                      </w:trPr>
                                      <w:tc>
                                        <w:tcPr>
                                          <w:tcW w:w="813" w:type="dxa"/>
                                          <w:shd w:val="clear" w:color="auto" w:fill="FFFFFF"/>
                                          <w:tcMar>
                                            <w:top w:w="0" w:type="dxa"/>
                                            <w:left w:w="0" w:type="dxa"/>
                                            <w:bottom w:w="0" w:type="dxa"/>
                                            <w:right w:w="0" w:type="dxa"/>
                                          </w:tcMar>
                                          <w:vAlign w:val="center"/>
                                        </w:tcPr>
                                        <w:p w14:paraId="51E7DD21" w14:textId="77777777" w:rsidR="002F3A50" w:rsidRDefault="008929C4">
                                          <w:pPr>
                                            <w:spacing w:after="0" w:line="240" w:lineRule="auto"/>
                                            <w:jc w:val="right"/>
                                          </w:pPr>
                                          <w:r>
                                            <w:rPr>
                                              <w:rFonts w:ascii="Arial" w:eastAsia="Arial" w:hAnsi="Arial"/>
                                              <w:color w:val="000000"/>
                                              <w:sz w:val="16"/>
                                            </w:rPr>
                                            <w:t>258,891</w:t>
                                          </w:r>
                                        </w:p>
                                      </w:tc>
                                    </w:tr>
                                  </w:tbl>
                                  <w:p w14:paraId="78A6D065"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3330B60C" w14:textId="77777777">
                                      <w:trPr>
                                        <w:trHeight w:hRule="exact" w:val="225"/>
                                      </w:trPr>
                                      <w:tc>
                                        <w:tcPr>
                                          <w:tcW w:w="848" w:type="dxa"/>
                                          <w:shd w:val="clear" w:color="auto" w:fill="FFFFFF"/>
                                          <w:tcMar>
                                            <w:top w:w="0" w:type="dxa"/>
                                            <w:left w:w="0" w:type="dxa"/>
                                            <w:bottom w:w="0" w:type="dxa"/>
                                            <w:right w:w="0" w:type="dxa"/>
                                          </w:tcMar>
                                          <w:vAlign w:val="center"/>
                                        </w:tcPr>
                                        <w:p w14:paraId="3295AD93" w14:textId="77777777" w:rsidR="002F3A50" w:rsidRDefault="002F3A50">
                                          <w:pPr>
                                            <w:spacing w:after="0" w:line="240" w:lineRule="auto"/>
                                          </w:pPr>
                                        </w:p>
                                      </w:tc>
                                    </w:tr>
                                  </w:tbl>
                                  <w:p w14:paraId="6EC4B56F"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1809C389" w14:textId="77777777">
                                      <w:trPr>
                                        <w:trHeight w:hRule="exact" w:val="225"/>
                                      </w:trPr>
                                      <w:tc>
                                        <w:tcPr>
                                          <w:tcW w:w="798" w:type="dxa"/>
                                          <w:shd w:val="clear" w:color="auto" w:fill="FFFFFF"/>
                                          <w:tcMar>
                                            <w:top w:w="0" w:type="dxa"/>
                                            <w:left w:w="0" w:type="dxa"/>
                                            <w:bottom w:w="0" w:type="dxa"/>
                                            <w:right w:w="0" w:type="dxa"/>
                                          </w:tcMar>
                                          <w:vAlign w:val="center"/>
                                        </w:tcPr>
                                        <w:p w14:paraId="0B7163AE" w14:textId="77777777" w:rsidR="002F3A50" w:rsidRDefault="002F3A50">
                                          <w:pPr>
                                            <w:spacing w:after="0" w:line="240" w:lineRule="auto"/>
                                          </w:pPr>
                                        </w:p>
                                      </w:tc>
                                    </w:tr>
                                  </w:tbl>
                                  <w:p w14:paraId="499F1086"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03DFDFDC" w14:textId="77777777">
                                      <w:trPr>
                                        <w:trHeight w:hRule="exact" w:val="225"/>
                                      </w:trPr>
                                      <w:tc>
                                        <w:tcPr>
                                          <w:tcW w:w="838" w:type="dxa"/>
                                          <w:shd w:val="clear" w:color="auto" w:fill="FFFFFF"/>
                                          <w:tcMar>
                                            <w:top w:w="0" w:type="dxa"/>
                                            <w:left w:w="0" w:type="dxa"/>
                                            <w:bottom w:w="0" w:type="dxa"/>
                                            <w:right w:w="0" w:type="dxa"/>
                                          </w:tcMar>
                                          <w:vAlign w:val="center"/>
                                        </w:tcPr>
                                        <w:p w14:paraId="7649AF88" w14:textId="77777777" w:rsidR="002F3A50" w:rsidRDefault="002F3A50">
                                          <w:pPr>
                                            <w:spacing w:after="0" w:line="240" w:lineRule="auto"/>
                                          </w:pPr>
                                        </w:p>
                                      </w:tc>
                                    </w:tr>
                                  </w:tbl>
                                  <w:p w14:paraId="3E9B9A51"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1834EE44" w14:textId="77777777">
                                      <w:trPr>
                                        <w:trHeight w:hRule="exact" w:val="225"/>
                                      </w:trPr>
                                      <w:tc>
                                        <w:tcPr>
                                          <w:tcW w:w="850" w:type="dxa"/>
                                          <w:shd w:val="clear" w:color="auto" w:fill="FFFFFF"/>
                                          <w:tcMar>
                                            <w:top w:w="0" w:type="dxa"/>
                                            <w:left w:w="0" w:type="dxa"/>
                                            <w:bottom w:w="0" w:type="dxa"/>
                                            <w:right w:w="0" w:type="dxa"/>
                                          </w:tcMar>
                                          <w:vAlign w:val="center"/>
                                        </w:tcPr>
                                        <w:p w14:paraId="727BF362" w14:textId="77777777" w:rsidR="002F3A50" w:rsidRDefault="008929C4">
                                          <w:pPr>
                                            <w:spacing w:after="0" w:line="240" w:lineRule="auto"/>
                                            <w:jc w:val="right"/>
                                          </w:pPr>
                                          <w:r>
                                            <w:rPr>
                                              <w:rFonts w:ascii="Arial" w:eastAsia="Arial" w:hAnsi="Arial"/>
                                              <w:color w:val="000000"/>
                                              <w:sz w:val="16"/>
                                            </w:rPr>
                                            <w:t>262,800</w:t>
                                          </w:r>
                                        </w:p>
                                      </w:tc>
                                    </w:tr>
                                  </w:tbl>
                                  <w:p w14:paraId="41A55D53"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3A1BB066" w14:textId="77777777">
                                      <w:trPr>
                                        <w:trHeight w:hRule="exact" w:val="225"/>
                                      </w:trPr>
                                      <w:tc>
                                        <w:tcPr>
                                          <w:tcW w:w="778" w:type="dxa"/>
                                          <w:shd w:val="clear" w:color="auto" w:fill="FFFFFF"/>
                                          <w:tcMar>
                                            <w:top w:w="0" w:type="dxa"/>
                                            <w:left w:w="0" w:type="dxa"/>
                                            <w:bottom w:w="0" w:type="dxa"/>
                                            <w:right w:w="0" w:type="dxa"/>
                                          </w:tcMar>
                                          <w:vAlign w:val="center"/>
                                        </w:tcPr>
                                        <w:p w14:paraId="7FFA22F3" w14:textId="77777777" w:rsidR="002F3A50" w:rsidRDefault="008929C4">
                                          <w:pPr>
                                            <w:spacing w:after="0" w:line="240" w:lineRule="auto"/>
                                            <w:jc w:val="right"/>
                                          </w:pPr>
                                          <w:r>
                                            <w:rPr>
                                              <w:rFonts w:ascii="Arial" w:eastAsia="Arial" w:hAnsi="Arial"/>
                                              <w:color w:val="000000"/>
                                              <w:sz w:val="16"/>
                                            </w:rPr>
                                            <w:t>(3,909)</w:t>
                                          </w:r>
                                        </w:p>
                                      </w:tc>
                                    </w:tr>
                                  </w:tbl>
                                  <w:p w14:paraId="534B1717"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59FB9D8D" w14:textId="77777777">
                                      <w:trPr>
                                        <w:trHeight w:hRule="exact" w:val="225"/>
                                      </w:trPr>
                                      <w:tc>
                                        <w:tcPr>
                                          <w:tcW w:w="850" w:type="dxa"/>
                                          <w:shd w:val="clear" w:color="auto" w:fill="FFFFFF"/>
                                          <w:tcMar>
                                            <w:top w:w="0" w:type="dxa"/>
                                            <w:left w:w="0" w:type="dxa"/>
                                            <w:bottom w:w="0" w:type="dxa"/>
                                            <w:right w:w="0" w:type="dxa"/>
                                          </w:tcMar>
                                          <w:vAlign w:val="center"/>
                                        </w:tcPr>
                                        <w:p w14:paraId="02C1A5A0" w14:textId="77777777" w:rsidR="002F3A50" w:rsidRDefault="008929C4">
                                          <w:pPr>
                                            <w:spacing w:after="0" w:line="240" w:lineRule="auto"/>
                                            <w:jc w:val="right"/>
                                          </w:pPr>
                                          <w:r>
                                            <w:rPr>
                                              <w:rFonts w:ascii="Arial" w:eastAsia="Arial" w:hAnsi="Arial"/>
                                              <w:color w:val="000000"/>
                                              <w:sz w:val="16"/>
                                            </w:rPr>
                                            <w:t>258,891</w:t>
                                          </w:r>
                                        </w:p>
                                      </w:tc>
                                    </w:tr>
                                  </w:tbl>
                                  <w:p w14:paraId="24D80D6F" w14:textId="77777777" w:rsidR="002F3A50" w:rsidRDefault="002F3A50">
                                    <w:pPr>
                                      <w:spacing w:after="0" w:line="240" w:lineRule="auto"/>
                                    </w:pPr>
                                  </w:p>
                                </w:tc>
                              </w:tr>
                              <w:tr w:rsidR="002F3A50" w14:paraId="34B6F9E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4575F5B1" w14:textId="77777777">
                                      <w:trPr>
                                        <w:trHeight w:hRule="exact" w:val="225"/>
                                      </w:trPr>
                                      <w:tc>
                                        <w:tcPr>
                                          <w:tcW w:w="957" w:type="dxa"/>
                                          <w:shd w:val="clear" w:color="auto" w:fill="E3E8ED"/>
                                          <w:tcMar>
                                            <w:top w:w="0" w:type="dxa"/>
                                            <w:left w:w="0" w:type="dxa"/>
                                            <w:bottom w:w="0" w:type="dxa"/>
                                            <w:right w:w="0" w:type="dxa"/>
                                          </w:tcMar>
                                          <w:vAlign w:val="center"/>
                                        </w:tcPr>
                                        <w:p w14:paraId="7233BA10" w14:textId="77777777" w:rsidR="002F3A50" w:rsidRDefault="008929C4">
                                          <w:pPr>
                                            <w:spacing w:after="0" w:line="240" w:lineRule="auto"/>
                                          </w:pPr>
                                          <w:r>
                                            <w:rPr>
                                              <w:rFonts w:ascii="Arial" w:eastAsia="Arial" w:hAnsi="Arial"/>
                                              <w:color w:val="000000"/>
                                              <w:sz w:val="16"/>
                                            </w:rPr>
                                            <w:t>UNDP</w:t>
                                          </w:r>
                                        </w:p>
                                      </w:tc>
                                    </w:tr>
                                  </w:tbl>
                                  <w:p w14:paraId="595F6722"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104C7D65" w14:textId="77777777">
                                      <w:trPr>
                                        <w:trHeight w:hRule="exact" w:val="225"/>
                                      </w:trPr>
                                      <w:tc>
                                        <w:tcPr>
                                          <w:tcW w:w="874" w:type="dxa"/>
                                          <w:shd w:val="clear" w:color="auto" w:fill="E3E8ED"/>
                                          <w:tcMar>
                                            <w:top w:w="0" w:type="dxa"/>
                                            <w:left w:w="0" w:type="dxa"/>
                                            <w:bottom w:w="0" w:type="dxa"/>
                                            <w:right w:w="0" w:type="dxa"/>
                                          </w:tcMar>
                                          <w:vAlign w:val="center"/>
                                        </w:tcPr>
                                        <w:p w14:paraId="3C046968" w14:textId="77777777" w:rsidR="002F3A50" w:rsidRDefault="008929C4">
                                          <w:pPr>
                                            <w:spacing w:after="0" w:line="240" w:lineRule="auto"/>
                                            <w:jc w:val="right"/>
                                          </w:pPr>
                                          <w:r>
                                            <w:rPr>
                                              <w:rFonts w:ascii="Arial" w:eastAsia="Arial" w:hAnsi="Arial"/>
                                              <w:color w:val="000000"/>
                                              <w:sz w:val="16"/>
                                            </w:rPr>
                                            <w:t>10,973,086</w:t>
                                          </w:r>
                                        </w:p>
                                      </w:tc>
                                    </w:tr>
                                  </w:tbl>
                                  <w:p w14:paraId="61735186"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706C3BD8" w14:textId="77777777">
                                      <w:trPr>
                                        <w:trHeight w:hRule="exact" w:val="225"/>
                                      </w:trPr>
                                      <w:tc>
                                        <w:tcPr>
                                          <w:tcW w:w="826" w:type="dxa"/>
                                          <w:shd w:val="clear" w:color="auto" w:fill="E3E8ED"/>
                                          <w:tcMar>
                                            <w:top w:w="0" w:type="dxa"/>
                                            <w:left w:w="0" w:type="dxa"/>
                                            <w:bottom w:w="0" w:type="dxa"/>
                                            <w:right w:w="0" w:type="dxa"/>
                                          </w:tcMar>
                                          <w:vAlign w:val="center"/>
                                        </w:tcPr>
                                        <w:p w14:paraId="200B669C" w14:textId="77777777" w:rsidR="002F3A50" w:rsidRDefault="008929C4">
                                          <w:pPr>
                                            <w:spacing w:after="0" w:line="240" w:lineRule="auto"/>
                                            <w:jc w:val="right"/>
                                          </w:pPr>
                                          <w:r>
                                            <w:rPr>
                                              <w:rFonts w:ascii="Arial" w:eastAsia="Arial" w:hAnsi="Arial"/>
                                              <w:color w:val="000000"/>
                                              <w:sz w:val="16"/>
                                            </w:rPr>
                                            <w:t>(650,828)</w:t>
                                          </w:r>
                                        </w:p>
                                      </w:tc>
                                    </w:tr>
                                  </w:tbl>
                                  <w:p w14:paraId="0340D11F"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5B8BEBC3" w14:textId="77777777">
                                      <w:trPr>
                                        <w:trHeight w:hRule="exact" w:val="225"/>
                                      </w:trPr>
                                      <w:tc>
                                        <w:tcPr>
                                          <w:tcW w:w="813" w:type="dxa"/>
                                          <w:shd w:val="clear" w:color="auto" w:fill="E3E8ED"/>
                                          <w:tcMar>
                                            <w:top w:w="0" w:type="dxa"/>
                                            <w:left w:w="0" w:type="dxa"/>
                                            <w:bottom w:w="0" w:type="dxa"/>
                                            <w:right w:w="0" w:type="dxa"/>
                                          </w:tcMar>
                                          <w:vAlign w:val="center"/>
                                        </w:tcPr>
                                        <w:p w14:paraId="68A34B48" w14:textId="77777777" w:rsidR="002F3A50" w:rsidRDefault="008929C4">
                                          <w:pPr>
                                            <w:spacing w:after="0" w:line="240" w:lineRule="auto"/>
                                            <w:jc w:val="right"/>
                                          </w:pPr>
                                          <w:r>
                                            <w:rPr>
                                              <w:rFonts w:ascii="Arial" w:eastAsia="Arial" w:hAnsi="Arial"/>
                                              <w:color w:val="000000"/>
                                              <w:sz w:val="16"/>
                                            </w:rPr>
                                            <w:t>10,322,258</w:t>
                                          </w:r>
                                        </w:p>
                                      </w:tc>
                                    </w:tr>
                                  </w:tbl>
                                  <w:p w14:paraId="21E08A2F"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35BE86BD" w14:textId="77777777">
                                      <w:trPr>
                                        <w:trHeight w:hRule="exact" w:val="225"/>
                                      </w:trPr>
                                      <w:tc>
                                        <w:tcPr>
                                          <w:tcW w:w="848" w:type="dxa"/>
                                          <w:shd w:val="clear" w:color="auto" w:fill="E3E8ED"/>
                                          <w:tcMar>
                                            <w:top w:w="0" w:type="dxa"/>
                                            <w:left w:w="0" w:type="dxa"/>
                                            <w:bottom w:w="0" w:type="dxa"/>
                                            <w:right w:w="0" w:type="dxa"/>
                                          </w:tcMar>
                                          <w:vAlign w:val="center"/>
                                        </w:tcPr>
                                        <w:p w14:paraId="3E21E798" w14:textId="77777777" w:rsidR="002F3A50" w:rsidRDefault="002F3A50">
                                          <w:pPr>
                                            <w:spacing w:after="0" w:line="240" w:lineRule="auto"/>
                                          </w:pPr>
                                        </w:p>
                                      </w:tc>
                                    </w:tr>
                                  </w:tbl>
                                  <w:p w14:paraId="6943D64D"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7A84717E" w14:textId="77777777">
                                      <w:trPr>
                                        <w:trHeight w:hRule="exact" w:val="225"/>
                                      </w:trPr>
                                      <w:tc>
                                        <w:tcPr>
                                          <w:tcW w:w="798" w:type="dxa"/>
                                          <w:shd w:val="clear" w:color="auto" w:fill="E3E8ED"/>
                                          <w:tcMar>
                                            <w:top w:w="0" w:type="dxa"/>
                                            <w:left w:w="0" w:type="dxa"/>
                                            <w:bottom w:w="0" w:type="dxa"/>
                                            <w:right w:w="0" w:type="dxa"/>
                                          </w:tcMar>
                                          <w:vAlign w:val="center"/>
                                        </w:tcPr>
                                        <w:p w14:paraId="6A813969" w14:textId="77777777" w:rsidR="002F3A50" w:rsidRDefault="002F3A50">
                                          <w:pPr>
                                            <w:spacing w:after="0" w:line="240" w:lineRule="auto"/>
                                          </w:pPr>
                                        </w:p>
                                      </w:tc>
                                    </w:tr>
                                  </w:tbl>
                                  <w:p w14:paraId="4602F4BF"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52449ABE" w14:textId="77777777">
                                      <w:trPr>
                                        <w:trHeight w:hRule="exact" w:val="225"/>
                                      </w:trPr>
                                      <w:tc>
                                        <w:tcPr>
                                          <w:tcW w:w="838" w:type="dxa"/>
                                          <w:shd w:val="clear" w:color="auto" w:fill="E3E8ED"/>
                                          <w:tcMar>
                                            <w:top w:w="0" w:type="dxa"/>
                                            <w:left w:w="0" w:type="dxa"/>
                                            <w:bottom w:w="0" w:type="dxa"/>
                                            <w:right w:w="0" w:type="dxa"/>
                                          </w:tcMar>
                                          <w:vAlign w:val="center"/>
                                        </w:tcPr>
                                        <w:p w14:paraId="7A741488" w14:textId="77777777" w:rsidR="002F3A50" w:rsidRDefault="002F3A50">
                                          <w:pPr>
                                            <w:spacing w:after="0" w:line="240" w:lineRule="auto"/>
                                          </w:pPr>
                                        </w:p>
                                      </w:tc>
                                    </w:tr>
                                  </w:tbl>
                                  <w:p w14:paraId="2CF1563F"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60CDBE07" w14:textId="77777777">
                                      <w:trPr>
                                        <w:trHeight w:hRule="exact" w:val="225"/>
                                      </w:trPr>
                                      <w:tc>
                                        <w:tcPr>
                                          <w:tcW w:w="850" w:type="dxa"/>
                                          <w:shd w:val="clear" w:color="auto" w:fill="E3E8ED"/>
                                          <w:tcMar>
                                            <w:top w:w="0" w:type="dxa"/>
                                            <w:left w:w="0" w:type="dxa"/>
                                            <w:bottom w:w="0" w:type="dxa"/>
                                            <w:right w:w="0" w:type="dxa"/>
                                          </w:tcMar>
                                          <w:vAlign w:val="center"/>
                                        </w:tcPr>
                                        <w:p w14:paraId="418685F4" w14:textId="77777777" w:rsidR="002F3A50" w:rsidRDefault="008929C4">
                                          <w:pPr>
                                            <w:spacing w:after="0" w:line="240" w:lineRule="auto"/>
                                            <w:jc w:val="right"/>
                                          </w:pPr>
                                          <w:r>
                                            <w:rPr>
                                              <w:rFonts w:ascii="Arial" w:eastAsia="Arial" w:hAnsi="Arial"/>
                                              <w:color w:val="000000"/>
                                              <w:sz w:val="16"/>
                                            </w:rPr>
                                            <w:t>10,973,086</w:t>
                                          </w:r>
                                        </w:p>
                                      </w:tc>
                                    </w:tr>
                                  </w:tbl>
                                  <w:p w14:paraId="4FFFEAF5"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2F2DA3E6" w14:textId="77777777">
                                      <w:trPr>
                                        <w:trHeight w:hRule="exact" w:val="225"/>
                                      </w:trPr>
                                      <w:tc>
                                        <w:tcPr>
                                          <w:tcW w:w="778" w:type="dxa"/>
                                          <w:shd w:val="clear" w:color="auto" w:fill="E3E8ED"/>
                                          <w:tcMar>
                                            <w:top w:w="0" w:type="dxa"/>
                                            <w:left w:w="0" w:type="dxa"/>
                                            <w:bottom w:w="0" w:type="dxa"/>
                                            <w:right w:w="0" w:type="dxa"/>
                                          </w:tcMar>
                                          <w:vAlign w:val="center"/>
                                        </w:tcPr>
                                        <w:p w14:paraId="27E59FBB" w14:textId="77777777" w:rsidR="002F3A50" w:rsidRDefault="008929C4">
                                          <w:pPr>
                                            <w:spacing w:after="0" w:line="240" w:lineRule="auto"/>
                                            <w:jc w:val="right"/>
                                          </w:pPr>
                                          <w:r>
                                            <w:rPr>
                                              <w:rFonts w:ascii="Arial" w:eastAsia="Arial" w:hAnsi="Arial"/>
                                              <w:color w:val="000000"/>
                                              <w:sz w:val="16"/>
                                            </w:rPr>
                                            <w:t>(650,828)</w:t>
                                          </w:r>
                                        </w:p>
                                      </w:tc>
                                    </w:tr>
                                  </w:tbl>
                                  <w:p w14:paraId="04F575AA"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BE6CC83" w14:textId="77777777">
                                      <w:trPr>
                                        <w:trHeight w:hRule="exact" w:val="225"/>
                                      </w:trPr>
                                      <w:tc>
                                        <w:tcPr>
                                          <w:tcW w:w="850" w:type="dxa"/>
                                          <w:shd w:val="clear" w:color="auto" w:fill="E3E8ED"/>
                                          <w:tcMar>
                                            <w:top w:w="0" w:type="dxa"/>
                                            <w:left w:w="0" w:type="dxa"/>
                                            <w:bottom w:w="0" w:type="dxa"/>
                                            <w:right w:w="0" w:type="dxa"/>
                                          </w:tcMar>
                                          <w:vAlign w:val="center"/>
                                        </w:tcPr>
                                        <w:p w14:paraId="57AFBCB2" w14:textId="77777777" w:rsidR="002F3A50" w:rsidRDefault="008929C4">
                                          <w:pPr>
                                            <w:spacing w:after="0" w:line="240" w:lineRule="auto"/>
                                            <w:jc w:val="right"/>
                                          </w:pPr>
                                          <w:r>
                                            <w:rPr>
                                              <w:rFonts w:ascii="Arial" w:eastAsia="Arial" w:hAnsi="Arial"/>
                                              <w:color w:val="000000"/>
                                              <w:sz w:val="16"/>
                                            </w:rPr>
                                            <w:t>10,322,258</w:t>
                                          </w:r>
                                        </w:p>
                                      </w:tc>
                                    </w:tr>
                                  </w:tbl>
                                  <w:p w14:paraId="30407AE2" w14:textId="77777777" w:rsidR="002F3A50" w:rsidRDefault="002F3A50">
                                    <w:pPr>
                                      <w:spacing w:after="0" w:line="240" w:lineRule="auto"/>
                                    </w:pPr>
                                  </w:p>
                                </w:tc>
                              </w:tr>
                              <w:tr w:rsidR="002F3A50" w14:paraId="62F0202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4CD4C37E" w14:textId="77777777">
                                      <w:trPr>
                                        <w:trHeight w:hRule="exact" w:val="225"/>
                                      </w:trPr>
                                      <w:tc>
                                        <w:tcPr>
                                          <w:tcW w:w="957" w:type="dxa"/>
                                          <w:shd w:val="clear" w:color="auto" w:fill="FFFFFF"/>
                                          <w:tcMar>
                                            <w:top w:w="0" w:type="dxa"/>
                                            <w:left w:w="0" w:type="dxa"/>
                                            <w:bottom w:w="0" w:type="dxa"/>
                                            <w:right w:w="0" w:type="dxa"/>
                                          </w:tcMar>
                                          <w:vAlign w:val="center"/>
                                        </w:tcPr>
                                        <w:p w14:paraId="6A9E0FE5" w14:textId="77777777" w:rsidR="002F3A50" w:rsidRDefault="008929C4">
                                          <w:pPr>
                                            <w:spacing w:after="0" w:line="240" w:lineRule="auto"/>
                                          </w:pPr>
                                          <w:r>
                                            <w:rPr>
                                              <w:rFonts w:ascii="Arial" w:eastAsia="Arial" w:hAnsi="Arial"/>
                                              <w:color w:val="000000"/>
                                              <w:sz w:val="16"/>
                                            </w:rPr>
                                            <w:t>UNEP</w:t>
                                          </w:r>
                                        </w:p>
                                      </w:tc>
                                    </w:tr>
                                  </w:tbl>
                                  <w:p w14:paraId="195CA9EB"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036F3725" w14:textId="77777777">
                                      <w:trPr>
                                        <w:trHeight w:hRule="exact" w:val="225"/>
                                      </w:trPr>
                                      <w:tc>
                                        <w:tcPr>
                                          <w:tcW w:w="874" w:type="dxa"/>
                                          <w:shd w:val="clear" w:color="auto" w:fill="FFFFFF"/>
                                          <w:tcMar>
                                            <w:top w:w="0" w:type="dxa"/>
                                            <w:left w:w="0" w:type="dxa"/>
                                            <w:bottom w:w="0" w:type="dxa"/>
                                            <w:right w:w="0" w:type="dxa"/>
                                          </w:tcMar>
                                          <w:vAlign w:val="center"/>
                                        </w:tcPr>
                                        <w:p w14:paraId="12EF5A7D" w14:textId="77777777" w:rsidR="002F3A50" w:rsidRDefault="008929C4">
                                          <w:pPr>
                                            <w:spacing w:after="0" w:line="240" w:lineRule="auto"/>
                                            <w:jc w:val="right"/>
                                          </w:pPr>
                                          <w:r>
                                            <w:rPr>
                                              <w:rFonts w:ascii="Arial" w:eastAsia="Arial" w:hAnsi="Arial"/>
                                              <w:color w:val="000000"/>
                                              <w:sz w:val="16"/>
                                            </w:rPr>
                                            <w:t>142,600</w:t>
                                          </w:r>
                                        </w:p>
                                      </w:tc>
                                    </w:tr>
                                  </w:tbl>
                                  <w:p w14:paraId="5CA32FBA"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4BAC4441" w14:textId="77777777">
                                      <w:trPr>
                                        <w:trHeight w:hRule="exact" w:val="225"/>
                                      </w:trPr>
                                      <w:tc>
                                        <w:tcPr>
                                          <w:tcW w:w="826" w:type="dxa"/>
                                          <w:shd w:val="clear" w:color="auto" w:fill="FFFFFF"/>
                                          <w:tcMar>
                                            <w:top w:w="0" w:type="dxa"/>
                                            <w:left w:w="0" w:type="dxa"/>
                                            <w:bottom w:w="0" w:type="dxa"/>
                                            <w:right w:w="0" w:type="dxa"/>
                                          </w:tcMar>
                                          <w:vAlign w:val="center"/>
                                        </w:tcPr>
                                        <w:p w14:paraId="7B6ACFA1" w14:textId="77777777" w:rsidR="002F3A50" w:rsidRDefault="008929C4">
                                          <w:pPr>
                                            <w:spacing w:after="0" w:line="240" w:lineRule="auto"/>
                                            <w:jc w:val="right"/>
                                          </w:pPr>
                                          <w:r>
                                            <w:rPr>
                                              <w:rFonts w:ascii="Arial" w:eastAsia="Arial" w:hAnsi="Arial"/>
                                              <w:color w:val="000000"/>
                                              <w:sz w:val="16"/>
                                            </w:rPr>
                                            <w:t>0</w:t>
                                          </w:r>
                                        </w:p>
                                      </w:tc>
                                    </w:tr>
                                  </w:tbl>
                                  <w:p w14:paraId="2AC359B1"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7FAE062D" w14:textId="77777777">
                                      <w:trPr>
                                        <w:trHeight w:hRule="exact" w:val="225"/>
                                      </w:trPr>
                                      <w:tc>
                                        <w:tcPr>
                                          <w:tcW w:w="813" w:type="dxa"/>
                                          <w:shd w:val="clear" w:color="auto" w:fill="FFFFFF"/>
                                          <w:tcMar>
                                            <w:top w:w="0" w:type="dxa"/>
                                            <w:left w:w="0" w:type="dxa"/>
                                            <w:bottom w:w="0" w:type="dxa"/>
                                            <w:right w:w="0" w:type="dxa"/>
                                          </w:tcMar>
                                          <w:vAlign w:val="center"/>
                                        </w:tcPr>
                                        <w:p w14:paraId="23549A3E" w14:textId="77777777" w:rsidR="002F3A50" w:rsidRDefault="008929C4">
                                          <w:pPr>
                                            <w:spacing w:after="0" w:line="240" w:lineRule="auto"/>
                                            <w:jc w:val="right"/>
                                          </w:pPr>
                                          <w:r>
                                            <w:rPr>
                                              <w:rFonts w:ascii="Arial" w:eastAsia="Arial" w:hAnsi="Arial"/>
                                              <w:color w:val="000000"/>
                                              <w:sz w:val="16"/>
                                            </w:rPr>
                                            <w:t>142,600</w:t>
                                          </w:r>
                                        </w:p>
                                      </w:tc>
                                    </w:tr>
                                  </w:tbl>
                                  <w:p w14:paraId="522FDB64"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5855675C" w14:textId="77777777">
                                      <w:trPr>
                                        <w:trHeight w:hRule="exact" w:val="225"/>
                                      </w:trPr>
                                      <w:tc>
                                        <w:tcPr>
                                          <w:tcW w:w="848" w:type="dxa"/>
                                          <w:shd w:val="clear" w:color="auto" w:fill="FFFFFF"/>
                                          <w:tcMar>
                                            <w:top w:w="0" w:type="dxa"/>
                                            <w:left w:w="0" w:type="dxa"/>
                                            <w:bottom w:w="0" w:type="dxa"/>
                                            <w:right w:w="0" w:type="dxa"/>
                                          </w:tcMar>
                                          <w:vAlign w:val="center"/>
                                        </w:tcPr>
                                        <w:p w14:paraId="11006CAA" w14:textId="77777777" w:rsidR="002F3A50" w:rsidRDefault="008929C4">
                                          <w:pPr>
                                            <w:spacing w:after="0" w:line="240" w:lineRule="auto"/>
                                            <w:jc w:val="right"/>
                                          </w:pPr>
                                          <w:r>
                                            <w:rPr>
                                              <w:rFonts w:ascii="Arial" w:eastAsia="Arial" w:hAnsi="Arial"/>
                                              <w:color w:val="000000"/>
                                              <w:sz w:val="16"/>
                                            </w:rPr>
                                            <w:t>0</w:t>
                                          </w:r>
                                        </w:p>
                                      </w:tc>
                                    </w:tr>
                                  </w:tbl>
                                  <w:p w14:paraId="5F6B17B3"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040F54B5" w14:textId="77777777">
                                      <w:trPr>
                                        <w:trHeight w:hRule="exact" w:val="225"/>
                                      </w:trPr>
                                      <w:tc>
                                        <w:tcPr>
                                          <w:tcW w:w="798" w:type="dxa"/>
                                          <w:shd w:val="clear" w:color="auto" w:fill="FFFFFF"/>
                                          <w:tcMar>
                                            <w:top w:w="0" w:type="dxa"/>
                                            <w:left w:w="0" w:type="dxa"/>
                                            <w:bottom w:w="0" w:type="dxa"/>
                                            <w:right w:w="0" w:type="dxa"/>
                                          </w:tcMar>
                                          <w:vAlign w:val="center"/>
                                        </w:tcPr>
                                        <w:p w14:paraId="2A7921B8" w14:textId="77777777" w:rsidR="002F3A50" w:rsidRDefault="008929C4">
                                          <w:pPr>
                                            <w:spacing w:after="0" w:line="240" w:lineRule="auto"/>
                                            <w:jc w:val="right"/>
                                          </w:pPr>
                                          <w:r>
                                            <w:rPr>
                                              <w:rFonts w:ascii="Arial" w:eastAsia="Arial" w:hAnsi="Arial"/>
                                              <w:color w:val="000000"/>
                                              <w:sz w:val="16"/>
                                            </w:rPr>
                                            <w:t>(5,925)</w:t>
                                          </w:r>
                                        </w:p>
                                      </w:tc>
                                    </w:tr>
                                  </w:tbl>
                                  <w:p w14:paraId="5B315475"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28D04B3F" w14:textId="77777777">
                                      <w:trPr>
                                        <w:trHeight w:hRule="exact" w:val="225"/>
                                      </w:trPr>
                                      <w:tc>
                                        <w:tcPr>
                                          <w:tcW w:w="838" w:type="dxa"/>
                                          <w:shd w:val="clear" w:color="auto" w:fill="FFFFFF"/>
                                          <w:tcMar>
                                            <w:top w:w="0" w:type="dxa"/>
                                            <w:left w:w="0" w:type="dxa"/>
                                            <w:bottom w:w="0" w:type="dxa"/>
                                            <w:right w:w="0" w:type="dxa"/>
                                          </w:tcMar>
                                          <w:vAlign w:val="center"/>
                                        </w:tcPr>
                                        <w:p w14:paraId="0E81E8E5" w14:textId="77777777" w:rsidR="002F3A50" w:rsidRDefault="008929C4">
                                          <w:pPr>
                                            <w:spacing w:after="0" w:line="240" w:lineRule="auto"/>
                                            <w:jc w:val="right"/>
                                          </w:pPr>
                                          <w:r>
                                            <w:rPr>
                                              <w:rFonts w:ascii="Arial" w:eastAsia="Arial" w:hAnsi="Arial"/>
                                              <w:color w:val="000000"/>
                                              <w:sz w:val="16"/>
                                            </w:rPr>
                                            <w:t>(5,925)</w:t>
                                          </w:r>
                                        </w:p>
                                      </w:tc>
                                    </w:tr>
                                  </w:tbl>
                                  <w:p w14:paraId="59E37040"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546B5F16" w14:textId="77777777">
                                      <w:trPr>
                                        <w:trHeight w:hRule="exact" w:val="225"/>
                                      </w:trPr>
                                      <w:tc>
                                        <w:tcPr>
                                          <w:tcW w:w="850" w:type="dxa"/>
                                          <w:shd w:val="clear" w:color="auto" w:fill="FFFFFF"/>
                                          <w:tcMar>
                                            <w:top w:w="0" w:type="dxa"/>
                                            <w:left w:w="0" w:type="dxa"/>
                                            <w:bottom w:w="0" w:type="dxa"/>
                                            <w:right w:w="0" w:type="dxa"/>
                                          </w:tcMar>
                                          <w:vAlign w:val="center"/>
                                        </w:tcPr>
                                        <w:p w14:paraId="05562238" w14:textId="77777777" w:rsidR="002F3A50" w:rsidRDefault="008929C4">
                                          <w:pPr>
                                            <w:spacing w:after="0" w:line="240" w:lineRule="auto"/>
                                            <w:jc w:val="right"/>
                                          </w:pPr>
                                          <w:r>
                                            <w:rPr>
                                              <w:rFonts w:ascii="Arial" w:eastAsia="Arial" w:hAnsi="Arial"/>
                                              <w:color w:val="000000"/>
                                              <w:sz w:val="16"/>
                                            </w:rPr>
                                            <w:t>142,600</w:t>
                                          </w:r>
                                        </w:p>
                                      </w:tc>
                                    </w:tr>
                                  </w:tbl>
                                  <w:p w14:paraId="362BB74B"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5CC23202" w14:textId="77777777">
                                      <w:trPr>
                                        <w:trHeight w:hRule="exact" w:val="225"/>
                                      </w:trPr>
                                      <w:tc>
                                        <w:tcPr>
                                          <w:tcW w:w="778" w:type="dxa"/>
                                          <w:shd w:val="clear" w:color="auto" w:fill="FFFFFF"/>
                                          <w:tcMar>
                                            <w:top w:w="0" w:type="dxa"/>
                                            <w:left w:w="0" w:type="dxa"/>
                                            <w:bottom w:w="0" w:type="dxa"/>
                                            <w:right w:w="0" w:type="dxa"/>
                                          </w:tcMar>
                                          <w:vAlign w:val="center"/>
                                        </w:tcPr>
                                        <w:p w14:paraId="46238C17" w14:textId="77777777" w:rsidR="002F3A50" w:rsidRDefault="008929C4">
                                          <w:pPr>
                                            <w:spacing w:after="0" w:line="240" w:lineRule="auto"/>
                                            <w:jc w:val="right"/>
                                          </w:pPr>
                                          <w:r>
                                            <w:rPr>
                                              <w:rFonts w:ascii="Arial" w:eastAsia="Arial" w:hAnsi="Arial"/>
                                              <w:color w:val="000000"/>
                                              <w:sz w:val="16"/>
                                            </w:rPr>
                                            <w:t>(5,925)</w:t>
                                          </w:r>
                                        </w:p>
                                      </w:tc>
                                    </w:tr>
                                  </w:tbl>
                                  <w:p w14:paraId="210566E5"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7EA21F23" w14:textId="77777777">
                                      <w:trPr>
                                        <w:trHeight w:hRule="exact" w:val="225"/>
                                      </w:trPr>
                                      <w:tc>
                                        <w:tcPr>
                                          <w:tcW w:w="850" w:type="dxa"/>
                                          <w:shd w:val="clear" w:color="auto" w:fill="FFFFFF"/>
                                          <w:tcMar>
                                            <w:top w:w="0" w:type="dxa"/>
                                            <w:left w:w="0" w:type="dxa"/>
                                            <w:bottom w:w="0" w:type="dxa"/>
                                            <w:right w:w="0" w:type="dxa"/>
                                          </w:tcMar>
                                          <w:vAlign w:val="center"/>
                                        </w:tcPr>
                                        <w:p w14:paraId="674935CE" w14:textId="77777777" w:rsidR="002F3A50" w:rsidRDefault="008929C4">
                                          <w:pPr>
                                            <w:spacing w:after="0" w:line="240" w:lineRule="auto"/>
                                            <w:jc w:val="right"/>
                                          </w:pPr>
                                          <w:r>
                                            <w:rPr>
                                              <w:rFonts w:ascii="Arial" w:eastAsia="Arial" w:hAnsi="Arial"/>
                                              <w:color w:val="000000"/>
                                              <w:sz w:val="16"/>
                                            </w:rPr>
                                            <w:t>136,675</w:t>
                                          </w:r>
                                        </w:p>
                                      </w:tc>
                                    </w:tr>
                                  </w:tbl>
                                  <w:p w14:paraId="2C9172DC" w14:textId="77777777" w:rsidR="002F3A50" w:rsidRDefault="002F3A50">
                                    <w:pPr>
                                      <w:spacing w:after="0" w:line="240" w:lineRule="auto"/>
                                    </w:pPr>
                                  </w:p>
                                </w:tc>
                              </w:tr>
                              <w:tr w:rsidR="002F3A50" w14:paraId="11A7946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40D73837" w14:textId="77777777">
                                      <w:trPr>
                                        <w:trHeight w:hRule="exact" w:val="225"/>
                                      </w:trPr>
                                      <w:tc>
                                        <w:tcPr>
                                          <w:tcW w:w="957" w:type="dxa"/>
                                          <w:shd w:val="clear" w:color="auto" w:fill="E3E8ED"/>
                                          <w:tcMar>
                                            <w:top w:w="0" w:type="dxa"/>
                                            <w:left w:w="0" w:type="dxa"/>
                                            <w:bottom w:w="0" w:type="dxa"/>
                                            <w:right w:w="0" w:type="dxa"/>
                                          </w:tcMar>
                                          <w:vAlign w:val="center"/>
                                        </w:tcPr>
                                        <w:p w14:paraId="310FA91B" w14:textId="77777777" w:rsidR="002F3A50" w:rsidRDefault="008929C4">
                                          <w:pPr>
                                            <w:spacing w:after="0" w:line="240" w:lineRule="auto"/>
                                          </w:pPr>
                                          <w:r>
                                            <w:rPr>
                                              <w:rFonts w:ascii="Arial" w:eastAsia="Arial" w:hAnsi="Arial"/>
                                              <w:color w:val="000000"/>
                                              <w:sz w:val="16"/>
                                            </w:rPr>
                                            <w:t>UNESCO</w:t>
                                          </w:r>
                                        </w:p>
                                      </w:tc>
                                    </w:tr>
                                  </w:tbl>
                                  <w:p w14:paraId="1B9473CB"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70304EF6" w14:textId="77777777">
                                      <w:trPr>
                                        <w:trHeight w:hRule="exact" w:val="225"/>
                                      </w:trPr>
                                      <w:tc>
                                        <w:tcPr>
                                          <w:tcW w:w="874" w:type="dxa"/>
                                          <w:shd w:val="clear" w:color="auto" w:fill="E3E8ED"/>
                                          <w:tcMar>
                                            <w:top w:w="0" w:type="dxa"/>
                                            <w:left w:w="0" w:type="dxa"/>
                                            <w:bottom w:w="0" w:type="dxa"/>
                                            <w:right w:w="0" w:type="dxa"/>
                                          </w:tcMar>
                                          <w:vAlign w:val="center"/>
                                        </w:tcPr>
                                        <w:p w14:paraId="292AF61C" w14:textId="77777777" w:rsidR="002F3A50" w:rsidRDefault="008929C4">
                                          <w:pPr>
                                            <w:spacing w:after="0" w:line="240" w:lineRule="auto"/>
                                            <w:jc w:val="right"/>
                                          </w:pPr>
                                          <w:r>
                                            <w:rPr>
                                              <w:rFonts w:ascii="Arial" w:eastAsia="Arial" w:hAnsi="Arial"/>
                                              <w:color w:val="000000"/>
                                              <w:sz w:val="16"/>
                                            </w:rPr>
                                            <w:t>4,808,789</w:t>
                                          </w:r>
                                        </w:p>
                                      </w:tc>
                                    </w:tr>
                                  </w:tbl>
                                  <w:p w14:paraId="08521574"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37D06C55" w14:textId="77777777">
                                      <w:trPr>
                                        <w:trHeight w:hRule="exact" w:val="225"/>
                                      </w:trPr>
                                      <w:tc>
                                        <w:tcPr>
                                          <w:tcW w:w="826" w:type="dxa"/>
                                          <w:shd w:val="clear" w:color="auto" w:fill="E3E8ED"/>
                                          <w:tcMar>
                                            <w:top w:w="0" w:type="dxa"/>
                                            <w:left w:w="0" w:type="dxa"/>
                                            <w:bottom w:w="0" w:type="dxa"/>
                                            <w:right w:w="0" w:type="dxa"/>
                                          </w:tcMar>
                                          <w:vAlign w:val="center"/>
                                        </w:tcPr>
                                        <w:p w14:paraId="500DADC6" w14:textId="77777777" w:rsidR="002F3A50" w:rsidRDefault="008929C4">
                                          <w:pPr>
                                            <w:spacing w:after="0" w:line="240" w:lineRule="auto"/>
                                            <w:jc w:val="right"/>
                                          </w:pPr>
                                          <w:r>
                                            <w:rPr>
                                              <w:rFonts w:ascii="Arial" w:eastAsia="Arial" w:hAnsi="Arial"/>
                                              <w:color w:val="000000"/>
                                              <w:sz w:val="16"/>
                                            </w:rPr>
                                            <w:t>(1,119,925)</w:t>
                                          </w:r>
                                        </w:p>
                                      </w:tc>
                                    </w:tr>
                                  </w:tbl>
                                  <w:p w14:paraId="51D8C5D4"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649CB226" w14:textId="77777777">
                                      <w:trPr>
                                        <w:trHeight w:hRule="exact" w:val="225"/>
                                      </w:trPr>
                                      <w:tc>
                                        <w:tcPr>
                                          <w:tcW w:w="813" w:type="dxa"/>
                                          <w:shd w:val="clear" w:color="auto" w:fill="E3E8ED"/>
                                          <w:tcMar>
                                            <w:top w:w="0" w:type="dxa"/>
                                            <w:left w:w="0" w:type="dxa"/>
                                            <w:bottom w:w="0" w:type="dxa"/>
                                            <w:right w:w="0" w:type="dxa"/>
                                          </w:tcMar>
                                          <w:vAlign w:val="center"/>
                                        </w:tcPr>
                                        <w:p w14:paraId="042A44C3" w14:textId="77777777" w:rsidR="002F3A50" w:rsidRDefault="008929C4">
                                          <w:pPr>
                                            <w:spacing w:after="0" w:line="240" w:lineRule="auto"/>
                                            <w:jc w:val="right"/>
                                          </w:pPr>
                                          <w:r>
                                            <w:rPr>
                                              <w:rFonts w:ascii="Arial" w:eastAsia="Arial" w:hAnsi="Arial"/>
                                              <w:color w:val="000000"/>
                                              <w:sz w:val="16"/>
                                            </w:rPr>
                                            <w:t>3,688,864</w:t>
                                          </w:r>
                                        </w:p>
                                      </w:tc>
                                    </w:tr>
                                  </w:tbl>
                                  <w:p w14:paraId="6A6B3651"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2A313571" w14:textId="77777777">
                                      <w:trPr>
                                        <w:trHeight w:hRule="exact" w:val="225"/>
                                      </w:trPr>
                                      <w:tc>
                                        <w:tcPr>
                                          <w:tcW w:w="848" w:type="dxa"/>
                                          <w:shd w:val="clear" w:color="auto" w:fill="E3E8ED"/>
                                          <w:tcMar>
                                            <w:top w:w="0" w:type="dxa"/>
                                            <w:left w:w="0" w:type="dxa"/>
                                            <w:bottom w:w="0" w:type="dxa"/>
                                            <w:right w:w="0" w:type="dxa"/>
                                          </w:tcMar>
                                          <w:vAlign w:val="center"/>
                                        </w:tcPr>
                                        <w:p w14:paraId="2E0FAB73" w14:textId="77777777" w:rsidR="002F3A50" w:rsidRDefault="002F3A50">
                                          <w:pPr>
                                            <w:spacing w:after="0" w:line="240" w:lineRule="auto"/>
                                          </w:pPr>
                                        </w:p>
                                      </w:tc>
                                    </w:tr>
                                  </w:tbl>
                                  <w:p w14:paraId="3CDC01A6"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04C024EC" w14:textId="77777777">
                                      <w:trPr>
                                        <w:trHeight w:hRule="exact" w:val="225"/>
                                      </w:trPr>
                                      <w:tc>
                                        <w:tcPr>
                                          <w:tcW w:w="798" w:type="dxa"/>
                                          <w:shd w:val="clear" w:color="auto" w:fill="E3E8ED"/>
                                          <w:tcMar>
                                            <w:top w:w="0" w:type="dxa"/>
                                            <w:left w:w="0" w:type="dxa"/>
                                            <w:bottom w:w="0" w:type="dxa"/>
                                            <w:right w:w="0" w:type="dxa"/>
                                          </w:tcMar>
                                          <w:vAlign w:val="center"/>
                                        </w:tcPr>
                                        <w:p w14:paraId="5F380FB9" w14:textId="77777777" w:rsidR="002F3A50" w:rsidRDefault="002F3A50">
                                          <w:pPr>
                                            <w:spacing w:after="0" w:line="240" w:lineRule="auto"/>
                                          </w:pPr>
                                        </w:p>
                                      </w:tc>
                                    </w:tr>
                                  </w:tbl>
                                  <w:p w14:paraId="5A5516BF"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4D5BCD60" w14:textId="77777777">
                                      <w:trPr>
                                        <w:trHeight w:hRule="exact" w:val="225"/>
                                      </w:trPr>
                                      <w:tc>
                                        <w:tcPr>
                                          <w:tcW w:w="838" w:type="dxa"/>
                                          <w:shd w:val="clear" w:color="auto" w:fill="E3E8ED"/>
                                          <w:tcMar>
                                            <w:top w:w="0" w:type="dxa"/>
                                            <w:left w:w="0" w:type="dxa"/>
                                            <w:bottom w:w="0" w:type="dxa"/>
                                            <w:right w:w="0" w:type="dxa"/>
                                          </w:tcMar>
                                          <w:vAlign w:val="center"/>
                                        </w:tcPr>
                                        <w:p w14:paraId="0D569341" w14:textId="77777777" w:rsidR="002F3A50" w:rsidRDefault="002F3A50">
                                          <w:pPr>
                                            <w:spacing w:after="0" w:line="240" w:lineRule="auto"/>
                                          </w:pPr>
                                        </w:p>
                                      </w:tc>
                                    </w:tr>
                                  </w:tbl>
                                  <w:p w14:paraId="55E2AE85"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711E9F0D" w14:textId="77777777">
                                      <w:trPr>
                                        <w:trHeight w:hRule="exact" w:val="225"/>
                                      </w:trPr>
                                      <w:tc>
                                        <w:tcPr>
                                          <w:tcW w:w="850" w:type="dxa"/>
                                          <w:shd w:val="clear" w:color="auto" w:fill="E3E8ED"/>
                                          <w:tcMar>
                                            <w:top w:w="0" w:type="dxa"/>
                                            <w:left w:w="0" w:type="dxa"/>
                                            <w:bottom w:w="0" w:type="dxa"/>
                                            <w:right w:w="0" w:type="dxa"/>
                                          </w:tcMar>
                                          <w:vAlign w:val="center"/>
                                        </w:tcPr>
                                        <w:p w14:paraId="744E0B91" w14:textId="77777777" w:rsidR="002F3A50" w:rsidRDefault="008929C4">
                                          <w:pPr>
                                            <w:spacing w:after="0" w:line="240" w:lineRule="auto"/>
                                            <w:jc w:val="right"/>
                                          </w:pPr>
                                          <w:r>
                                            <w:rPr>
                                              <w:rFonts w:ascii="Arial" w:eastAsia="Arial" w:hAnsi="Arial"/>
                                              <w:color w:val="000000"/>
                                              <w:sz w:val="16"/>
                                            </w:rPr>
                                            <w:t>4,808,789</w:t>
                                          </w:r>
                                        </w:p>
                                      </w:tc>
                                    </w:tr>
                                  </w:tbl>
                                  <w:p w14:paraId="3EC8ACC9"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2F3A50" w14:paraId="1F02C62B" w14:textId="77777777">
                                      <w:trPr>
                                        <w:trHeight w:hRule="exact" w:val="225"/>
                                      </w:trPr>
                                      <w:tc>
                                        <w:tcPr>
                                          <w:tcW w:w="778" w:type="dxa"/>
                                          <w:shd w:val="clear" w:color="auto" w:fill="E3E8ED"/>
                                          <w:tcMar>
                                            <w:top w:w="0" w:type="dxa"/>
                                            <w:left w:w="0" w:type="dxa"/>
                                            <w:bottom w:w="0" w:type="dxa"/>
                                            <w:right w:w="0" w:type="dxa"/>
                                          </w:tcMar>
                                          <w:vAlign w:val="center"/>
                                        </w:tcPr>
                                        <w:p w14:paraId="339966A0" w14:textId="77777777" w:rsidR="002F3A50" w:rsidRDefault="008929C4">
                                          <w:pPr>
                                            <w:spacing w:after="0" w:line="240" w:lineRule="auto"/>
                                            <w:jc w:val="right"/>
                                          </w:pPr>
                                          <w:r>
                                            <w:rPr>
                                              <w:rFonts w:ascii="Arial" w:eastAsia="Arial" w:hAnsi="Arial"/>
                                              <w:color w:val="000000"/>
                                              <w:sz w:val="16"/>
                                            </w:rPr>
                                            <w:t>(1,119,925)</w:t>
                                          </w:r>
                                        </w:p>
                                      </w:tc>
                                    </w:tr>
                                  </w:tbl>
                                  <w:p w14:paraId="48792262"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3CC16233" w14:textId="77777777">
                                      <w:trPr>
                                        <w:trHeight w:hRule="exact" w:val="225"/>
                                      </w:trPr>
                                      <w:tc>
                                        <w:tcPr>
                                          <w:tcW w:w="850" w:type="dxa"/>
                                          <w:shd w:val="clear" w:color="auto" w:fill="E3E8ED"/>
                                          <w:tcMar>
                                            <w:top w:w="0" w:type="dxa"/>
                                            <w:left w:w="0" w:type="dxa"/>
                                            <w:bottom w:w="0" w:type="dxa"/>
                                            <w:right w:w="0" w:type="dxa"/>
                                          </w:tcMar>
                                          <w:vAlign w:val="center"/>
                                        </w:tcPr>
                                        <w:p w14:paraId="6A28DD5F" w14:textId="77777777" w:rsidR="002F3A50" w:rsidRDefault="008929C4">
                                          <w:pPr>
                                            <w:spacing w:after="0" w:line="240" w:lineRule="auto"/>
                                            <w:jc w:val="right"/>
                                          </w:pPr>
                                          <w:r>
                                            <w:rPr>
                                              <w:rFonts w:ascii="Arial" w:eastAsia="Arial" w:hAnsi="Arial"/>
                                              <w:color w:val="000000"/>
                                              <w:sz w:val="16"/>
                                            </w:rPr>
                                            <w:t>3,688,864</w:t>
                                          </w:r>
                                        </w:p>
                                      </w:tc>
                                    </w:tr>
                                  </w:tbl>
                                  <w:p w14:paraId="61E10C73" w14:textId="77777777" w:rsidR="002F3A50" w:rsidRDefault="002F3A50">
                                    <w:pPr>
                                      <w:spacing w:after="0" w:line="240" w:lineRule="auto"/>
                                    </w:pPr>
                                  </w:p>
                                </w:tc>
                              </w:tr>
                              <w:tr w:rsidR="002F3A50" w14:paraId="100C500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0BB05533" w14:textId="77777777">
                                      <w:trPr>
                                        <w:trHeight w:hRule="exact" w:val="225"/>
                                      </w:trPr>
                                      <w:tc>
                                        <w:tcPr>
                                          <w:tcW w:w="957" w:type="dxa"/>
                                          <w:shd w:val="clear" w:color="auto" w:fill="FFFFFF"/>
                                          <w:tcMar>
                                            <w:top w:w="0" w:type="dxa"/>
                                            <w:left w:w="0" w:type="dxa"/>
                                            <w:bottom w:w="0" w:type="dxa"/>
                                            <w:right w:w="0" w:type="dxa"/>
                                          </w:tcMar>
                                          <w:vAlign w:val="center"/>
                                        </w:tcPr>
                                        <w:p w14:paraId="64F45010" w14:textId="77777777" w:rsidR="002F3A50" w:rsidRDefault="008929C4">
                                          <w:pPr>
                                            <w:spacing w:after="0" w:line="240" w:lineRule="auto"/>
                                          </w:pPr>
                                          <w:r>
                                            <w:rPr>
                                              <w:rFonts w:ascii="Arial" w:eastAsia="Arial" w:hAnsi="Arial"/>
                                              <w:color w:val="000000"/>
                                              <w:sz w:val="16"/>
                                            </w:rPr>
                                            <w:t>UNFPA</w:t>
                                          </w:r>
                                        </w:p>
                                      </w:tc>
                                    </w:tr>
                                  </w:tbl>
                                  <w:p w14:paraId="06C141C6"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3D8D70DE" w14:textId="77777777">
                                      <w:trPr>
                                        <w:trHeight w:hRule="exact" w:val="225"/>
                                      </w:trPr>
                                      <w:tc>
                                        <w:tcPr>
                                          <w:tcW w:w="874" w:type="dxa"/>
                                          <w:shd w:val="clear" w:color="auto" w:fill="FFFFFF"/>
                                          <w:tcMar>
                                            <w:top w:w="0" w:type="dxa"/>
                                            <w:left w:w="0" w:type="dxa"/>
                                            <w:bottom w:w="0" w:type="dxa"/>
                                            <w:right w:w="0" w:type="dxa"/>
                                          </w:tcMar>
                                          <w:vAlign w:val="center"/>
                                        </w:tcPr>
                                        <w:p w14:paraId="3F04FDE8" w14:textId="77777777" w:rsidR="002F3A50" w:rsidRDefault="008929C4">
                                          <w:pPr>
                                            <w:spacing w:after="0" w:line="240" w:lineRule="auto"/>
                                            <w:jc w:val="right"/>
                                          </w:pPr>
                                          <w:r>
                                            <w:rPr>
                                              <w:rFonts w:ascii="Arial" w:eastAsia="Arial" w:hAnsi="Arial"/>
                                              <w:color w:val="000000"/>
                                              <w:sz w:val="16"/>
                                            </w:rPr>
                                            <w:t>10,367,927</w:t>
                                          </w:r>
                                        </w:p>
                                      </w:tc>
                                    </w:tr>
                                  </w:tbl>
                                  <w:p w14:paraId="762FC857"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1A850AFD" w14:textId="77777777">
                                      <w:trPr>
                                        <w:trHeight w:hRule="exact" w:val="225"/>
                                      </w:trPr>
                                      <w:tc>
                                        <w:tcPr>
                                          <w:tcW w:w="826" w:type="dxa"/>
                                          <w:shd w:val="clear" w:color="auto" w:fill="FFFFFF"/>
                                          <w:tcMar>
                                            <w:top w:w="0" w:type="dxa"/>
                                            <w:left w:w="0" w:type="dxa"/>
                                            <w:bottom w:w="0" w:type="dxa"/>
                                            <w:right w:w="0" w:type="dxa"/>
                                          </w:tcMar>
                                          <w:vAlign w:val="center"/>
                                        </w:tcPr>
                                        <w:p w14:paraId="2225ADB0" w14:textId="77777777" w:rsidR="002F3A50" w:rsidRDefault="008929C4">
                                          <w:pPr>
                                            <w:spacing w:after="0" w:line="240" w:lineRule="auto"/>
                                            <w:jc w:val="right"/>
                                          </w:pPr>
                                          <w:r>
                                            <w:rPr>
                                              <w:rFonts w:ascii="Arial" w:eastAsia="Arial" w:hAnsi="Arial"/>
                                              <w:color w:val="000000"/>
                                              <w:sz w:val="16"/>
                                            </w:rPr>
                                            <w:t>(170,683)</w:t>
                                          </w:r>
                                        </w:p>
                                      </w:tc>
                                    </w:tr>
                                  </w:tbl>
                                  <w:p w14:paraId="7D033B69"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48767C79" w14:textId="77777777">
                                      <w:trPr>
                                        <w:trHeight w:hRule="exact" w:val="225"/>
                                      </w:trPr>
                                      <w:tc>
                                        <w:tcPr>
                                          <w:tcW w:w="813" w:type="dxa"/>
                                          <w:shd w:val="clear" w:color="auto" w:fill="FFFFFF"/>
                                          <w:tcMar>
                                            <w:top w:w="0" w:type="dxa"/>
                                            <w:left w:w="0" w:type="dxa"/>
                                            <w:bottom w:w="0" w:type="dxa"/>
                                            <w:right w:w="0" w:type="dxa"/>
                                          </w:tcMar>
                                          <w:vAlign w:val="center"/>
                                        </w:tcPr>
                                        <w:p w14:paraId="000B317F" w14:textId="77777777" w:rsidR="002F3A50" w:rsidRDefault="008929C4">
                                          <w:pPr>
                                            <w:spacing w:after="0" w:line="240" w:lineRule="auto"/>
                                            <w:jc w:val="right"/>
                                          </w:pPr>
                                          <w:r>
                                            <w:rPr>
                                              <w:rFonts w:ascii="Arial" w:eastAsia="Arial" w:hAnsi="Arial"/>
                                              <w:color w:val="000000"/>
                                              <w:sz w:val="16"/>
                                            </w:rPr>
                                            <w:t>10,197,244</w:t>
                                          </w:r>
                                        </w:p>
                                      </w:tc>
                                    </w:tr>
                                  </w:tbl>
                                  <w:p w14:paraId="049215AA"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3C5FF648" w14:textId="77777777">
                                      <w:trPr>
                                        <w:trHeight w:hRule="exact" w:val="225"/>
                                      </w:trPr>
                                      <w:tc>
                                        <w:tcPr>
                                          <w:tcW w:w="848" w:type="dxa"/>
                                          <w:shd w:val="clear" w:color="auto" w:fill="FFFFFF"/>
                                          <w:tcMar>
                                            <w:top w:w="0" w:type="dxa"/>
                                            <w:left w:w="0" w:type="dxa"/>
                                            <w:bottom w:w="0" w:type="dxa"/>
                                            <w:right w:w="0" w:type="dxa"/>
                                          </w:tcMar>
                                          <w:vAlign w:val="center"/>
                                        </w:tcPr>
                                        <w:p w14:paraId="7355C47D" w14:textId="77777777" w:rsidR="002F3A50" w:rsidRDefault="002F3A50">
                                          <w:pPr>
                                            <w:spacing w:after="0" w:line="240" w:lineRule="auto"/>
                                          </w:pPr>
                                        </w:p>
                                      </w:tc>
                                    </w:tr>
                                  </w:tbl>
                                  <w:p w14:paraId="48780032"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772E73B6" w14:textId="77777777">
                                      <w:trPr>
                                        <w:trHeight w:hRule="exact" w:val="225"/>
                                      </w:trPr>
                                      <w:tc>
                                        <w:tcPr>
                                          <w:tcW w:w="798" w:type="dxa"/>
                                          <w:shd w:val="clear" w:color="auto" w:fill="FFFFFF"/>
                                          <w:tcMar>
                                            <w:top w:w="0" w:type="dxa"/>
                                            <w:left w:w="0" w:type="dxa"/>
                                            <w:bottom w:w="0" w:type="dxa"/>
                                            <w:right w:w="0" w:type="dxa"/>
                                          </w:tcMar>
                                          <w:vAlign w:val="center"/>
                                        </w:tcPr>
                                        <w:p w14:paraId="3EAC686A" w14:textId="77777777" w:rsidR="002F3A50" w:rsidRDefault="002F3A50">
                                          <w:pPr>
                                            <w:spacing w:after="0" w:line="240" w:lineRule="auto"/>
                                          </w:pPr>
                                        </w:p>
                                      </w:tc>
                                    </w:tr>
                                  </w:tbl>
                                  <w:p w14:paraId="4C19F8B7"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66A8CC52" w14:textId="77777777">
                                      <w:trPr>
                                        <w:trHeight w:hRule="exact" w:val="225"/>
                                      </w:trPr>
                                      <w:tc>
                                        <w:tcPr>
                                          <w:tcW w:w="838" w:type="dxa"/>
                                          <w:shd w:val="clear" w:color="auto" w:fill="FFFFFF"/>
                                          <w:tcMar>
                                            <w:top w:w="0" w:type="dxa"/>
                                            <w:left w:w="0" w:type="dxa"/>
                                            <w:bottom w:w="0" w:type="dxa"/>
                                            <w:right w:w="0" w:type="dxa"/>
                                          </w:tcMar>
                                          <w:vAlign w:val="center"/>
                                        </w:tcPr>
                                        <w:p w14:paraId="1B675807" w14:textId="77777777" w:rsidR="002F3A50" w:rsidRDefault="002F3A50">
                                          <w:pPr>
                                            <w:spacing w:after="0" w:line="240" w:lineRule="auto"/>
                                          </w:pPr>
                                        </w:p>
                                      </w:tc>
                                    </w:tr>
                                  </w:tbl>
                                  <w:p w14:paraId="74B36670"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D24A2A7" w14:textId="77777777">
                                      <w:trPr>
                                        <w:trHeight w:hRule="exact" w:val="225"/>
                                      </w:trPr>
                                      <w:tc>
                                        <w:tcPr>
                                          <w:tcW w:w="850" w:type="dxa"/>
                                          <w:shd w:val="clear" w:color="auto" w:fill="FFFFFF"/>
                                          <w:tcMar>
                                            <w:top w:w="0" w:type="dxa"/>
                                            <w:left w:w="0" w:type="dxa"/>
                                            <w:bottom w:w="0" w:type="dxa"/>
                                            <w:right w:w="0" w:type="dxa"/>
                                          </w:tcMar>
                                          <w:vAlign w:val="center"/>
                                        </w:tcPr>
                                        <w:p w14:paraId="216DD22C" w14:textId="77777777" w:rsidR="002F3A50" w:rsidRDefault="008929C4">
                                          <w:pPr>
                                            <w:spacing w:after="0" w:line="240" w:lineRule="auto"/>
                                            <w:jc w:val="right"/>
                                          </w:pPr>
                                          <w:r>
                                            <w:rPr>
                                              <w:rFonts w:ascii="Arial" w:eastAsia="Arial" w:hAnsi="Arial"/>
                                              <w:color w:val="000000"/>
                                              <w:sz w:val="16"/>
                                            </w:rPr>
                                            <w:t>10,367,927</w:t>
                                          </w:r>
                                        </w:p>
                                      </w:tc>
                                    </w:tr>
                                  </w:tbl>
                                  <w:p w14:paraId="51808AC7"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29617A98" w14:textId="77777777">
                                      <w:trPr>
                                        <w:trHeight w:hRule="exact" w:val="225"/>
                                      </w:trPr>
                                      <w:tc>
                                        <w:tcPr>
                                          <w:tcW w:w="778" w:type="dxa"/>
                                          <w:shd w:val="clear" w:color="auto" w:fill="FFFFFF"/>
                                          <w:tcMar>
                                            <w:top w:w="0" w:type="dxa"/>
                                            <w:left w:w="0" w:type="dxa"/>
                                            <w:bottom w:w="0" w:type="dxa"/>
                                            <w:right w:w="0" w:type="dxa"/>
                                          </w:tcMar>
                                          <w:vAlign w:val="center"/>
                                        </w:tcPr>
                                        <w:p w14:paraId="4B58D147" w14:textId="77777777" w:rsidR="002F3A50" w:rsidRDefault="008929C4">
                                          <w:pPr>
                                            <w:spacing w:after="0" w:line="240" w:lineRule="auto"/>
                                            <w:jc w:val="right"/>
                                          </w:pPr>
                                          <w:r>
                                            <w:rPr>
                                              <w:rFonts w:ascii="Arial" w:eastAsia="Arial" w:hAnsi="Arial"/>
                                              <w:color w:val="000000"/>
                                              <w:sz w:val="16"/>
                                            </w:rPr>
                                            <w:t>(170,683)</w:t>
                                          </w:r>
                                        </w:p>
                                      </w:tc>
                                    </w:tr>
                                  </w:tbl>
                                  <w:p w14:paraId="1BA8DEFB"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7A679BF3" w14:textId="77777777">
                                      <w:trPr>
                                        <w:trHeight w:hRule="exact" w:val="225"/>
                                      </w:trPr>
                                      <w:tc>
                                        <w:tcPr>
                                          <w:tcW w:w="850" w:type="dxa"/>
                                          <w:shd w:val="clear" w:color="auto" w:fill="FFFFFF"/>
                                          <w:tcMar>
                                            <w:top w:w="0" w:type="dxa"/>
                                            <w:left w:w="0" w:type="dxa"/>
                                            <w:bottom w:w="0" w:type="dxa"/>
                                            <w:right w:w="0" w:type="dxa"/>
                                          </w:tcMar>
                                          <w:vAlign w:val="center"/>
                                        </w:tcPr>
                                        <w:p w14:paraId="387EFAC8" w14:textId="77777777" w:rsidR="002F3A50" w:rsidRDefault="008929C4">
                                          <w:pPr>
                                            <w:spacing w:after="0" w:line="240" w:lineRule="auto"/>
                                            <w:jc w:val="right"/>
                                          </w:pPr>
                                          <w:r>
                                            <w:rPr>
                                              <w:rFonts w:ascii="Arial" w:eastAsia="Arial" w:hAnsi="Arial"/>
                                              <w:color w:val="000000"/>
                                              <w:sz w:val="16"/>
                                            </w:rPr>
                                            <w:t>10,197,244</w:t>
                                          </w:r>
                                        </w:p>
                                      </w:tc>
                                    </w:tr>
                                  </w:tbl>
                                  <w:p w14:paraId="73D6BC8D" w14:textId="77777777" w:rsidR="002F3A50" w:rsidRDefault="002F3A50">
                                    <w:pPr>
                                      <w:spacing w:after="0" w:line="240" w:lineRule="auto"/>
                                    </w:pPr>
                                  </w:p>
                                </w:tc>
                              </w:tr>
                              <w:tr w:rsidR="002F3A50" w14:paraId="02A3068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05E3AB31" w14:textId="77777777">
                                      <w:trPr>
                                        <w:trHeight w:hRule="exact" w:val="225"/>
                                      </w:trPr>
                                      <w:tc>
                                        <w:tcPr>
                                          <w:tcW w:w="957" w:type="dxa"/>
                                          <w:shd w:val="clear" w:color="auto" w:fill="E3E8ED"/>
                                          <w:tcMar>
                                            <w:top w:w="0" w:type="dxa"/>
                                            <w:left w:w="0" w:type="dxa"/>
                                            <w:bottom w:w="0" w:type="dxa"/>
                                            <w:right w:w="0" w:type="dxa"/>
                                          </w:tcMar>
                                          <w:vAlign w:val="center"/>
                                        </w:tcPr>
                                        <w:p w14:paraId="4367F30A" w14:textId="77777777" w:rsidR="002F3A50" w:rsidRDefault="008929C4">
                                          <w:pPr>
                                            <w:spacing w:after="0" w:line="240" w:lineRule="auto"/>
                                          </w:pPr>
                                          <w:r>
                                            <w:rPr>
                                              <w:rFonts w:ascii="Arial" w:eastAsia="Arial" w:hAnsi="Arial"/>
                                              <w:color w:val="000000"/>
                                              <w:sz w:val="16"/>
                                            </w:rPr>
                                            <w:t>UNHABITAT</w:t>
                                          </w:r>
                                        </w:p>
                                      </w:tc>
                                    </w:tr>
                                  </w:tbl>
                                  <w:p w14:paraId="0A2B2124"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1059B2F6" w14:textId="77777777">
                                      <w:trPr>
                                        <w:trHeight w:hRule="exact" w:val="225"/>
                                      </w:trPr>
                                      <w:tc>
                                        <w:tcPr>
                                          <w:tcW w:w="874" w:type="dxa"/>
                                          <w:shd w:val="clear" w:color="auto" w:fill="E3E8ED"/>
                                          <w:tcMar>
                                            <w:top w:w="0" w:type="dxa"/>
                                            <w:left w:w="0" w:type="dxa"/>
                                            <w:bottom w:w="0" w:type="dxa"/>
                                            <w:right w:w="0" w:type="dxa"/>
                                          </w:tcMar>
                                          <w:vAlign w:val="center"/>
                                        </w:tcPr>
                                        <w:p w14:paraId="33A3073E" w14:textId="77777777" w:rsidR="002F3A50" w:rsidRDefault="008929C4">
                                          <w:pPr>
                                            <w:spacing w:after="0" w:line="240" w:lineRule="auto"/>
                                            <w:jc w:val="right"/>
                                          </w:pPr>
                                          <w:r>
                                            <w:rPr>
                                              <w:rFonts w:ascii="Arial" w:eastAsia="Arial" w:hAnsi="Arial"/>
                                              <w:color w:val="000000"/>
                                              <w:sz w:val="16"/>
                                            </w:rPr>
                                            <w:t>2,193,643</w:t>
                                          </w:r>
                                        </w:p>
                                      </w:tc>
                                    </w:tr>
                                  </w:tbl>
                                  <w:p w14:paraId="5C334E3F"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3CE45A26" w14:textId="77777777">
                                      <w:trPr>
                                        <w:trHeight w:hRule="exact" w:val="225"/>
                                      </w:trPr>
                                      <w:tc>
                                        <w:tcPr>
                                          <w:tcW w:w="826" w:type="dxa"/>
                                          <w:shd w:val="clear" w:color="auto" w:fill="E3E8ED"/>
                                          <w:tcMar>
                                            <w:top w:w="0" w:type="dxa"/>
                                            <w:left w:w="0" w:type="dxa"/>
                                            <w:bottom w:w="0" w:type="dxa"/>
                                            <w:right w:w="0" w:type="dxa"/>
                                          </w:tcMar>
                                          <w:vAlign w:val="center"/>
                                        </w:tcPr>
                                        <w:p w14:paraId="374DC0A5" w14:textId="77777777" w:rsidR="002F3A50" w:rsidRDefault="008929C4">
                                          <w:pPr>
                                            <w:spacing w:after="0" w:line="240" w:lineRule="auto"/>
                                            <w:jc w:val="right"/>
                                          </w:pPr>
                                          <w:r>
                                            <w:rPr>
                                              <w:rFonts w:ascii="Arial" w:eastAsia="Arial" w:hAnsi="Arial"/>
                                              <w:color w:val="000000"/>
                                              <w:sz w:val="16"/>
                                            </w:rPr>
                                            <w:t>(10,121)</w:t>
                                          </w:r>
                                        </w:p>
                                      </w:tc>
                                    </w:tr>
                                  </w:tbl>
                                  <w:p w14:paraId="1F634656"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6E45BFBD" w14:textId="77777777">
                                      <w:trPr>
                                        <w:trHeight w:hRule="exact" w:val="225"/>
                                      </w:trPr>
                                      <w:tc>
                                        <w:tcPr>
                                          <w:tcW w:w="813" w:type="dxa"/>
                                          <w:shd w:val="clear" w:color="auto" w:fill="E3E8ED"/>
                                          <w:tcMar>
                                            <w:top w:w="0" w:type="dxa"/>
                                            <w:left w:w="0" w:type="dxa"/>
                                            <w:bottom w:w="0" w:type="dxa"/>
                                            <w:right w:w="0" w:type="dxa"/>
                                          </w:tcMar>
                                          <w:vAlign w:val="center"/>
                                        </w:tcPr>
                                        <w:p w14:paraId="3E8E259D" w14:textId="77777777" w:rsidR="002F3A50" w:rsidRDefault="008929C4">
                                          <w:pPr>
                                            <w:spacing w:after="0" w:line="240" w:lineRule="auto"/>
                                            <w:jc w:val="right"/>
                                          </w:pPr>
                                          <w:r>
                                            <w:rPr>
                                              <w:rFonts w:ascii="Arial" w:eastAsia="Arial" w:hAnsi="Arial"/>
                                              <w:color w:val="000000"/>
                                              <w:sz w:val="16"/>
                                            </w:rPr>
                                            <w:t>2,183,522</w:t>
                                          </w:r>
                                        </w:p>
                                      </w:tc>
                                    </w:tr>
                                  </w:tbl>
                                  <w:p w14:paraId="04D9AF59"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66FD83E7" w14:textId="77777777">
                                      <w:trPr>
                                        <w:trHeight w:hRule="exact" w:val="225"/>
                                      </w:trPr>
                                      <w:tc>
                                        <w:tcPr>
                                          <w:tcW w:w="848" w:type="dxa"/>
                                          <w:shd w:val="clear" w:color="auto" w:fill="E3E8ED"/>
                                          <w:tcMar>
                                            <w:top w:w="0" w:type="dxa"/>
                                            <w:left w:w="0" w:type="dxa"/>
                                            <w:bottom w:w="0" w:type="dxa"/>
                                            <w:right w:w="0" w:type="dxa"/>
                                          </w:tcMar>
                                          <w:vAlign w:val="center"/>
                                        </w:tcPr>
                                        <w:p w14:paraId="2E289C36" w14:textId="77777777" w:rsidR="002F3A50" w:rsidRDefault="002F3A50">
                                          <w:pPr>
                                            <w:spacing w:after="0" w:line="240" w:lineRule="auto"/>
                                          </w:pPr>
                                        </w:p>
                                      </w:tc>
                                    </w:tr>
                                  </w:tbl>
                                  <w:p w14:paraId="26BA2F47"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5AECE1BE" w14:textId="77777777">
                                      <w:trPr>
                                        <w:trHeight w:hRule="exact" w:val="225"/>
                                      </w:trPr>
                                      <w:tc>
                                        <w:tcPr>
                                          <w:tcW w:w="798" w:type="dxa"/>
                                          <w:shd w:val="clear" w:color="auto" w:fill="E3E8ED"/>
                                          <w:tcMar>
                                            <w:top w:w="0" w:type="dxa"/>
                                            <w:left w:w="0" w:type="dxa"/>
                                            <w:bottom w:w="0" w:type="dxa"/>
                                            <w:right w:w="0" w:type="dxa"/>
                                          </w:tcMar>
                                          <w:vAlign w:val="center"/>
                                        </w:tcPr>
                                        <w:p w14:paraId="4FB48205" w14:textId="77777777" w:rsidR="002F3A50" w:rsidRDefault="002F3A50">
                                          <w:pPr>
                                            <w:spacing w:after="0" w:line="240" w:lineRule="auto"/>
                                          </w:pPr>
                                        </w:p>
                                      </w:tc>
                                    </w:tr>
                                  </w:tbl>
                                  <w:p w14:paraId="4C9D0D64"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61AB8400" w14:textId="77777777">
                                      <w:trPr>
                                        <w:trHeight w:hRule="exact" w:val="225"/>
                                      </w:trPr>
                                      <w:tc>
                                        <w:tcPr>
                                          <w:tcW w:w="838" w:type="dxa"/>
                                          <w:shd w:val="clear" w:color="auto" w:fill="E3E8ED"/>
                                          <w:tcMar>
                                            <w:top w:w="0" w:type="dxa"/>
                                            <w:left w:w="0" w:type="dxa"/>
                                            <w:bottom w:w="0" w:type="dxa"/>
                                            <w:right w:w="0" w:type="dxa"/>
                                          </w:tcMar>
                                          <w:vAlign w:val="center"/>
                                        </w:tcPr>
                                        <w:p w14:paraId="4017873A" w14:textId="77777777" w:rsidR="002F3A50" w:rsidRDefault="002F3A50">
                                          <w:pPr>
                                            <w:spacing w:after="0" w:line="240" w:lineRule="auto"/>
                                          </w:pPr>
                                        </w:p>
                                      </w:tc>
                                    </w:tr>
                                  </w:tbl>
                                  <w:p w14:paraId="0BF3DC3B"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327150B1" w14:textId="77777777">
                                      <w:trPr>
                                        <w:trHeight w:hRule="exact" w:val="225"/>
                                      </w:trPr>
                                      <w:tc>
                                        <w:tcPr>
                                          <w:tcW w:w="850" w:type="dxa"/>
                                          <w:shd w:val="clear" w:color="auto" w:fill="E3E8ED"/>
                                          <w:tcMar>
                                            <w:top w:w="0" w:type="dxa"/>
                                            <w:left w:w="0" w:type="dxa"/>
                                            <w:bottom w:w="0" w:type="dxa"/>
                                            <w:right w:w="0" w:type="dxa"/>
                                          </w:tcMar>
                                          <w:vAlign w:val="center"/>
                                        </w:tcPr>
                                        <w:p w14:paraId="255469F3" w14:textId="77777777" w:rsidR="002F3A50" w:rsidRDefault="008929C4">
                                          <w:pPr>
                                            <w:spacing w:after="0" w:line="240" w:lineRule="auto"/>
                                            <w:jc w:val="right"/>
                                          </w:pPr>
                                          <w:r>
                                            <w:rPr>
                                              <w:rFonts w:ascii="Arial" w:eastAsia="Arial" w:hAnsi="Arial"/>
                                              <w:color w:val="000000"/>
                                              <w:sz w:val="16"/>
                                            </w:rPr>
                                            <w:t>2,193,643</w:t>
                                          </w:r>
                                        </w:p>
                                      </w:tc>
                                    </w:tr>
                                  </w:tbl>
                                  <w:p w14:paraId="40315FBB"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450F9716" w14:textId="77777777">
                                      <w:trPr>
                                        <w:trHeight w:hRule="exact" w:val="225"/>
                                      </w:trPr>
                                      <w:tc>
                                        <w:tcPr>
                                          <w:tcW w:w="778" w:type="dxa"/>
                                          <w:shd w:val="clear" w:color="auto" w:fill="E3E8ED"/>
                                          <w:tcMar>
                                            <w:top w:w="0" w:type="dxa"/>
                                            <w:left w:w="0" w:type="dxa"/>
                                            <w:bottom w:w="0" w:type="dxa"/>
                                            <w:right w:w="0" w:type="dxa"/>
                                          </w:tcMar>
                                          <w:vAlign w:val="center"/>
                                        </w:tcPr>
                                        <w:p w14:paraId="41326313" w14:textId="77777777" w:rsidR="002F3A50" w:rsidRDefault="008929C4">
                                          <w:pPr>
                                            <w:spacing w:after="0" w:line="240" w:lineRule="auto"/>
                                            <w:jc w:val="right"/>
                                          </w:pPr>
                                          <w:r>
                                            <w:rPr>
                                              <w:rFonts w:ascii="Arial" w:eastAsia="Arial" w:hAnsi="Arial"/>
                                              <w:color w:val="000000"/>
                                              <w:sz w:val="16"/>
                                            </w:rPr>
                                            <w:t>(10,121)</w:t>
                                          </w:r>
                                        </w:p>
                                      </w:tc>
                                    </w:tr>
                                  </w:tbl>
                                  <w:p w14:paraId="0223EFE7"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677F9D4" w14:textId="77777777">
                                      <w:trPr>
                                        <w:trHeight w:hRule="exact" w:val="225"/>
                                      </w:trPr>
                                      <w:tc>
                                        <w:tcPr>
                                          <w:tcW w:w="850" w:type="dxa"/>
                                          <w:shd w:val="clear" w:color="auto" w:fill="E3E8ED"/>
                                          <w:tcMar>
                                            <w:top w:w="0" w:type="dxa"/>
                                            <w:left w:w="0" w:type="dxa"/>
                                            <w:bottom w:w="0" w:type="dxa"/>
                                            <w:right w:w="0" w:type="dxa"/>
                                          </w:tcMar>
                                          <w:vAlign w:val="center"/>
                                        </w:tcPr>
                                        <w:p w14:paraId="37B71A47" w14:textId="77777777" w:rsidR="002F3A50" w:rsidRDefault="008929C4">
                                          <w:pPr>
                                            <w:spacing w:after="0" w:line="240" w:lineRule="auto"/>
                                            <w:jc w:val="right"/>
                                          </w:pPr>
                                          <w:r>
                                            <w:rPr>
                                              <w:rFonts w:ascii="Arial" w:eastAsia="Arial" w:hAnsi="Arial"/>
                                              <w:color w:val="000000"/>
                                              <w:sz w:val="16"/>
                                            </w:rPr>
                                            <w:t>2,183,522</w:t>
                                          </w:r>
                                        </w:p>
                                      </w:tc>
                                    </w:tr>
                                  </w:tbl>
                                  <w:p w14:paraId="43B7F0F0" w14:textId="77777777" w:rsidR="002F3A50" w:rsidRDefault="002F3A50">
                                    <w:pPr>
                                      <w:spacing w:after="0" w:line="240" w:lineRule="auto"/>
                                    </w:pPr>
                                  </w:p>
                                </w:tc>
                              </w:tr>
                              <w:tr w:rsidR="002F3A50" w14:paraId="3E820C5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18DFB865" w14:textId="77777777">
                                      <w:trPr>
                                        <w:trHeight w:hRule="exact" w:val="225"/>
                                      </w:trPr>
                                      <w:tc>
                                        <w:tcPr>
                                          <w:tcW w:w="957" w:type="dxa"/>
                                          <w:shd w:val="clear" w:color="auto" w:fill="FFFFFF"/>
                                          <w:tcMar>
                                            <w:top w:w="0" w:type="dxa"/>
                                            <w:left w:w="0" w:type="dxa"/>
                                            <w:bottom w:w="0" w:type="dxa"/>
                                            <w:right w:w="0" w:type="dxa"/>
                                          </w:tcMar>
                                          <w:vAlign w:val="center"/>
                                        </w:tcPr>
                                        <w:p w14:paraId="433D11C6" w14:textId="77777777" w:rsidR="002F3A50" w:rsidRDefault="008929C4">
                                          <w:pPr>
                                            <w:spacing w:after="0" w:line="240" w:lineRule="auto"/>
                                          </w:pPr>
                                          <w:r>
                                            <w:rPr>
                                              <w:rFonts w:ascii="Arial" w:eastAsia="Arial" w:hAnsi="Arial"/>
                                              <w:color w:val="000000"/>
                                              <w:sz w:val="16"/>
                                            </w:rPr>
                                            <w:t>UNHCR</w:t>
                                          </w:r>
                                        </w:p>
                                      </w:tc>
                                    </w:tr>
                                  </w:tbl>
                                  <w:p w14:paraId="59B1AE8A"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60611D16" w14:textId="77777777">
                                      <w:trPr>
                                        <w:trHeight w:hRule="exact" w:val="225"/>
                                      </w:trPr>
                                      <w:tc>
                                        <w:tcPr>
                                          <w:tcW w:w="874" w:type="dxa"/>
                                          <w:shd w:val="clear" w:color="auto" w:fill="FFFFFF"/>
                                          <w:tcMar>
                                            <w:top w:w="0" w:type="dxa"/>
                                            <w:left w:w="0" w:type="dxa"/>
                                            <w:bottom w:w="0" w:type="dxa"/>
                                            <w:right w:w="0" w:type="dxa"/>
                                          </w:tcMar>
                                          <w:vAlign w:val="center"/>
                                        </w:tcPr>
                                        <w:p w14:paraId="1081D8A6" w14:textId="77777777" w:rsidR="002F3A50" w:rsidRDefault="008929C4">
                                          <w:pPr>
                                            <w:spacing w:after="0" w:line="240" w:lineRule="auto"/>
                                            <w:jc w:val="right"/>
                                          </w:pPr>
                                          <w:r>
                                            <w:rPr>
                                              <w:rFonts w:ascii="Arial" w:eastAsia="Arial" w:hAnsi="Arial"/>
                                              <w:color w:val="000000"/>
                                              <w:sz w:val="16"/>
                                            </w:rPr>
                                            <w:t>981,845</w:t>
                                          </w:r>
                                        </w:p>
                                      </w:tc>
                                    </w:tr>
                                  </w:tbl>
                                  <w:p w14:paraId="08A5CB75"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18FB1559" w14:textId="77777777">
                                      <w:trPr>
                                        <w:trHeight w:hRule="exact" w:val="225"/>
                                      </w:trPr>
                                      <w:tc>
                                        <w:tcPr>
                                          <w:tcW w:w="826" w:type="dxa"/>
                                          <w:shd w:val="clear" w:color="auto" w:fill="FFFFFF"/>
                                          <w:tcMar>
                                            <w:top w:w="0" w:type="dxa"/>
                                            <w:left w:w="0" w:type="dxa"/>
                                            <w:bottom w:w="0" w:type="dxa"/>
                                            <w:right w:w="0" w:type="dxa"/>
                                          </w:tcMar>
                                          <w:vAlign w:val="center"/>
                                        </w:tcPr>
                                        <w:p w14:paraId="5B7B01A6" w14:textId="77777777" w:rsidR="002F3A50" w:rsidRDefault="008929C4">
                                          <w:pPr>
                                            <w:spacing w:after="0" w:line="240" w:lineRule="auto"/>
                                            <w:jc w:val="right"/>
                                          </w:pPr>
                                          <w:r>
                                            <w:rPr>
                                              <w:rFonts w:ascii="Arial" w:eastAsia="Arial" w:hAnsi="Arial"/>
                                              <w:color w:val="000000"/>
                                              <w:sz w:val="16"/>
                                            </w:rPr>
                                            <w:t>0</w:t>
                                          </w:r>
                                        </w:p>
                                      </w:tc>
                                    </w:tr>
                                  </w:tbl>
                                  <w:p w14:paraId="736EBB37"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7D811287" w14:textId="77777777">
                                      <w:trPr>
                                        <w:trHeight w:hRule="exact" w:val="225"/>
                                      </w:trPr>
                                      <w:tc>
                                        <w:tcPr>
                                          <w:tcW w:w="813" w:type="dxa"/>
                                          <w:shd w:val="clear" w:color="auto" w:fill="FFFFFF"/>
                                          <w:tcMar>
                                            <w:top w:w="0" w:type="dxa"/>
                                            <w:left w:w="0" w:type="dxa"/>
                                            <w:bottom w:w="0" w:type="dxa"/>
                                            <w:right w:w="0" w:type="dxa"/>
                                          </w:tcMar>
                                          <w:vAlign w:val="center"/>
                                        </w:tcPr>
                                        <w:p w14:paraId="7A111C8C" w14:textId="77777777" w:rsidR="002F3A50" w:rsidRDefault="008929C4">
                                          <w:pPr>
                                            <w:spacing w:after="0" w:line="240" w:lineRule="auto"/>
                                            <w:jc w:val="right"/>
                                          </w:pPr>
                                          <w:r>
                                            <w:rPr>
                                              <w:rFonts w:ascii="Arial" w:eastAsia="Arial" w:hAnsi="Arial"/>
                                              <w:color w:val="000000"/>
                                              <w:sz w:val="16"/>
                                            </w:rPr>
                                            <w:t>981,845</w:t>
                                          </w:r>
                                        </w:p>
                                      </w:tc>
                                    </w:tr>
                                  </w:tbl>
                                  <w:p w14:paraId="5BB0C5FE"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0902F11F" w14:textId="77777777">
                                      <w:trPr>
                                        <w:trHeight w:hRule="exact" w:val="225"/>
                                      </w:trPr>
                                      <w:tc>
                                        <w:tcPr>
                                          <w:tcW w:w="848" w:type="dxa"/>
                                          <w:shd w:val="clear" w:color="auto" w:fill="FFFFFF"/>
                                          <w:tcMar>
                                            <w:top w:w="0" w:type="dxa"/>
                                            <w:left w:w="0" w:type="dxa"/>
                                            <w:bottom w:w="0" w:type="dxa"/>
                                            <w:right w:w="0" w:type="dxa"/>
                                          </w:tcMar>
                                          <w:vAlign w:val="center"/>
                                        </w:tcPr>
                                        <w:p w14:paraId="27A89258" w14:textId="77777777" w:rsidR="002F3A50" w:rsidRDefault="002F3A50">
                                          <w:pPr>
                                            <w:spacing w:after="0" w:line="240" w:lineRule="auto"/>
                                          </w:pPr>
                                        </w:p>
                                      </w:tc>
                                    </w:tr>
                                  </w:tbl>
                                  <w:p w14:paraId="50E8D9C0"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7B4E48C2" w14:textId="77777777">
                                      <w:trPr>
                                        <w:trHeight w:hRule="exact" w:val="225"/>
                                      </w:trPr>
                                      <w:tc>
                                        <w:tcPr>
                                          <w:tcW w:w="798" w:type="dxa"/>
                                          <w:shd w:val="clear" w:color="auto" w:fill="FFFFFF"/>
                                          <w:tcMar>
                                            <w:top w:w="0" w:type="dxa"/>
                                            <w:left w:w="0" w:type="dxa"/>
                                            <w:bottom w:w="0" w:type="dxa"/>
                                            <w:right w:w="0" w:type="dxa"/>
                                          </w:tcMar>
                                          <w:vAlign w:val="center"/>
                                        </w:tcPr>
                                        <w:p w14:paraId="0FF66A07" w14:textId="77777777" w:rsidR="002F3A50" w:rsidRDefault="002F3A50">
                                          <w:pPr>
                                            <w:spacing w:after="0" w:line="240" w:lineRule="auto"/>
                                          </w:pPr>
                                        </w:p>
                                      </w:tc>
                                    </w:tr>
                                  </w:tbl>
                                  <w:p w14:paraId="054A3FDA"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313B9FF3" w14:textId="77777777">
                                      <w:trPr>
                                        <w:trHeight w:hRule="exact" w:val="225"/>
                                      </w:trPr>
                                      <w:tc>
                                        <w:tcPr>
                                          <w:tcW w:w="838" w:type="dxa"/>
                                          <w:shd w:val="clear" w:color="auto" w:fill="FFFFFF"/>
                                          <w:tcMar>
                                            <w:top w:w="0" w:type="dxa"/>
                                            <w:left w:w="0" w:type="dxa"/>
                                            <w:bottom w:w="0" w:type="dxa"/>
                                            <w:right w:w="0" w:type="dxa"/>
                                          </w:tcMar>
                                          <w:vAlign w:val="center"/>
                                        </w:tcPr>
                                        <w:p w14:paraId="0C804DF6" w14:textId="77777777" w:rsidR="002F3A50" w:rsidRDefault="002F3A50">
                                          <w:pPr>
                                            <w:spacing w:after="0" w:line="240" w:lineRule="auto"/>
                                          </w:pPr>
                                        </w:p>
                                      </w:tc>
                                    </w:tr>
                                  </w:tbl>
                                  <w:p w14:paraId="5773EEFD"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5A0018A2" w14:textId="77777777">
                                      <w:trPr>
                                        <w:trHeight w:hRule="exact" w:val="225"/>
                                      </w:trPr>
                                      <w:tc>
                                        <w:tcPr>
                                          <w:tcW w:w="850" w:type="dxa"/>
                                          <w:shd w:val="clear" w:color="auto" w:fill="FFFFFF"/>
                                          <w:tcMar>
                                            <w:top w:w="0" w:type="dxa"/>
                                            <w:left w:w="0" w:type="dxa"/>
                                            <w:bottom w:w="0" w:type="dxa"/>
                                            <w:right w:w="0" w:type="dxa"/>
                                          </w:tcMar>
                                          <w:vAlign w:val="center"/>
                                        </w:tcPr>
                                        <w:p w14:paraId="15A44537" w14:textId="77777777" w:rsidR="002F3A50" w:rsidRDefault="008929C4">
                                          <w:pPr>
                                            <w:spacing w:after="0" w:line="240" w:lineRule="auto"/>
                                            <w:jc w:val="right"/>
                                          </w:pPr>
                                          <w:r>
                                            <w:rPr>
                                              <w:rFonts w:ascii="Arial" w:eastAsia="Arial" w:hAnsi="Arial"/>
                                              <w:color w:val="000000"/>
                                              <w:sz w:val="16"/>
                                            </w:rPr>
                                            <w:t>981,845</w:t>
                                          </w:r>
                                        </w:p>
                                      </w:tc>
                                    </w:tr>
                                  </w:tbl>
                                  <w:p w14:paraId="50BDEDE5"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6CC46BE7" w14:textId="77777777">
                                      <w:trPr>
                                        <w:trHeight w:hRule="exact" w:val="225"/>
                                      </w:trPr>
                                      <w:tc>
                                        <w:tcPr>
                                          <w:tcW w:w="778" w:type="dxa"/>
                                          <w:shd w:val="clear" w:color="auto" w:fill="FFFFFF"/>
                                          <w:tcMar>
                                            <w:top w:w="0" w:type="dxa"/>
                                            <w:left w:w="0" w:type="dxa"/>
                                            <w:bottom w:w="0" w:type="dxa"/>
                                            <w:right w:w="0" w:type="dxa"/>
                                          </w:tcMar>
                                          <w:vAlign w:val="center"/>
                                        </w:tcPr>
                                        <w:p w14:paraId="215C4B60" w14:textId="77777777" w:rsidR="002F3A50" w:rsidRDefault="008929C4">
                                          <w:pPr>
                                            <w:spacing w:after="0" w:line="240" w:lineRule="auto"/>
                                            <w:jc w:val="right"/>
                                          </w:pPr>
                                          <w:r>
                                            <w:rPr>
                                              <w:rFonts w:ascii="Arial" w:eastAsia="Arial" w:hAnsi="Arial"/>
                                              <w:color w:val="000000"/>
                                              <w:sz w:val="16"/>
                                            </w:rPr>
                                            <w:t>0</w:t>
                                          </w:r>
                                        </w:p>
                                      </w:tc>
                                    </w:tr>
                                  </w:tbl>
                                  <w:p w14:paraId="466C6871"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4A9C6343" w14:textId="77777777">
                                      <w:trPr>
                                        <w:trHeight w:hRule="exact" w:val="225"/>
                                      </w:trPr>
                                      <w:tc>
                                        <w:tcPr>
                                          <w:tcW w:w="850" w:type="dxa"/>
                                          <w:shd w:val="clear" w:color="auto" w:fill="FFFFFF"/>
                                          <w:tcMar>
                                            <w:top w:w="0" w:type="dxa"/>
                                            <w:left w:w="0" w:type="dxa"/>
                                            <w:bottom w:w="0" w:type="dxa"/>
                                            <w:right w:w="0" w:type="dxa"/>
                                          </w:tcMar>
                                          <w:vAlign w:val="center"/>
                                        </w:tcPr>
                                        <w:p w14:paraId="47EF83B4" w14:textId="77777777" w:rsidR="002F3A50" w:rsidRDefault="008929C4">
                                          <w:pPr>
                                            <w:spacing w:after="0" w:line="240" w:lineRule="auto"/>
                                            <w:jc w:val="right"/>
                                          </w:pPr>
                                          <w:r>
                                            <w:rPr>
                                              <w:rFonts w:ascii="Arial" w:eastAsia="Arial" w:hAnsi="Arial"/>
                                              <w:color w:val="000000"/>
                                              <w:sz w:val="16"/>
                                            </w:rPr>
                                            <w:t>981,845</w:t>
                                          </w:r>
                                        </w:p>
                                      </w:tc>
                                    </w:tr>
                                  </w:tbl>
                                  <w:p w14:paraId="6C98D721" w14:textId="77777777" w:rsidR="002F3A50" w:rsidRDefault="002F3A50">
                                    <w:pPr>
                                      <w:spacing w:after="0" w:line="240" w:lineRule="auto"/>
                                    </w:pPr>
                                  </w:p>
                                </w:tc>
                              </w:tr>
                              <w:tr w:rsidR="002F3A50" w14:paraId="4DE383E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7D36888C" w14:textId="77777777">
                                      <w:trPr>
                                        <w:trHeight w:hRule="exact" w:val="225"/>
                                      </w:trPr>
                                      <w:tc>
                                        <w:tcPr>
                                          <w:tcW w:w="957" w:type="dxa"/>
                                          <w:shd w:val="clear" w:color="auto" w:fill="E3E8ED"/>
                                          <w:tcMar>
                                            <w:top w:w="0" w:type="dxa"/>
                                            <w:left w:w="0" w:type="dxa"/>
                                            <w:bottom w:w="0" w:type="dxa"/>
                                            <w:right w:w="0" w:type="dxa"/>
                                          </w:tcMar>
                                          <w:vAlign w:val="center"/>
                                        </w:tcPr>
                                        <w:p w14:paraId="1E2143E6" w14:textId="77777777" w:rsidR="002F3A50" w:rsidRDefault="008929C4">
                                          <w:pPr>
                                            <w:spacing w:after="0" w:line="240" w:lineRule="auto"/>
                                          </w:pPr>
                                          <w:r>
                                            <w:rPr>
                                              <w:rFonts w:ascii="Arial" w:eastAsia="Arial" w:hAnsi="Arial"/>
                                              <w:color w:val="000000"/>
                                              <w:sz w:val="16"/>
                                            </w:rPr>
                                            <w:t>UNICEF</w:t>
                                          </w:r>
                                        </w:p>
                                      </w:tc>
                                    </w:tr>
                                  </w:tbl>
                                  <w:p w14:paraId="30215354"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095E2745" w14:textId="77777777">
                                      <w:trPr>
                                        <w:trHeight w:hRule="exact" w:val="225"/>
                                      </w:trPr>
                                      <w:tc>
                                        <w:tcPr>
                                          <w:tcW w:w="874" w:type="dxa"/>
                                          <w:shd w:val="clear" w:color="auto" w:fill="E3E8ED"/>
                                          <w:tcMar>
                                            <w:top w:w="0" w:type="dxa"/>
                                            <w:left w:w="0" w:type="dxa"/>
                                            <w:bottom w:w="0" w:type="dxa"/>
                                            <w:right w:w="0" w:type="dxa"/>
                                          </w:tcMar>
                                          <w:vAlign w:val="center"/>
                                        </w:tcPr>
                                        <w:p w14:paraId="098689B9" w14:textId="77777777" w:rsidR="002F3A50" w:rsidRDefault="008929C4">
                                          <w:pPr>
                                            <w:spacing w:after="0" w:line="240" w:lineRule="auto"/>
                                            <w:jc w:val="right"/>
                                          </w:pPr>
                                          <w:r>
                                            <w:rPr>
                                              <w:rFonts w:ascii="Arial" w:eastAsia="Arial" w:hAnsi="Arial"/>
                                              <w:color w:val="000000"/>
                                              <w:sz w:val="16"/>
                                            </w:rPr>
                                            <w:t>20,551,802</w:t>
                                          </w:r>
                                        </w:p>
                                      </w:tc>
                                    </w:tr>
                                  </w:tbl>
                                  <w:p w14:paraId="7C154A38"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78A25FFB" w14:textId="77777777">
                                      <w:trPr>
                                        <w:trHeight w:hRule="exact" w:val="225"/>
                                      </w:trPr>
                                      <w:tc>
                                        <w:tcPr>
                                          <w:tcW w:w="826" w:type="dxa"/>
                                          <w:shd w:val="clear" w:color="auto" w:fill="E3E8ED"/>
                                          <w:tcMar>
                                            <w:top w:w="0" w:type="dxa"/>
                                            <w:left w:w="0" w:type="dxa"/>
                                            <w:bottom w:w="0" w:type="dxa"/>
                                            <w:right w:w="0" w:type="dxa"/>
                                          </w:tcMar>
                                          <w:vAlign w:val="center"/>
                                        </w:tcPr>
                                        <w:p w14:paraId="57CD4379" w14:textId="77777777" w:rsidR="002F3A50" w:rsidRDefault="008929C4">
                                          <w:pPr>
                                            <w:spacing w:after="0" w:line="240" w:lineRule="auto"/>
                                            <w:jc w:val="right"/>
                                          </w:pPr>
                                          <w:r>
                                            <w:rPr>
                                              <w:rFonts w:ascii="Arial" w:eastAsia="Arial" w:hAnsi="Arial"/>
                                              <w:color w:val="000000"/>
                                              <w:sz w:val="16"/>
                                            </w:rPr>
                                            <w:t>(3,516)</w:t>
                                          </w:r>
                                        </w:p>
                                      </w:tc>
                                    </w:tr>
                                  </w:tbl>
                                  <w:p w14:paraId="08491706"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14A91D04" w14:textId="77777777">
                                      <w:trPr>
                                        <w:trHeight w:hRule="exact" w:val="225"/>
                                      </w:trPr>
                                      <w:tc>
                                        <w:tcPr>
                                          <w:tcW w:w="813" w:type="dxa"/>
                                          <w:shd w:val="clear" w:color="auto" w:fill="E3E8ED"/>
                                          <w:tcMar>
                                            <w:top w:w="0" w:type="dxa"/>
                                            <w:left w:w="0" w:type="dxa"/>
                                            <w:bottom w:w="0" w:type="dxa"/>
                                            <w:right w:w="0" w:type="dxa"/>
                                          </w:tcMar>
                                          <w:vAlign w:val="center"/>
                                        </w:tcPr>
                                        <w:p w14:paraId="7704F7F3" w14:textId="77777777" w:rsidR="002F3A50" w:rsidRDefault="008929C4">
                                          <w:pPr>
                                            <w:spacing w:after="0" w:line="240" w:lineRule="auto"/>
                                            <w:jc w:val="right"/>
                                          </w:pPr>
                                          <w:r>
                                            <w:rPr>
                                              <w:rFonts w:ascii="Arial" w:eastAsia="Arial" w:hAnsi="Arial"/>
                                              <w:color w:val="000000"/>
                                              <w:sz w:val="16"/>
                                            </w:rPr>
                                            <w:t>20,548,286</w:t>
                                          </w:r>
                                        </w:p>
                                      </w:tc>
                                    </w:tr>
                                  </w:tbl>
                                  <w:p w14:paraId="36CAE01F"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73017BDE" w14:textId="77777777">
                                      <w:trPr>
                                        <w:trHeight w:hRule="exact" w:val="225"/>
                                      </w:trPr>
                                      <w:tc>
                                        <w:tcPr>
                                          <w:tcW w:w="848" w:type="dxa"/>
                                          <w:shd w:val="clear" w:color="auto" w:fill="E3E8ED"/>
                                          <w:tcMar>
                                            <w:top w:w="0" w:type="dxa"/>
                                            <w:left w:w="0" w:type="dxa"/>
                                            <w:bottom w:w="0" w:type="dxa"/>
                                            <w:right w:w="0" w:type="dxa"/>
                                          </w:tcMar>
                                          <w:vAlign w:val="center"/>
                                        </w:tcPr>
                                        <w:p w14:paraId="2004CB8C" w14:textId="77777777" w:rsidR="002F3A50" w:rsidRDefault="002F3A50">
                                          <w:pPr>
                                            <w:spacing w:after="0" w:line="240" w:lineRule="auto"/>
                                          </w:pPr>
                                        </w:p>
                                      </w:tc>
                                    </w:tr>
                                  </w:tbl>
                                  <w:p w14:paraId="1AF9F4D4"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5856559E" w14:textId="77777777">
                                      <w:trPr>
                                        <w:trHeight w:hRule="exact" w:val="225"/>
                                      </w:trPr>
                                      <w:tc>
                                        <w:tcPr>
                                          <w:tcW w:w="798" w:type="dxa"/>
                                          <w:shd w:val="clear" w:color="auto" w:fill="E3E8ED"/>
                                          <w:tcMar>
                                            <w:top w:w="0" w:type="dxa"/>
                                            <w:left w:w="0" w:type="dxa"/>
                                            <w:bottom w:w="0" w:type="dxa"/>
                                            <w:right w:w="0" w:type="dxa"/>
                                          </w:tcMar>
                                          <w:vAlign w:val="center"/>
                                        </w:tcPr>
                                        <w:p w14:paraId="02322231" w14:textId="77777777" w:rsidR="002F3A50" w:rsidRDefault="002F3A50">
                                          <w:pPr>
                                            <w:spacing w:after="0" w:line="240" w:lineRule="auto"/>
                                          </w:pPr>
                                        </w:p>
                                      </w:tc>
                                    </w:tr>
                                  </w:tbl>
                                  <w:p w14:paraId="031F6180"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2EA6ABE9" w14:textId="77777777">
                                      <w:trPr>
                                        <w:trHeight w:hRule="exact" w:val="225"/>
                                      </w:trPr>
                                      <w:tc>
                                        <w:tcPr>
                                          <w:tcW w:w="838" w:type="dxa"/>
                                          <w:shd w:val="clear" w:color="auto" w:fill="E3E8ED"/>
                                          <w:tcMar>
                                            <w:top w:w="0" w:type="dxa"/>
                                            <w:left w:w="0" w:type="dxa"/>
                                            <w:bottom w:w="0" w:type="dxa"/>
                                            <w:right w:w="0" w:type="dxa"/>
                                          </w:tcMar>
                                          <w:vAlign w:val="center"/>
                                        </w:tcPr>
                                        <w:p w14:paraId="65EC2079" w14:textId="77777777" w:rsidR="002F3A50" w:rsidRDefault="002F3A50">
                                          <w:pPr>
                                            <w:spacing w:after="0" w:line="240" w:lineRule="auto"/>
                                          </w:pPr>
                                        </w:p>
                                      </w:tc>
                                    </w:tr>
                                  </w:tbl>
                                  <w:p w14:paraId="4B1DCDFB"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65D1FE9C" w14:textId="77777777">
                                      <w:trPr>
                                        <w:trHeight w:hRule="exact" w:val="225"/>
                                      </w:trPr>
                                      <w:tc>
                                        <w:tcPr>
                                          <w:tcW w:w="850" w:type="dxa"/>
                                          <w:shd w:val="clear" w:color="auto" w:fill="E3E8ED"/>
                                          <w:tcMar>
                                            <w:top w:w="0" w:type="dxa"/>
                                            <w:left w:w="0" w:type="dxa"/>
                                            <w:bottom w:w="0" w:type="dxa"/>
                                            <w:right w:w="0" w:type="dxa"/>
                                          </w:tcMar>
                                          <w:vAlign w:val="center"/>
                                        </w:tcPr>
                                        <w:p w14:paraId="5173E2D6" w14:textId="77777777" w:rsidR="002F3A50" w:rsidRDefault="008929C4">
                                          <w:pPr>
                                            <w:spacing w:after="0" w:line="240" w:lineRule="auto"/>
                                            <w:jc w:val="right"/>
                                          </w:pPr>
                                          <w:r>
                                            <w:rPr>
                                              <w:rFonts w:ascii="Arial" w:eastAsia="Arial" w:hAnsi="Arial"/>
                                              <w:color w:val="000000"/>
                                              <w:sz w:val="16"/>
                                            </w:rPr>
                                            <w:t>20,551,802</w:t>
                                          </w:r>
                                        </w:p>
                                      </w:tc>
                                    </w:tr>
                                  </w:tbl>
                                  <w:p w14:paraId="4421A2D4"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4AB99CA7" w14:textId="77777777">
                                      <w:trPr>
                                        <w:trHeight w:hRule="exact" w:val="225"/>
                                      </w:trPr>
                                      <w:tc>
                                        <w:tcPr>
                                          <w:tcW w:w="778" w:type="dxa"/>
                                          <w:shd w:val="clear" w:color="auto" w:fill="E3E8ED"/>
                                          <w:tcMar>
                                            <w:top w:w="0" w:type="dxa"/>
                                            <w:left w:w="0" w:type="dxa"/>
                                            <w:bottom w:w="0" w:type="dxa"/>
                                            <w:right w:w="0" w:type="dxa"/>
                                          </w:tcMar>
                                          <w:vAlign w:val="center"/>
                                        </w:tcPr>
                                        <w:p w14:paraId="59707807" w14:textId="77777777" w:rsidR="002F3A50" w:rsidRDefault="008929C4">
                                          <w:pPr>
                                            <w:spacing w:after="0" w:line="240" w:lineRule="auto"/>
                                            <w:jc w:val="right"/>
                                          </w:pPr>
                                          <w:r>
                                            <w:rPr>
                                              <w:rFonts w:ascii="Arial" w:eastAsia="Arial" w:hAnsi="Arial"/>
                                              <w:color w:val="000000"/>
                                              <w:sz w:val="16"/>
                                            </w:rPr>
                                            <w:t>(3,516)</w:t>
                                          </w:r>
                                        </w:p>
                                      </w:tc>
                                    </w:tr>
                                  </w:tbl>
                                  <w:p w14:paraId="4DBB9306"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2DBDD56F" w14:textId="77777777">
                                      <w:trPr>
                                        <w:trHeight w:hRule="exact" w:val="225"/>
                                      </w:trPr>
                                      <w:tc>
                                        <w:tcPr>
                                          <w:tcW w:w="850" w:type="dxa"/>
                                          <w:shd w:val="clear" w:color="auto" w:fill="E3E8ED"/>
                                          <w:tcMar>
                                            <w:top w:w="0" w:type="dxa"/>
                                            <w:left w:w="0" w:type="dxa"/>
                                            <w:bottom w:w="0" w:type="dxa"/>
                                            <w:right w:w="0" w:type="dxa"/>
                                          </w:tcMar>
                                          <w:vAlign w:val="center"/>
                                        </w:tcPr>
                                        <w:p w14:paraId="30043DA6" w14:textId="77777777" w:rsidR="002F3A50" w:rsidRDefault="008929C4">
                                          <w:pPr>
                                            <w:spacing w:after="0" w:line="240" w:lineRule="auto"/>
                                            <w:jc w:val="right"/>
                                          </w:pPr>
                                          <w:r>
                                            <w:rPr>
                                              <w:rFonts w:ascii="Arial" w:eastAsia="Arial" w:hAnsi="Arial"/>
                                              <w:color w:val="000000"/>
                                              <w:sz w:val="16"/>
                                            </w:rPr>
                                            <w:t>20,548,286</w:t>
                                          </w:r>
                                        </w:p>
                                      </w:tc>
                                    </w:tr>
                                  </w:tbl>
                                  <w:p w14:paraId="66B1CBC7" w14:textId="77777777" w:rsidR="002F3A50" w:rsidRDefault="002F3A50">
                                    <w:pPr>
                                      <w:spacing w:after="0" w:line="240" w:lineRule="auto"/>
                                    </w:pPr>
                                  </w:p>
                                </w:tc>
                              </w:tr>
                              <w:tr w:rsidR="002F3A50" w14:paraId="64B6204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10E4AE62" w14:textId="77777777">
                                      <w:trPr>
                                        <w:trHeight w:hRule="exact" w:val="225"/>
                                      </w:trPr>
                                      <w:tc>
                                        <w:tcPr>
                                          <w:tcW w:w="957" w:type="dxa"/>
                                          <w:shd w:val="clear" w:color="auto" w:fill="FFFFFF"/>
                                          <w:tcMar>
                                            <w:top w:w="0" w:type="dxa"/>
                                            <w:left w:w="0" w:type="dxa"/>
                                            <w:bottom w:w="0" w:type="dxa"/>
                                            <w:right w:w="0" w:type="dxa"/>
                                          </w:tcMar>
                                          <w:vAlign w:val="center"/>
                                        </w:tcPr>
                                        <w:p w14:paraId="2C493E38" w14:textId="77777777" w:rsidR="002F3A50" w:rsidRDefault="008929C4">
                                          <w:pPr>
                                            <w:spacing w:after="0" w:line="240" w:lineRule="auto"/>
                                          </w:pPr>
                                          <w:r>
                                            <w:rPr>
                                              <w:rFonts w:ascii="Arial" w:eastAsia="Arial" w:hAnsi="Arial"/>
                                              <w:color w:val="000000"/>
                                              <w:sz w:val="16"/>
                                            </w:rPr>
                                            <w:t>UNICRI</w:t>
                                          </w:r>
                                        </w:p>
                                      </w:tc>
                                    </w:tr>
                                  </w:tbl>
                                  <w:p w14:paraId="30029662"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0AE79D84" w14:textId="77777777">
                                      <w:trPr>
                                        <w:trHeight w:hRule="exact" w:val="225"/>
                                      </w:trPr>
                                      <w:tc>
                                        <w:tcPr>
                                          <w:tcW w:w="874" w:type="dxa"/>
                                          <w:shd w:val="clear" w:color="auto" w:fill="FFFFFF"/>
                                          <w:tcMar>
                                            <w:top w:w="0" w:type="dxa"/>
                                            <w:left w:w="0" w:type="dxa"/>
                                            <w:bottom w:w="0" w:type="dxa"/>
                                            <w:right w:w="0" w:type="dxa"/>
                                          </w:tcMar>
                                          <w:vAlign w:val="center"/>
                                        </w:tcPr>
                                        <w:p w14:paraId="6E4FEA97" w14:textId="77777777" w:rsidR="002F3A50" w:rsidRDefault="008929C4">
                                          <w:pPr>
                                            <w:spacing w:after="0" w:line="240" w:lineRule="auto"/>
                                            <w:jc w:val="right"/>
                                          </w:pPr>
                                          <w:r>
                                            <w:rPr>
                                              <w:rFonts w:ascii="Arial" w:eastAsia="Arial" w:hAnsi="Arial"/>
                                              <w:color w:val="000000"/>
                                              <w:sz w:val="16"/>
                                            </w:rPr>
                                            <w:t>78,200</w:t>
                                          </w:r>
                                        </w:p>
                                      </w:tc>
                                    </w:tr>
                                  </w:tbl>
                                  <w:p w14:paraId="729291C3"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17AB5DC8" w14:textId="77777777">
                                      <w:trPr>
                                        <w:trHeight w:hRule="exact" w:val="225"/>
                                      </w:trPr>
                                      <w:tc>
                                        <w:tcPr>
                                          <w:tcW w:w="826" w:type="dxa"/>
                                          <w:shd w:val="clear" w:color="auto" w:fill="FFFFFF"/>
                                          <w:tcMar>
                                            <w:top w:w="0" w:type="dxa"/>
                                            <w:left w:w="0" w:type="dxa"/>
                                            <w:bottom w:w="0" w:type="dxa"/>
                                            <w:right w:w="0" w:type="dxa"/>
                                          </w:tcMar>
                                          <w:vAlign w:val="center"/>
                                        </w:tcPr>
                                        <w:p w14:paraId="7BEEEA9C" w14:textId="77777777" w:rsidR="002F3A50" w:rsidRDefault="008929C4">
                                          <w:pPr>
                                            <w:spacing w:after="0" w:line="240" w:lineRule="auto"/>
                                            <w:jc w:val="right"/>
                                          </w:pPr>
                                          <w:r>
                                            <w:rPr>
                                              <w:rFonts w:ascii="Arial" w:eastAsia="Arial" w:hAnsi="Arial"/>
                                              <w:color w:val="000000"/>
                                              <w:sz w:val="16"/>
                                            </w:rPr>
                                            <w:t>(2,372)</w:t>
                                          </w:r>
                                        </w:p>
                                      </w:tc>
                                    </w:tr>
                                  </w:tbl>
                                  <w:p w14:paraId="243985EB"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3E664614" w14:textId="77777777">
                                      <w:trPr>
                                        <w:trHeight w:hRule="exact" w:val="225"/>
                                      </w:trPr>
                                      <w:tc>
                                        <w:tcPr>
                                          <w:tcW w:w="813" w:type="dxa"/>
                                          <w:shd w:val="clear" w:color="auto" w:fill="FFFFFF"/>
                                          <w:tcMar>
                                            <w:top w:w="0" w:type="dxa"/>
                                            <w:left w:w="0" w:type="dxa"/>
                                            <w:bottom w:w="0" w:type="dxa"/>
                                            <w:right w:w="0" w:type="dxa"/>
                                          </w:tcMar>
                                          <w:vAlign w:val="center"/>
                                        </w:tcPr>
                                        <w:p w14:paraId="4DD34E0E" w14:textId="77777777" w:rsidR="002F3A50" w:rsidRDefault="008929C4">
                                          <w:pPr>
                                            <w:spacing w:after="0" w:line="240" w:lineRule="auto"/>
                                            <w:jc w:val="right"/>
                                          </w:pPr>
                                          <w:r>
                                            <w:rPr>
                                              <w:rFonts w:ascii="Arial" w:eastAsia="Arial" w:hAnsi="Arial"/>
                                              <w:color w:val="000000"/>
                                              <w:sz w:val="16"/>
                                            </w:rPr>
                                            <w:t>75,828</w:t>
                                          </w:r>
                                        </w:p>
                                      </w:tc>
                                    </w:tr>
                                  </w:tbl>
                                  <w:p w14:paraId="749B42AE"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3128E89A" w14:textId="77777777">
                                      <w:trPr>
                                        <w:trHeight w:hRule="exact" w:val="225"/>
                                      </w:trPr>
                                      <w:tc>
                                        <w:tcPr>
                                          <w:tcW w:w="848" w:type="dxa"/>
                                          <w:shd w:val="clear" w:color="auto" w:fill="FFFFFF"/>
                                          <w:tcMar>
                                            <w:top w:w="0" w:type="dxa"/>
                                            <w:left w:w="0" w:type="dxa"/>
                                            <w:bottom w:w="0" w:type="dxa"/>
                                            <w:right w:w="0" w:type="dxa"/>
                                          </w:tcMar>
                                          <w:vAlign w:val="center"/>
                                        </w:tcPr>
                                        <w:p w14:paraId="035A101D" w14:textId="77777777" w:rsidR="002F3A50" w:rsidRDefault="002F3A50">
                                          <w:pPr>
                                            <w:spacing w:after="0" w:line="240" w:lineRule="auto"/>
                                          </w:pPr>
                                        </w:p>
                                      </w:tc>
                                    </w:tr>
                                  </w:tbl>
                                  <w:p w14:paraId="09701B0A"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5C6981B9" w14:textId="77777777">
                                      <w:trPr>
                                        <w:trHeight w:hRule="exact" w:val="225"/>
                                      </w:trPr>
                                      <w:tc>
                                        <w:tcPr>
                                          <w:tcW w:w="798" w:type="dxa"/>
                                          <w:shd w:val="clear" w:color="auto" w:fill="FFFFFF"/>
                                          <w:tcMar>
                                            <w:top w:w="0" w:type="dxa"/>
                                            <w:left w:w="0" w:type="dxa"/>
                                            <w:bottom w:w="0" w:type="dxa"/>
                                            <w:right w:w="0" w:type="dxa"/>
                                          </w:tcMar>
                                          <w:vAlign w:val="center"/>
                                        </w:tcPr>
                                        <w:p w14:paraId="2CC9FFDD" w14:textId="77777777" w:rsidR="002F3A50" w:rsidRDefault="002F3A50">
                                          <w:pPr>
                                            <w:spacing w:after="0" w:line="240" w:lineRule="auto"/>
                                          </w:pPr>
                                        </w:p>
                                      </w:tc>
                                    </w:tr>
                                  </w:tbl>
                                  <w:p w14:paraId="56A27823"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22C00E7D" w14:textId="77777777">
                                      <w:trPr>
                                        <w:trHeight w:hRule="exact" w:val="225"/>
                                      </w:trPr>
                                      <w:tc>
                                        <w:tcPr>
                                          <w:tcW w:w="838" w:type="dxa"/>
                                          <w:shd w:val="clear" w:color="auto" w:fill="FFFFFF"/>
                                          <w:tcMar>
                                            <w:top w:w="0" w:type="dxa"/>
                                            <w:left w:w="0" w:type="dxa"/>
                                            <w:bottom w:w="0" w:type="dxa"/>
                                            <w:right w:w="0" w:type="dxa"/>
                                          </w:tcMar>
                                          <w:vAlign w:val="center"/>
                                        </w:tcPr>
                                        <w:p w14:paraId="31E7C011" w14:textId="77777777" w:rsidR="002F3A50" w:rsidRDefault="002F3A50">
                                          <w:pPr>
                                            <w:spacing w:after="0" w:line="240" w:lineRule="auto"/>
                                          </w:pPr>
                                        </w:p>
                                      </w:tc>
                                    </w:tr>
                                  </w:tbl>
                                  <w:p w14:paraId="3CF8A1BC"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1B52BA03" w14:textId="77777777">
                                      <w:trPr>
                                        <w:trHeight w:hRule="exact" w:val="225"/>
                                      </w:trPr>
                                      <w:tc>
                                        <w:tcPr>
                                          <w:tcW w:w="850" w:type="dxa"/>
                                          <w:shd w:val="clear" w:color="auto" w:fill="FFFFFF"/>
                                          <w:tcMar>
                                            <w:top w:w="0" w:type="dxa"/>
                                            <w:left w:w="0" w:type="dxa"/>
                                            <w:bottom w:w="0" w:type="dxa"/>
                                            <w:right w:w="0" w:type="dxa"/>
                                          </w:tcMar>
                                          <w:vAlign w:val="center"/>
                                        </w:tcPr>
                                        <w:p w14:paraId="29617859" w14:textId="77777777" w:rsidR="002F3A50" w:rsidRDefault="008929C4">
                                          <w:pPr>
                                            <w:spacing w:after="0" w:line="240" w:lineRule="auto"/>
                                            <w:jc w:val="right"/>
                                          </w:pPr>
                                          <w:r>
                                            <w:rPr>
                                              <w:rFonts w:ascii="Arial" w:eastAsia="Arial" w:hAnsi="Arial"/>
                                              <w:color w:val="000000"/>
                                              <w:sz w:val="16"/>
                                            </w:rPr>
                                            <w:t>78,200</w:t>
                                          </w:r>
                                        </w:p>
                                      </w:tc>
                                    </w:tr>
                                  </w:tbl>
                                  <w:p w14:paraId="4FB6CA19"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281A4E23" w14:textId="77777777">
                                      <w:trPr>
                                        <w:trHeight w:hRule="exact" w:val="225"/>
                                      </w:trPr>
                                      <w:tc>
                                        <w:tcPr>
                                          <w:tcW w:w="778" w:type="dxa"/>
                                          <w:shd w:val="clear" w:color="auto" w:fill="FFFFFF"/>
                                          <w:tcMar>
                                            <w:top w:w="0" w:type="dxa"/>
                                            <w:left w:w="0" w:type="dxa"/>
                                            <w:bottom w:w="0" w:type="dxa"/>
                                            <w:right w:w="0" w:type="dxa"/>
                                          </w:tcMar>
                                          <w:vAlign w:val="center"/>
                                        </w:tcPr>
                                        <w:p w14:paraId="32740616" w14:textId="77777777" w:rsidR="002F3A50" w:rsidRDefault="008929C4">
                                          <w:pPr>
                                            <w:spacing w:after="0" w:line="240" w:lineRule="auto"/>
                                            <w:jc w:val="right"/>
                                          </w:pPr>
                                          <w:r>
                                            <w:rPr>
                                              <w:rFonts w:ascii="Arial" w:eastAsia="Arial" w:hAnsi="Arial"/>
                                              <w:color w:val="000000"/>
                                              <w:sz w:val="16"/>
                                            </w:rPr>
                                            <w:t>(2,372)</w:t>
                                          </w:r>
                                        </w:p>
                                      </w:tc>
                                    </w:tr>
                                  </w:tbl>
                                  <w:p w14:paraId="14346DE2"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4A16775A" w14:textId="77777777">
                                      <w:trPr>
                                        <w:trHeight w:hRule="exact" w:val="225"/>
                                      </w:trPr>
                                      <w:tc>
                                        <w:tcPr>
                                          <w:tcW w:w="850" w:type="dxa"/>
                                          <w:shd w:val="clear" w:color="auto" w:fill="FFFFFF"/>
                                          <w:tcMar>
                                            <w:top w:w="0" w:type="dxa"/>
                                            <w:left w:w="0" w:type="dxa"/>
                                            <w:bottom w:w="0" w:type="dxa"/>
                                            <w:right w:w="0" w:type="dxa"/>
                                          </w:tcMar>
                                          <w:vAlign w:val="center"/>
                                        </w:tcPr>
                                        <w:p w14:paraId="3A68306C" w14:textId="77777777" w:rsidR="002F3A50" w:rsidRDefault="008929C4">
                                          <w:pPr>
                                            <w:spacing w:after="0" w:line="240" w:lineRule="auto"/>
                                            <w:jc w:val="right"/>
                                          </w:pPr>
                                          <w:r>
                                            <w:rPr>
                                              <w:rFonts w:ascii="Arial" w:eastAsia="Arial" w:hAnsi="Arial"/>
                                              <w:color w:val="000000"/>
                                              <w:sz w:val="16"/>
                                            </w:rPr>
                                            <w:t>75,828</w:t>
                                          </w:r>
                                        </w:p>
                                      </w:tc>
                                    </w:tr>
                                  </w:tbl>
                                  <w:p w14:paraId="5AED828C" w14:textId="77777777" w:rsidR="002F3A50" w:rsidRDefault="002F3A50">
                                    <w:pPr>
                                      <w:spacing w:after="0" w:line="240" w:lineRule="auto"/>
                                    </w:pPr>
                                  </w:p>
                                </w:tc>
                              </w:tr>
                              <w:tr w:rsidR="002F3A50" w14:paraId="30A1E53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02D072BA" w14:textId="77777777">
                                      <w:trPr>
                                        <w:trHeight w:hRule="exact" w:val="225"/>
                                      </w:trPr>
                                      <w:tc>
                                        <w:tcPr>
                                          <w:tcW w:w="957" w:type="dxa"/>
                                          <w:shd w:val="clear" w:color="auto" w:fill="E3E8ED"/>
                                          <w:tcMar>
                                            <w:top w:w="0" w:type="dxa"/>
                                            <w:left w:w="0" w:type="dxa"/>
                                            <w:bottom w:w="0" w:type="dxa"/>
                                            <w:right w:w="0" w:type="dxa"/>
                                          </w:tcMar>
                                          <w:vAlign w:val="center"/>
                                        </w:tcPr>
                                        <w:p w14:paraId="3A023C4F" w14:textId="77777777" w:rsidR="002F3A50" w:rsidRDefault="008929C4">
                                          <w:pPr>
                                            <w:spacing w:after="0" w:line="240" w:lineRule="auto"/>
                                          </w:pPr>
                                          <w:r>
                                            <w:rPr>
                                              <w:rFonts w:ascii="Arial" w:eastAsia="Arial" w:hAnsi="Arial"/>
                                              <w:color w:val="000000"/>
                                              <w:sz w:val="16"/>
                                            </w:rPr>
                                            <w:t>UNIDO</w:t>
                                          </w:r>
                                        </w:p>
                                      </w:tc>
                                    </w:tr>
                                  </w:tbl>
                                  <w:p w14:paraId="11CDFCC0"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333C86BD" w14:textId="77777777">
                                      <w:trPr>
                                        <w:trHeight w:hRule="exact" w:val="225"/>
                                      </w:trPr>
                                      <w:tc>
                                        <w:tcPr>
                                          <w:tcW w:w="874" w:type="dxa"/>
                                          <w:shd w:val="clear" w:color="auto" w:fill="E3E8ED"/>
                                          <w:tcMar>
                                            <w:top w:w="0" w:type="dxa"/>
                                            <w:left w:w="0" w:type="dxa"/>
                                            <w:bottom w:w="0" w:type="dxa"/>
                                            <w:right w:w="0" w:type="dxa"/>
                                          </w:tcMar>
                                          <w:vAlign w:val="center"/>
                                        </w:tcPr>
                                        <w:p w14:paraId="2666078E" w14:textId="77777777" w:rsidR="002F3A50" w:rsidRDefault="008929C4">
                                          <w:pPr>
                                            <w:spacing w:after="0" w:line="240" w:lineRule="auto"/>
                                            <w:jc w:val="right"/>
                                          </w:pPr>
                                          <w:r>
                                            <w:rPr>
                                              <w:rFonts w:ascii="Arial" w:eastAsia="Arial" w:hAnsi="Arial"/>
                                              <w:color w:val="000000"/>
                                              <w:sz w:val="16"/>
                                            </w:rPr>
                                            <w:t>2,796,026</w:t>
                                          </w:r>
                                        </w:p>
                                      </w:tc>
                                    </w:tr>
                                  </w:tbl>
                                  <w:p w14:paraId="3409C452"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7BF72BBC" w14:textId="77777777">
                                      <w:trPr>
                                        <w:trHeight w:hRule="exact" w:val="225"/>
                                      </w:trPr>
                                      <w:tc>
                                        <w:tcPr>
                                          <w:tcW w:w="826" w:type="dxa"/>
                                          <w:shd w:val="clear" w:color="auto" w:fill="E3E8ED"/>
                                          <w:tcMar>
                                            <w:top w:w="0" w:type="dxa"/>
                                            <w:left w:w="0" w:type="dxa"/>
                                            <w:bottom w:w="0" w:type="dxa"/>
                                            <w:right w:w="0" w:type="dxa"/>
                                          </w:tcMar>
                                          <w:vAlign w:val="center"/>
                                        </w:tcPr>
                                        <w:p w14:paraId="75BD5873" w14:textId="77777777" w:rsidR="002F3A50" w:rsidRDefault="008929C4">
                                          <w:pPr>
                                            <w:spacing w:after="0" w:line="240" w:lineRule="auto"/>
                                            <w:jc w:val="right"/>
                                          </w:pPr>
                                          <w:r>
                                            <w:rPr>
                                              <w:rFonts w:ascii="Arial" w:eastAsia="Arial" w:hAnsi="Arial"/>
                                              <w:color w:val="000000"/>
                                              <w:sz w:val="16"/>
                                            </w:rPr>
                                            <w:t>(163,270)</w:t>
                                          </w:r>
                                        </w:p>
                                      </w:tc>
                                    </w:tr>
                                  </w:tbl>
                                  <w:p w14:paraId="5455C428"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01FD2AF7" w14:textId="77777777">
                                      <w:trPr>
                                        <w:trHeight w:hRule="exact" w:val="225"/>
                                      </w:trPr>
                                      <w:tc>
                                        <w:tcPr>
                                          <w:tcW w:w="813" w:type="dxa"/>
                                          <w:shd w:val="clear" w:color="auto" w:fill="E3E8ED"/>
                                          <w:tcMar>
                                            <w:top w:w="0" w:type="dxa"/>
                                            <w:left w:w="0" w:type="dxa"/>
                                            <w:bottom w:w="0" w:type="dxa"/>
                                            <w:right w:w="0" w:type="dxa"/>
                                          </w:tcMar>
                                          <w:vAlign w:val="center"/>
                                        </w:tcPr>
                                        <w:p w14:paraId="79530BEB" w14:textId="77777777" w:rsidR="002F3A50" w:rsidRDefault="008929C4">
                                          <w:pPr>
                                            <w:spacing w:after="0" w:line="240" w:lineRule="auto"/>
                                            <w:jc w:val="right"/>
                                          </w:pPr>
                                          <w:r>
                                            <w:rPr>
                                              <w:rFonts w:ascii="Arial" w:eastAsia="Arial" w:hAnsi="Arial"/>
                                              <w:color w:val="000000"/>
                                              <w:sz w:val="16"/>
                                            </w:rPr>
                                            <w:t>2,632,756</w:t>
                                          </w:r>
                                        </w:p>
                                      </w:tc>
                                    </w:tr>
                                  </w:tbl>
                                  <w:p w14:paraId="6865EB1E"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12B6AC0C" w14:textId="77777777">
                                      <w:trPr>
                                        <w:trHeight w:hRule="exact" w:val="225"/>
                                      </w:trPr>
                                      <w:tc>
                                        <w:tcPr>
                                          <w:tcW w:w="848" w:type="dxa"/>
                                          <w:shd w:val="clear" w:color="auto" w:fill="E3E8ED"/>
                                          <w:tcMar>
                                            <w:top w:w="0" w:type="dxa"/>
                                            <w:left w:w="0" w:type="dxa"/>
                                            <w:bottom w:w="0" w:type="dxa"/>
                                            <w:right w:w="0" w:type="dxa"/>
                                          </w:tcMar>
                                          <w:vAlign w:val="center"/>
                                        </w:tcPr>
                                        <w:p w14:paraId="28F9D03E" w14:textId="77777777" w:rsidR="002F3A50" w:rsidRDefault="002F3A50">
                                          <w:pPr>
                                            <w:spacing w:after="0" w:line="240" w:lineRule="auto"/>
                                          </w:pPr>
                                        </w:p>
                                      </w:tc>
                                    </w:tr>
                                  </w:tbl>
                                  <w:p w14:paraId="04F313D1"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0737A2EA" w14:textId="77777777">
                                      <w:trPr>
                                        <w:trHeight w:hRule="exact" w:val="225"/>
                                      </w:trPr>
                                      <w:tc>
                                        <w:tcPr>
                                          <w:tcW w:w="798" w:type="dxa"/>
                                          <w:shd w:val="clear" w:color="auto" w:fill="E3E8ED"/>
                                          <w:tcMar>
                                            <w:top w:w="0" w:type="dxa"/>
                                            <w:left w:w="0" w:type="dxa"/>
                                            <w:bottom w:w="0" w:type="dxa"/>
                                            <w:right w:w="0" w:type="dxa"/>
                                          </w:tcMar>
                                          <w:vAlign w:val="center"/>
                                        </w:tcPr>
                                        <w:p w14:paraId="7C4BE907" w14:textId="77777777" w:rsidR="002F3A50" w:rsidRDefault="002F3A50">
                                          <w:pPr>
                                            <w:spacing w:after="0" w:line="240" w:lineRule="auto"/>
                                          </w:pPr>
                                        </w:p>
                                      </w:tc>
                                    </w:tr>
                                  </w:tbl>
                                  <w:p w14:paraId="7C7197BD"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52CE4E13" w14:textId="77777777">
                                      <w:trPr>
                                        <w:trHeight w:hRule="exact" w:val="225"/>
                                      </w:trPr>
                                      <w:tc>
                                        <w:tcPr>
                                          <w:tcW w:w="838" w:type="dxa"/>
                                          <w:shd w:val="clear" w:color="auto" w:fill="E3E8ED"/>
                                          <w:tcMar>
                                            <w:top w:w="0" w:type="dxa"/>
                                            <w:left w:w="0" w:type="dxa"/>
                                            <w:bottom w:w="0" w:type="dxa"/>
                                            <w:right w:w="0" w:type="dxa"/>
                                          </w:tcMar>
                                          <w:vAlign w:val="center"/>
                                        </w:tcPr>
                                        <w:p w14:paraId="2CD7185C" w14:textId="77777777" w:rsidR="002F3A50" w:rsidRDefault="002F3A50">
                                          <w:pPr>
                                            <w:spacing w:after="0" w:line="240" w:lineRule="auto"/>
                                          </w:pPr>
                                        </w:p>
                                      </w:tc>
                                    </w:tr>
                                  </w:tbl>
                                  <w:p w14:paraId="4F9601C6"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43433839" w14:textId="77777777">
                                      <w:trPr>
                                        <w:trHeight w:hRule="exact" w:val="225"/>
                                      </w:trPr>
                                      <w:tc>
                                        <w:tcPr>
                                          <w:tcW w:w="850" w:type="dxa"/>
                                          <w:shd w:val="clear" w:color="auto" w:fill="E3E8ED"/>
                                          <w:tcMar>
                                            <w:top w:w="0" w:type="dxa"/>
                                            <w:left w:w="0" w:type="dxa"/>
                                            <w:bottom w:w="0" w:type="dxa"/>
                                            <w:right w:w="0" w:type="dxa"/>
                                          </w:tcMar>
                                          <w:vAlign w:val="center"/>
                                        </w:tcPr>
                                        <w:p w14:paraId="48CEDEB9" w14:textId="77777777" w:rsidR="002F3A50" w:rsidRDefault="008929C4">
                                          <w:pPr>
                                            <w:spacing w:after="0" w:line="240" w:lineRule="auto"/>
                                            <w:jc w:val="right"/>
                                          </w:pPr>
                                          <w:r>
                                            <w:rPr>
                                              <w:rFonts w:ascii="Arial" w:eastAsia="Arial" w:hAnsi="Arial"/>
                                              <w:color w:val="000000"/>
                                              <w:sz w:val="16"/>
                                            </w:rPr>
                                            <w:t>2,796,026</w:t>
                                          </w:r>
                                        </w:p>
                                      </w:tc>
                                    </w:tr>
                                  </w:tbl>
                                  <w:p w14:paraId="04D0B475"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1BAB469B" w14:textId="77777777">
                                      <w:trPr>
                                        <w:trHeight w:hRule="exact" w:val="225"/>
                                      </w:trPr>
                                      <w:tc>
                                        <w:tcPr>
                                          <w:tcW w:w="778" w:type="dxa"/>
                                          <w:shd w:val="clear" w:color="auto" w:fill="E3E8ED"/>
                                          <w:tcMar>
                                            <w:top w:w="0" w:type="dxa"/>
                                            <w:left w:w="0" w:type="dxa"/>
                                            <w:bottom w:w="0" w:type="dxa"/>
                                            <w:right w:w="0" w:type="dxa"/>
                                          </w:tcMar>
                                          <w:vAlign w:val="center"/>
                                        </w:tcPr>
                                        <w:p w14:paraId="55A7A67F" w14:textId="77777777" w:rsidR="002F3A50" w:rsidRDefault="008929C4">
                                          <w:pPr>
                                            <w:spacing w:after="0" w:line="240" w:lineRule="auto"/>
                                            <w:jc w:val="right"/>
                                          </w:pPr>
                                          <w:r>
                                            <w:rPr>
                                              <w:rFonts w:ascii="Arial" w:eastAsia="Arial" w:hAnsi="Arial"/>
                                              <w:color w:val="000000"/>
                                              <w:sz w:val="16"/>
                                            </w:rPr>
                                            <w:t>(163,270)</w:t>
                                          </w:r>
                                        </w:p>
                                      </w:tc>
                                    </w:tr>
                                  </w:tbl>
                                  <w:p w14:paraId="14C07470"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451518B8" w14:textId="77777777">
                                      <w:trPr>
                                        <w:trHeight w:hRule="exact" w:val="225"/>
                                      </w:trPr>
                                      <w:tc>
                                        <w:tcPr>
                                          <w:tcW w:w="850" w:type="dxa"/>
                                          <w:shd w:val="clear" w:color="auto" w:fill="E3E8ED"/>
                                          <w:tcMar>
                                            <w:top w:w="0" w:type="dxa"/>
                                            <w:left w:w="0" w:type="dxa"/>
                                            <w:bottom w:w="0" w:type="dxa"/>
                                            <w:right w:w="0" w:type="dxa"/>
                                          </w:tcMar>
                                          <w:vAlign w:val="center"/>
                                        </w:tcPr>
                                        <w:p w14:paraId="363FB525" w14:textId="77777777" w:rsidR="002F3A50" w:rsidRDefault="008929C4">
                                          <w:pPr>
                                            <w:spacing w:after="0" w:line="240" w:lineRule="auto"/>
                                            <w:jc w:val="right"/>
                                          </w:pPr>
                                          <w:r>
                                            <w:rPr>
                                              <w:rFonts w:ascii="Arial" w:eastAsia="Arial" w:hAnsi="Arial"/>
                                              <w:color w:val="000000"/>
                                              <w:sz w:val="16"/>
                                            </w:rPr>
                                            <w:t>2,632,756</w:t>
                                          </w:r>
                                        </w:p>
                                      </w:tc>
                                    </w:tr>
                                  </w:tbl>
                                  <w:p w14:paraId="5562213C" w14:textId="77777777" w:rsidR="002F3A50" w:rsidRDefault="002F3A50">
                                    <w:pPr>
                                      <w:spacing w:after="0" w:line="240" w:lineRule="auto"/>
                                    </w:pPr>
                                  </w:p>
                                </w:tc>
                              </w:tr>
                              <w:tr w:rsidR="002F3A50" w14:paraId="7CA5088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064741B2" w14:textId="77777777">
                                      <w:trPr>
                                        <w:trHeight w:hRule="exact" w:val="225"/>
                                      </w:trPr>
                                      <w:tc>
                                        <w:tcPr>
                                          <w:tcW w:w="957" w:type="dxa"/>
                                          <w:shd w:val="clear" w:color="auto" w:fill="FFFFFF"/>
                                          <w:tcMar>
                                            <w:top w:w="0" w:type="dxa"/>
                                            <w:left w:w="0" w:type="dxa"/>
                                            <w:bottom w:w="0" w:type="dxa"/>
                                            <w:right w:w="0" w:type="dxa"/>
                                          </w:tcMar>
                                          <w:vAlign w:val="center"/>
                                        </w:tcPr>
                                        <w:p w14:paraId="4DE2864E" w14:textId="77777777" w:rsidR="002F3A50" w:rsidRDefault="008929C4">
                                          <w:pPr>
                                            <w:spacing w:after="0" w:line="240" w:lineRule="auto"/>
                                          </w:pPr>
                                          <w:r>
                                            <w:rPr>
                                              <w:rFonts w:ascii="Arial" w:eastAsia="Arial" w:hAnsi="Arial"/>
                                              <w:color w:val="000000"/>
                                              <w:sz w:val="16"/>
                                            </w:rPr>
                                            <w:t>UNODC</w:t>
                                          </w:r>
                                        </w:p>
                                      </w:tc>
                                    </w:tr>
                                  </w:tbl>
                                  <w:p w14:paraId="76AFF798"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2567463B" w14:textId="77777777">
                                      <w:trPr>
                                        <w:trHeight w:hRule="exact" w:val="225"/>
                                      </w:trPr>
                                      <w:tc>
                                        <w:tcPr>
                                          <w:tcW w:w="874" w:type="dxa"/>
                                          <w:shd w:val="clear" w:color="auto" w:fill="FFFFFF"/>
                                          <w:tcMar>
                                            <w:top w:w="0" w:type="dxa"/>
                                            <w:left w:w="0" w:type="dxa"/>
                                            <w:bottom w:w="0" w:type="dxa"/>
                                            <w:right w:w="0" w:type="dxa"/>
                                          </w:tcMar>
                                          <w:vAlign w:val="center"/>
                                        </w:tcPr>
                                        <w:p w14:paraId="57BA6952" w14:textId="77777777" w:rsidR="002F3A50" w:rsidRDefault="008929C4">
                                          <w:pPr>
                                            <w:spacing w:after="0" w:line="240" w:lineRule="auto"/>
                                            <w:jc w:val="right"/>
                                          </w:pPr>
                                          <w:r>
                                            <w:rPr>
                                              <w:rFonts w:ascii="Arial" w:eastAsia="Arial" w:hAnsi="Arial"/>
                                              <w:color w:val="000000"/>
                                              <w:sz w:val="16"/>
                                            </w:rPr>
                                            <w:t>150,000</w:t>
                                          </w:r>
                                        </w:p>
                                      </w:tc>
                                    </w:tr>
                                  </w:tbl>
                                  <w:p w14:paraId="05FE1E4D"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41186842" w14:textId="77777777">
                                      <w:trPr>
                                        <w:trHeight w:hRule="exact" w:val="225"/>
                                      </w:trPr>
                                      <w:tc>
                                        <w:tcPr>
                                          <w:tcW w:w="826" w:type="dxa"/>
                                          <w:shd w:val="clear" w:color="auto" w:fill="FFFFFF"/>
                                          <w:tcMar>
                                            <w:top w:w="0" w:type="dxa"/>
                                            <w:left w:w="0" w:type="dxa"/>
                                            <w:bottom w:w="0" w:type="dxa"/>
                                            <w:right w:w="0" w:type="dxa"/>
                                          </w:tcMar>
                                          <w:vAlign w:val="center"/>
                                        </w:tcPr>
                                        <w:p w14:paraId="00DD33C9" w14:textId="77777777" w:rsidR="002F3A50" w:rsidRDefault="008929C4">
                                          <w:pPr>
                                            <w:spacing w:after="0" w:line="240" w:lineRule="auto"/>
                                            <w:jc w:val="right"/>
                                          </w:pPr>
                                          <w:r>
                                            <w:rPr>
                                              <w:rFonts w:ascii="Arial" w:eastAsia="Arial" w:hAnsi="Arial"/>
                                              <w:color w:val="000000"/>
                                              <w:sz w:val="16"/>
                                            </w:rPr>
                                            <w:t>0</w:t>
                                          </w:r>
                                        </w:p>
                                      </w:tc>
                                    </w:tr>
                                  </w:tbl>
                                  <w:p w14:paraId="60647555"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64B0B73D" w14:textId="77777777">
                                      <w:trPr>
                                        <w:trHeight w:hRule="exact" w:val="225"/>
                                      </w:trPr>
                                      <w:tc>
                                        <w:tcPr>
                                          <w:tcW w:w="813" w:type="dxa"/>
                                          <w:shd w:val="clear" w:color="auto" w:fill="FFFFFF"/>
                                          <w:tcMar>
                                            <w:top w:w="0" w:type="dxa"/>
                                            <w:left w:w="0" w:type="dxa"/>
                                            <w:bottom w:w="0" w:type="dxa"/>
                                            <w:right w:w="0" w:type="dxa"/>
                                          </w:tcMar>
                                          <w:vAlign w:val="center"/>
                                        </w:tcPr>
                                        <w:p w14:paraId="08F61C84" w14:textId="77777777" w:rsidR="002F3A50" w:rsidRDefault="008929C4">
                                          <w:pPr>
                                            <w:spacing w:after="0" w:line="240" w:lineRule="auto"/>
                                            <w:jc w:val="right"/>
                                          </w:pPr>
                                          <w:r>
                                            <w:rPr>
                                              <w:rFonts w:ascii="Arial" w:eastAsia="Arial" w:hAnsi="Arial"/>
                                              <w:color w:val="000000"/>
                                              <w:sz w:val="16"/>
                                            </w:rPr>
                                            <w:t>150,000</w:t>
                                          </w:r>
                                        </w:p>
                                      </w:tc>
                                    </w:tr>
                                  </w:tbl>
                                  <w:p w14:paraId="6A727D58"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2FFE8B89" w14:textId="77777777">
                                      <w:trPr>
                                        <w:trHeight w:hRule="exact" w:val="225"/>
                                      </w:trPr>
                                      <w:tc>
                                        <w:tcPr>
                                          <w:tcW w:w="848" w:type="dxa"/>
                                          <w:shd w:val="clear" w:color="auto" w:fill="FFFFFF"/>
                                          <w:tcMar>
                                            <w:top w:w="0" w:type="dxa"/>
                                            <w:left w:w="0" w:type="dxa"/>
                                            <w:bottom w:w="0" w:type="dxa"/>
                                            <w:right w:w="0" w:type="dxa"/>
                                          </w:tcMar>
                                          <w:vAlign w:val="center"/>
                                        </w:tcPr>
                                        <w:p w14:paraId="453F7F2C" w14:textId="77777777" w:rsidR="002F3A50" w:rsidRDefault="002F3A50">
                                          <w:pPr>
                                            <w:spacing w:after="0" w:line="240" w:lineRule="auto"/>
                                          </w:pPr>
                                        </w:p>
                                      </w:tc>
                                    </w:tr>
                                  </w:tbl>
                                  <w:p w14:paraId="533BC45C"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1F5D2295" w14:textId="77777777">
                                      <w:trPr>
                                        <w:trHeight w:hRule="exact" w:val="225"/>
                                      </w:trPr>
                                      <w:tc>
                                        <w:tcPr>
                                          <w:tcW w:w="798" w:type="dxa"/>
                                          <w:shd w:val="clear" w:color="auto" w:fill="FFFFFF"/>
                                          <w:tcMar>
                                            <w:top w:w="0" w:type="dxa"/>
                                            <w:left w:w="0" w:type="dxa"/>
                                            <w:bottom w:w="0" w:type="dxa"/>
                                            <w:right w:w="0" w:type="dxa"/>
                                          </w:tcMar>
                                          <w:vAlign w:val="center"/>
                                        </w:tcPr>
                                        <w:p w14:paraId="36E8E31A" w14:textId="77777777" w:rsidR="002F3A50" w:rsidRDefault="002F3A50">
                                          <w:pPr>
                                            <w:spacing w:after="0" w:line="240" w:lineRule="auto"/>
                                          </w:pPr>
                                        </w:p>
                                      </w:tc>
                                    </w:tr>
                                  </w:tbl>
                                  <w:p w14:paraId="53046234"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0C2CEDB4" w14:textId="77777777">
                                      <w:trPr>
                                        <w:trHeight w:hRule="exact" w:val="225"/>
                                      </w:trPr>
                                      <w:tc>
                                        <w:tcPr>
                                          <w:tcW w:w="838" w:type="dxa"/>
                                          <w:shd w:val="clear" w:color="auto" w:fill="FFFFFF"/>
                                          <w:tcMar>
                                            <w:top w:w="0" w:type="dxa"/>
                                            <w:left w:w="0" w:type="dxa"/>
                                            <w:bottom w:w="0" w:type="dxa"/>
                                            <w:right w:w="0" w:type="dxa"/>
                                          </w:tcMar>
                                          <w:vAlign w:val="center"/>
                                        </w:tcPr>
                                        <w:p w14:paraId="6A3847F2" w14:textId="77777777" w:rsidR="002F3A50" w:rsidRDefault="002F3A50">
                                          <w:pPr>
                                            <w:spacing w:after="0" w:line="240" w:lineRule="auto"/>
                                          </w:pPr>
                                        </w:p>
                                      </w:tc>
                                    </w:tr>
                                  </w:tbl>
                                  <w:p w14:paraId="32A7BD40"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65A43CC0" w14:textId="77777777">
                                      <w:trPr>
                                        <w:trHeight w:hRule="exact" w:val="225"/>
                                      </w:trPr>
                                      <w:tc>
                                        <w:tcPr>
                                          <w:tcW w:w="850" w:type="dxa"/>
                                          <w:shd w:val="clear" w:color="auto" w:fill="FFFFFF"/>
                                          <w:tcMar>
                                            <w:top w:w="0" w:type="dxa"/>
                                            <w:left w:w="0" w:type="dxa"/>
                                            <w:bottom w:w="0" w:type="dxa"/>
                                            <w:right w:w="0" w:type="dxa"/>
                                          </w:tcMar>
                                          <w:vAlign w:val="center"/>
                                        </w:tcPr>
                                        <w:p w14:paraId="68141631" w14:textId="77777777" w:rsidR="002F3A50" w:rsidRDefault="008929C4">
                                          <w:pPr>
                                            <w:spacing w:after="0" w:line="240" w:lineRule="auto"/>
                                            <w:jc w:val="right"/>
                                          </w:pPr>
                                          <w:r>
                                            <w:rPr>
                                              <w:rFonts w:ascii="Arial" w:eastAsia="Arial" w:hAnsi="Arial"/>
                                              <w:color w:val="000000"/>
                                              <w:sz w:val="16"/>
                                            </w:rPr>
                                            <w:t>150,000</w:t>
                                          </w:r>
                                        </w:p>
                                      </w:tc>
                                    </w:tr>
                                  </w:tbl>
                                  <w:p w14:paraId="68BB819E"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4CF11D49" w14:textId="77777777">
                                      <w:trPr>
                                        <w:trHeight w:hRule="exact" w:val="225"/>
                                      </w:trPr>
                                      <w:tc>
                                        <w:tcPr>
                                          <w:tcW w:w="778" w:type="dxa"/>
                                          <w:shd w:val="clear" w:color="auto" w:fill="FFFFFF"/>
                                          <w:tcMar>
                                            <w:top w:w="0" w:type="dxa"/>
                                            <w:left w:w="0" w:type="dxa"/>
                                            <w:bottom w:w="0" w:type="dxa"/>
                                            <w:right w:w="0" w:type="dxa"/>
                                          </w:tcMar>
                                          <w:vAlign w:val="center"/>
                                        </w:tcPr>
                                        <w:p w14:paraId="7C686B81" w14:textId="77777777" w:rsidR="002F3A50" w:rsidRDefault="008929C4">
                                          <w:pPr>
                                            <w:spacing w:after="0" w:line="240" w:lineRule="auto"/>
                                            <w:jc w:val="right"/>
                                          </w:pPr>
                                          <w:r>
                                            <w:rPr>
                                              <w:rFonts w:ascii="Arial" w:eastAsia="Arial" w:hAnsi="Arial"/>
                                              <w:color w:val="000000"/>
                                              <w:sz w:val="16"/>
                                            </w:rPr>
                                            <w:t>0</w:t>
                                          </w:r>
                                        </w:p>
                                      </w:tc>
                                    </w:tr>
                                  </w:tbl>
                                  <w:p w14:paraId="58FD693D"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13AB430" w14:textId="77777777">
                                      <w:trPr>
                                        <w:trHeight w:hRule="exact" w:val="225"/>
                                      </w:trPr>
                                      <w:tc>
                                        <w:tcPr>
                                          <w:tcW w:w="850" w:type="dxa"/>
                                          <w:shd w:val="clear" w:color="auto" w:fill="FFFFFF"/>
                                          <w:tcMar>
                                            <w:top w:w="0" w:type="dxa"/>
                                            <w:left w:w="0" w:type="dxa"/>
                                            <w:bottom w:w="0" w:type="dxa"/>
                                            <w:right w:w="0" w:type="dxa"/>
                                          </w:tcMar>
                                          <w:vAlign w:val="center"/>
                                        </w:tcPr>
                                        <w:p w14:paraId="0CBB1C56" w14:textId="77777777" w:rsidR="002F3A50" w:rsidRDefault="008929C4">
                                          <w:pPr>
                                            <w:spacing w:after="0" w:line="240" w:lineRule="auto"/>
                                            <w:jc w:val="right"/>
                                          </w:pPr>
                                          <w:r>
                                            <w:rPr>
                                              <w:rFonts w:ascii="Arial" w:eastAsia="Arial" w:hAnsi="Arial"/>
                                              <w:color w:val="000000"/>
                                              <w:sz w:val="16"/>
                                            </w:rPr>
                                            <w:t>150,000</w:t>
                                          </w:r>
                                        </w:p>
                                      </w:tc>
                                    </w:tr>
                                  </w:tbl>
                                  <w:p w14:paraId="441F379B" w14:textId="77777777" w:rsidR="002F3A50" w:rsidRDefault="002F3A50">
                                    <w:pPr>
                                      <w:spacing w:after="0" w:line="240" w:lineRule="auto"/>
                                    </w:pPr>
                                  </w:p>
                                </w:tc>
                              </w:tr>
                              <w:tr w:rsidR="002F3A50" w14:paraId="4EB1324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3479E59F" w14:textId="77777777">
                                      <w:trPr>
                                        <w:trHeight w:hRule="exact" w:val="225"/>
                                      </w:trPr>
                                      <w:tc>
                                        <w:tcPr>
                                          <w:tcW w:w="957" w:type="dxa"/>
                                          <w:shd w:val="clear" w:color="auto" w:fill="E3E8ED"/>
                                          <w:tcMar>
                                            <w:top w:w="0" w:type="dxa"/>
                                            <w:left w:w="0" w:type="dxa"/>
                                            <w:bottom w:w="0" w:type="dxa"/>
                                            <w:right w:w="0" w:type="dxa"/>
                                          </w:tcMar>
                                          <w:vAlign w:val="center"/>
                                        </w:tcPr>
                                        <w:p w14:paraId="62460D52" w14:textId="77777777" w:rsidR="002F3A50" w:rsidRDefault="008929C4">
                                          <w:pPr>
                                            <w:spacing w:after="0" w:line="240" w:lineRule="auto"/>
                                          </w:pPr>
                                          <w:r>
                                            <w:rPr>
                                              <w:rFonts w:ascii="Arial" w:eastAsia="Arial" w:hAnsi="Arial"/>
                                              <w:color w:val="000000"/>
                                              <w:sz w:val="16"/>
                                            </w:rPr>
                                            <w:t>WFP</w:t>
                                          </w:r>
                                        </w:p>
                                      </w:tc>
                                    </w:tr>
                                  </w:tbl>
                                  <w:p w14:paraId="436ACEA4"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0164EB15" w14:textId="77777777">
                                      <w:trPr>
                                        <w:trHeight w:hRule="exact" w:val="225"/>
                                      </w:trPr>
                                      <w:tc>
                                        <w:tcPr>
                                          <w:tcW w:w="874" w:type="dxa"/>
                                          <w:shd w:val="clear" w:color="auto" w:fill="E3E8ED"/>
                                          <w:tcMar>
                                            <w:top w:w="0" w:type="dxa"/>
                                            <w:left w:w="0" w:type="dxa"/>
                                            <w:bottom w:w="0" w:type="dxa"/>
                                            <w:right w:w="0" w:type="dxa"/>
                                          </w:tcMar>
                                          <w:vAlign w:val="center"/>
                                        </w:tcPr>
                                        <w:p w14:paraId="73864729" w14:textId="77777777" w:rsidR="002F3A50" w:rsidRDefault="008929C4">
                                          <w:pPr>
                                            <w:spacing w:after="0" w:line="240" w:lineRule="auto"/>
                                            <w:jc w:val="right"/>
                                          </w:pPr>
                                          <w:r>
                                            <w:rPr>
                                              <w:rFonts w:ascii="Arial" w:eastAsia="Arial" w:hAnsi="Arial"/>
                                              <w:color w:val="000000"/>
                                              <w:sz w:val="16"/>
                                            </w:rPr>
                                            <w:t>16,977,305</w:t>
                                          </w:r>
                                        </w:p>
                                      </w:tc>
                                    </w:tr>
                                  </w:tbl>
                                  <w:p w14:paraId="179B296C"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6C5B8201" w14:textId="77777777">
                                      <w:trPr>
                                        <w:trHeight w:hRule="exact" w:val="225"/>
                                      </w:trPr>
                                      <w:tc>
                                        <w:tcPr>
                                          <w:tcW w:w="826" w:type="dxa"/>
                                          <w:shd w:val="clear" w:color="auto" w:fill="E3E8ED"/>
                                          <w:tcMar>
                                            <w:top w:w="0" w:type="dxa"/>
                                            <w:left w:w="0" w:type="dxa"/>
                                            <w:bottom w:w="0" w:type="dxa"/>
                                            <w:right w:w="0" w:type="dxa"/>
                                          </w:tcMar>
                                          <w:vAlign w:val="center"/>
                                        </w:tcPr>
                                        <w:p w14:paraId="3690CED5" w14:textId="77777777" w:rsidR="002F3A50" w:rsidRDefault="008929C4">
                                          <w:pPr>
                                            <w:spacing w:after="0" w:line="240" w:lineRule="auto"/>
                                            <w:jc w:val="right"/>
                                          </w:pPr>
                                          <w:r>
                                            <w:rPr>
                                              <w:rFonts w:ascii="Arial" w:eastAsia="Arial" w:hAnsi="Arial"/>
                                              <w:color w:val="000000"/>
                                              <w:sz w:val="16"/>
                                            </w:rPr>
                                            <w:t>(429,502)</w:t>
                                          </w:r>
                                        </w:p>
                                      </w:tc>
                                    </w:tr>
                                  </w:tbl>
                                  <w:p w14:paraId="0D974093"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35B6CC69" w14:textId="77777777">
                                      <w:trPr>
                                        <w:trHeight w:hRule="exact" w:val="225"/>
                                      </w:trPr>
                                      <w:tc>
                                        <w:tcPr>
                                          <w:tcW w:w="813" w:type="dxa"/>
                                          <w:shd w:val="clear" w:color="auto" w:fill="E3E8ED"/>
                                          <w:tcMar>
                                            <w:top w:w="0" w:type="dxa"/>
                                            <w:left w:w="0" w:type="dxa"/>
                                            <w:bottom w:w="0" w:type="dxa"/>
                                            <w:right w:w="0" w:type="dxa"/>
                                          </w:tcMar>
                                          <w:vAlign w:val="center"/>
                                        </w:tcPr>
                                        <w:p w14:paraId="7E950391" w14:textId="77777777" w:rsidR="002F3A50" w:rsidRDefault="008929C4">
                                          <w:pPr>
                                            <w:spacing w:after="0" w:line="240" w:lineRule="auto"/>
                                            <w:jc w:val="right"/>
                                          </w:pPr>
                                          <w:r>
                                            <w:rPr>
                                              <w:rFonts w:ascii="Arial" w:eastAsia="Arial" w:hAnsi="Arial"/>
                                              <w:color w:val="000000"/>
                                              <w:sz w:val="16"/>
                                            </w:rPr>
                                            <w:t>16,547,803</w:t>
                                          </w:r>
                                        </w:p>
                                      </w:tc>
                                    </w:tr>
                                  </w:tbl>
                                  <w:p w14:paraId="40CCA000"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2AF411FA" w14:textId="77777777">
                                      <w:trPr>
                                        <w:trHeight w:hRule="exact" w:val="225"/>
                                      </w:trPr>
                                      <w:tc>
                                        <w:tcPr>
                                          <w:tcW w:w="848" w:type="dxa"/>
                                          <w:shd w:val="clear" w:color="auto" w:fill="E3E8ED"/>
                                          <w:tcMar>
                                            <w:top w:w="0" w:type="dxa"/>
                                            <w:left w:w="0" w:type="dxa"/>
                                            <w:bottom w:w="0" w:type="dxa"/>
                                            <w:right w:w="0" w:type="dxa"/>
                                          </w:tcMar>
                                          <w:vAlign w:val="center"/>
                                        </w:tcPr>
                                        <w:p w14:paraId="05230143" w14:textId="77777777" w:rsidR="002F3A50" w:rsidRDefault="002F3A50">
                                          <w:pPr>
                                            <w:spacing w:after="0" w:line="240" w:lineRule="auto"/>
                                          </w:pPr>
                                        </w:p>
                                      </w:tc>
                                    </w:tr>
                                  </w:tbl>
                                  <w:p w14:paraId="706264DB"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42FB11D5" w14:textId="77777777">
                                      <w:trPr>
                                        <w:trHeight w:hRule="exact" w:val="225"/>
                                      </w:trPr>
                                      <w:tc>
                                        <w:tcPr>
                                          <w:tcW w:w="798" w:type="dxa"/>
                                          <w:shd w:val="clear" w:color="auto" w:fill="E3E8ED"/>
                                          <w:tcMar>
                                            <w:top w:w="0" w:type="dxa"/>
                                            <w:left w:w="0" w:type="dxa"/>
                                            <w:bottom w:w="0" w:type="dxa"/>
                                            <w:right w:w="0" w:type="dxa"/>
                                          </w:tcMar>
                                          <w:vAlign w:val="center"/>
                                        </w:tcPr>
                                        <w:p w14:paraId="09C418E0" w14:textId="77777777" w:rsidR="002F3A50" w:rsidRDefault="002F3A50">
                                          <w:pPr>
                                            <w:spacing w:after="0" w:line="240" w:lineRule="auto"/>
                                          </w:pPr>
                                        </w:p>
                                      </w:tc>
                                    </w:tr>
                                  </w:tbl>
                                  <w:p w14:paraId="34E7E4A8"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75C434A1" w14:textId="77777777">
                                      <w:trPr>
                                        <w:trHeight w:hRule="exact" w:val="225"/>
                                      </w:trPr>
                                      <w:tc>
                                        <w:tcPr>
                                          <w:tcW w:w="838" w:type="dxa"/>
                                          <w:shd w:val="clear" w:color="auto" w:fill="E3E8ED"/>
                                          <w:tcMar>
                                            <w:top w:w="0" w:type="dxa"/>
                                            <w:left w:w="0" w:type="dxa"/>
                                            <w:bottom w:w="0" w:type="dxa"/>
                                            <w:right w:w="0" w:type="dxa"/>
                                          </w:tcMar>
                                          <w:vAlign w:val="center"/>
                                        </w:tcPr>
                                        <w:p w14:paraId="3F3BD76D" w14:textId="77777777" w:rsidR="002F3A50" w:rsidRDefault="002F3A50">
                                          <w:pPr>
                                            <w:spacing w:after="0" w:line="240" w:lineRule="auto"/>
                                          </w:pPr>
                                        </w:p>
                                      </w:tc>
                                    </w:tr>
                                  </w:tbl>
                                  <w:p w14:paraId="032401FF"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57BDE4A8" w14:textId="77777777">
                                      <w:trPr>
                                        <w:trHeight w:hRule="exact" w:val="225"/>
                                      </w:trPr>
                                      <w:tc>
                                        <w:tcPr>
                                          <w:tcW w:w="850" w:type="dxa"/>
                                          <w:shd w:val="clear" w:color="auto" w:fill="E3E8ED"/>
                                          <w:tcMar>
                                            <w:top w:w="0" w:type="dxa"/>
                                            <w:left w:w="0" w:type="dxa"/>
                                            <w:bottom w:w="0" w:type="dxa"/>
                                            <w:right w:w="0" w:type="dxa"/>
                                          </w:tcMar>
                                          <w:vAlign w:val="center"/>
                                        </w:tcPr>
                                        <w:p w14:paraId="176D50B5" w14:textId="77777777" w:rsidR="002F3A50" w:rsidRDefault="008929C4">
                                          <w:pPr>
                                            <w:spacing w:after="0" w:line="240" w:lineRule="auto"/>
                                            <w:jc w:val="right"/>
                                          </w:pPr>
                                          <w:r>
                                            <w:rPr>
                                              <w:rFonts w:ascii="Arial" w:eastAsia="Arial" w:hAnsi="Arial"/>
                                              <w:color w:val="000000"/>
                                              <w:sz w:val="16"/>
                                            </w:rPr>
                                            <w:t>16,977,305</w:t>
                                          </w:r>
                                        </w:p>
                                      </w:tc>
                                    </w:tr>
                                  </w:tbl>
                                  <w:p w14:paraId="2AF9D4A7"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7124B409" w14:textId="77777777">
                                      <w:trPr>
                                        <w:trHeight w:hRule="exact" w:val="225"/>
                                      </w:trPr>
                                      <w:tc>
                                        <w:tcPr>
                                          <w:tcW w:w="778" w:type="dxa"/>
                                          <w:shd w:val="clear" w:color="auto" w:fill="E3E8ED"/>
                                          <w:tcMar>
                                            <w:top w:w="0" w:type="dxa"/>
                                            <w:left w:w="0" w:type="dxa"/>
                                            <w:bottom w:w="0" w:type="dxa"/>
                                            <w:right w:w="0" w:type="dxa"/>
                                          </w:tcMar>
                                          <w:vAlign w:val="center"/>
                                        </w:tcPr>
                                        <w:p w14:paraId="4D5FD96B" w14:textId="77777777" w:rsidR="002F3A50" w:rsidRDefault="008929C4">
                                          <w:pPr>
                                            <w:spacing w:after="0" w:line="240" w:lineRule="auto"/>
                                            <w:jc w:val="right"/>
                                          </w:pPr>
                                          <w:r>
                                            <w:rPr>
                                              <w:rFonts w:ascii="Arial" w:eastAsia="Arial" w:hAnsi="Arial"/>
                                              <w:color w:val="000000"/>
                                              <w:sz w:val="16"/>
                                            </w:rPr>
                                            <w:t>(429,502)</w:t>
                                          </w:r>
                                        </w:p>
                                      </w:tc>
                                    </w:tr>
                                  </w:tbl>
                                  <w:p w14:paraId="281BB921"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CD48818" w14:textId="77777777">
                                      <w:trPr>
                                        <w:trHeight w:hRule="exact" w:val="225"/>
                                      </w:trPr>
                                      <w:tc>
                                        <w:tcPr>
                                          <w:tcW w:w="850" w:type="dxa"/>
                                          <w:shd w:val="clear" w:color="auto" w:fill="E3E8ED"/>
                                          <w:tcMar>
                                            <w:top w:w="0" w:type="dxa"/>
                                            <w:left w:w="0" w:type="dxa"/>
                                            <w:bottom w:w="0" w:type="dxa"/>
                                            <w:right w:w="0" w:type="dxa"/>
                                          </w:tcMar>
                                          <w:vAlign w:val="center"/>
                                        </w:tcPr>
                                        <w:p w14:paraId="4A99E434" w14:textId="77777777" w:rsidR="002F3A50" w:rsidRDefault="008929C4">
                                          <w:pPr>
                                            <w:spacing w:after="0" w:line="240" w:lineRule="auto"/>
                                            <w:jc w:val="right"/>
                                          </w:pPr>
                                          <w:r>
                                            <w:rPr>
                                              <w:rFonts w:ascii="Arial" w:eastAsia="Arial" w:hAnsi="Arial"/>
                                              <w:color w:val="000000"/>
                                              <w:sz w:val="16"/>
                                            </w:rPr>
                                            <w:t>16,547,803</w:t>
                                          </w:r>
                                        </w:p>
                                      </w:tc>
                                    </w:tr>
                                  </w:tbl>
                                  <w:p w14:paraId="5075B518" w14:textId="77777777" w:rsidR="002F3A50" w:rsidRDefault="002F3A50">
                                    <w:pPr>
                                      <w:spacing w:after="0" w:line="240" w:lineRule="auto"/>
                                    </w:pPr>
                                  </w:p>
                                </w:tc>
                              </w:tr>
                              <w:tr w:rsidR="002F3A50" w14:paraId="7E2CAD3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620A9302" w14:textId="77777777">
                                      <w:trPr>
                                        <w:trHeight w:hRule="exact" w:val="225"/>
                                      </w:trPr>
                                      <w:tc>
                                        <w:tcPr>
                                          <w:tcW w:w="957" w:type="dxa"/>
                                          <w:shd w:val="clear" w:color="auto" w:fill="FFFFFF"/>
                                          <w:tcMar>
                                            <w:top w:w="0" w:type="dxa"/>
                                            <w:left w:w="0" w:type="dxa"/>
                                            <w:bottom w:w="0" w:type="dxa"/>
                                            <w:right w:w="0" w:type="dxa"/>
                                          </w:tcMar>
                                          <w:vAlign w:val="center"/>
                                        </w:tcPr>
                                        <w:p w14:paraId="7EE2E8D1" w14:textId="77777777" w:rsidR="002F3A50" w:rsidRDefault="008929C4">
                                          <w:pPr>
                                            <w:spacing w:after="0" w:line="240" w:lineRule="auto"/>
                                          </w:pPr>
                                          <w:r>
                                            <w:rPr>
                                              <w:rFonts w:ascii="Arial" w:eastAsia="Arial" w:hAnsi="Arial"/>
                                              <w:color w:val="000000"/>
                                              <w:sz w:val="16"/>
                                            </w:rPr>
                                            <w:t>WHO</w:t>
                                          </w:r>
                                        </w:p>
                                      </w:tc>
                                    </w:tr>
                                  </w:tbl>
                                  <w:p w14:paraId="4AB6A1F2" w14:textId="77777777" w:rsidR="002F3A50" w:rsidRDefault="002F3A50">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64AD42FB" w14:textId="77777777">
                                      <w:trPr>
                                        <w:trHeight w:hRule="exact" w:val="225"/>
                                      </w:trPr>
                                      <w:tc>
                                        <w:tcPr>
                                          <w:tcW w:w="874" w:type="dxa"/>
                                          <w:shd w:val="clear" w:color="auto" w:fill="FFFFFF"/>
                                          <w:tcMar>
                                            <w:top w:w="0" w:type="dxa"/>
                                            <w:left w:w="0" w:type="dxa"/>
                                            <w:bottom w:w="0" w:type="dxa"/>
                                            <w:right w:w="0" w:type="dxa"/>
                                          </w:tcMar>
                                          <w:vAlign w:val="center"/>
                                        </w:tcPr>
                                        <w:p w14:paraId="5B6FA22B" w14:textId="77777777" w:rsidR="002F3A50" w:rsidRDefault="008929C4">
                                          <w:pPr>
                                            <w:spacing w:after="0" w:line="240" w:lineRule="auto"/>
                                            <w:jc w:val="right"/>
                                          </w:pPr>
                                          <w:r>
                                            <w:rPr>
                                              <w:rFonts w:ascii="Arial" w:eastAsia="Arial" w:hAnsi="Arial"/>
                                              <w:color w:val="000000"/>
                                              <w:sz w:val="16"/>
                                            </w:rPr>
                                            <w:t>7,518,005</w:t>
                                          </w:r>
                                        </w:p>
                                      </w:tc>
                                    </w:tr>
                                  </w:tbl>
                                  <w:p w14:paraId="65EF7E95" w14:textId="77777777" w:rsidR="002F3A50" w:rsidRDefault="002F3A5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0E8896CC" w14:textId="77777777">
                                      <w:trPr>
                                        <w:trHeight w:hRule="exact" w:val="225"/>
                                      </w:trPr>
                                      <w:tc>
                                        <w:tcPr>
                                          <w:tcW w:w="826" w:type="dxa"/>
                                          <w:shd w:val="clear" w:color="auto" w:fill="FFFFFF"/>
                                          <w:tcMar>
                                            <w:top w:w="0" w:type="dxa"/>
                                            <w:left w:w="0" w:type="dxa"/>
                                            <w:bottom w:w="0" w:type="dxa"/>
                                            <w:right w:w="0" w:type="dxa"/>
                                          </w:tcMar>
                                          <w:vAlign w:val="center"/>
                                        </w:tcPr>
                                        <w:p w14:paraId="2FD80D72" w14:textId="77777777" w:rsidR="002F3A50" w:rsidRDefault="008929C4">
                                          <w:pPr>
                                            <w:spacing w:after="0" w:line="240" w:lineRule="auto"/>
                                            <w:jc w:val="right"/>
                                          </w:pPr>
                                          <w:r>
                                            <w:rPr>
                                              <w:rFonts w:ascii="Arial" w:eastAsia="Arial" w:hAnsi="Arial"/>
                                              <w:color w:val="000000"/>
                                              <w:sz w:val="16"/>
                                            </w:rPr>
                                            <w:t>(326,136)</w:t>
                                          </w:r>
                                        </w:p>
                                      </w:tc>
                                    </w:tr>
                                  </w:tbl>
                                  <w:p w14:paraId="290DD56B" w14:textId="77777777" w:rsidR="002F3A50" w:rsidRDefault="002F3A50">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1B694DA1" w14:textId="77777777">
                                      <w:trPr>
                                        <w:trHeight w:hRule="exact" w:val="225"/>
                                      </w:trPr>
                                      <w:tc>
                                        <w:tcPr>
                                          <w:tcW w:w="813" w:type="dxa"/>
                                          <w:shd w:val="clear" w:color="auto" w:fill="FFFFFF"/>
                                          <w:tcMar>
                                            <w:top w:w="0" w:type="dxa"/>
                                            <w:left w:w="0" w:type="dxa"/>
                                            <w:bottom w:w="0" w:type="dxa"/>
                                            <w:right w:w="0" w:type="dxa"/>
                                          </w:tcMar>
                                          <w:vAlign w:val="center"/>
                                        </w:tcPr>
                                        <w:p w14:paraId="12C14463" w14:textId="77777777" w:rsidR="002F3A50" w:rsidRDefault="008929C4">
                                          <w:pPr>
                                            <w:spacing w:after="0" w:line="240" w:lineRule="auto"/>
                                            <w:jc w:val="right"/>
                                          </w:pPr>
                                          <w:r>
                                            <w:rPr>
                                              <w:rFonts w:ascii="Arial" w:eastAsia="Arial" w:hAnsi="Arial"/>
                                              <w:color w:val="000000"/>
                                              <w:sz w:val="16"/>
                                            </w:rPr>
                                            <w:t>7,191,869</w:t>
                                          </w:r>
                                        </w:p>
                                      </w:tc>
                                    </w:tr>
                                  </w:tbl>
                                  <w:p w14:paraId="31D3CDCA" w14:textId="77777777" w:rsidR="002F3A50" w:rsidRDefault="002F3A50">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4FC2629B" w14:textId="77777777">
                                      <w:trPr>
                                        <w:trHeight w:hRule="exact" w:val="225"/>
                                      </w:trPr>
                                      <w:tc>
                                        <w:tcPr>
                                          <w:tcW w:w="848" w:type="dxa"/>
                                          <w:shd w:val="clear" w:color="auto" w:fill="FFFFFF"/>
                                          <w:tcMar>
                                            <w:top w:w="0" w:type="dxa"/>
                                            <w:left w:w="0" w:type="dxa"/>
                                            <w:bottom w:w="0" w:type="dxa"/>
                                            <w:right w:w="0" w:type="dxa"/>
                                          </w:tcMar>
                                          <w:vAlign w:val="center"/>
                                        </w:tcPr>
                                        <w:p w14:paraId="258A8FFB" w14:textId="77777777" w:rsidR="002F3A50" w:rsidRDefault="002F3A50">
                                          <w:pPr>
                                            <w:spacing w:after="0" w:line="240" w:lineRule="auto"/>
                                          </w:pPr>
                                        </w:p>
                                      </w:tc>
                                    </w:tr>
                                  </w:tbl>
                                  <w:p w14:paraId="6F4DA6A7" w14:textId="77777777" w:rsidR="002F3A50" w:rsidRDefault="002F3A5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2C3CF9CB" w14:textId="77777777">
                                      <w:trPr>
                                        <w:trHeight w:hRule="exact" w:val="225"/>
                                      </w:trPr>
                                      <w:tc>
                                        <w:tcPr>
                                          <w:tcW w:w="798" w:type="dxa"/>
                                          <w:shd w:val="clear" w:color="auto" w:fill="FFFFFF"/>
                                          <w:tcMar>
                                            <w:top w:w="0" w:type="dxa"/>
                                            <w:left w:w="0" w:type="dxa"/>
                                            <w:bottom w:w="0" w:type="dxa"/>
                                            <w:right w:w="0" w:type="dxa"/>
                                          </w:tcMar>
                                          <w:vAlign w:val="center"/>
                                        </w:tcPr>
                                        <w:p w14:paraId="10FF466A" w14:textId="77777777" w:rsidR="002F3A50" w:rsidRDefault="002F3A50">
                                          <w:pPr>
                                            <w:spacing w:after="0" w:line="240" w:lineRule="auto"/>
                                          </w:pPr>
                                        </w:p>
                                      </w:tc>
                                    </w:tr>
                                  </w:tbl>
                                  <w:p w14:paraId="3A47BDCF" w14:textId="77777777" w:rsidR="002F3A50" w:rsidRDefault="002F3A50">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36A493F2" w14:textId="77777777">
                                      <w:trPr>
                                        <w:trHeight w:hRule="exact" w:val="225"/>
                                      </w:trPr>
                                      <w:tc>
                                        <w:tcPr>
                                          <w:tcW w:w="838" w:type="dxa"/>
                                          <w:shd w:val="clear" w:color="auto" w:fill="FFFFFF"/>
                                          <w:tcMar>
                                            <w:top w:w="0" w:type="dxa"/>
                                            <w:left w:w="0" w:type="dxa"/>
                                            <w:bottom w:w="0" w:type="dxa"/>
                                            <w:right w:w="0" w:type="dxa"/>
                                          </w:tcMar>
                                          <w:vAlign w:val="center"/>
                                        </w:tcPr>
                                        <w:p w14:paraId="6D49789A" w14:textId="77777777" w:rsidR="002F3A50" w:rsidRDefault="002F3A50">
                                          <w:pPr>
                                            <w:spacing w:after="0" w:line="240" w:lineRule="auto"/>
                                          </w:pPr>
                                        </w:p>
                                      </w:tc>
                                    </w:tr>
                                  </w:tbl>
                                  <w:p w14:paraId="62CC893F"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FEB16DA" w14:textId="77777777">
                                      <w:trPr>
                                        <w:trHeight w:hRule="exact" w:val="225"/>
                                      </w:trPr>
                                      <w:tc>
                                        <w:tcPr>
                                          <w:tcW w:w="850" w:type="dxa"/>
                                          <w:shd w:val="clear" w:color="auto" w:fill="FFFFFF"/>
                                          <w:tcMar>
                                            <w:top w:w="0" w:type="dxa"/>
                                            <w:left w:w="0" w:type="dxa"/>
                                            <w:bottom w:w="0" w:type="dxa"/>
                                            <w:right w:w="0" w:type="dxa"/>
                                          </w:tcMar>
                                          <w:vAlign w:val="center"/>
                                        </w:tcPr>
                                        <w:p w14:paraId="5BBA2A06" w14:textId="77777777" w:rsidR="002F3A50" w:rsidRDefault="008929C4">
                                          <w:pPr>
                                            <w:spacing w:after="0" w:line="240" w:lineRule="auto"/>
                                            <w:jc w:val="right"/>
                                          </w:pPr>
                                          <w:r>
                                            <w:rPr>
                                              <w:rFonts w:ascii="Arial" w:eastAsia="Arial" w:hAnsi="Arial"/>
                                              <w:color w:val="000000"/>
                                              <w:sz w:val="16"/>
                                            </w:rPr>
                                            <w:t>7,518,005</w:t>
                                          </w:r>
                                        </w:p>
                                      </w:tc>
                                    </w:tr>
                                  </w:tbl>
                                  <w:p w14:paraId="48D86789" w14:textId="77777777" w:rsidR="002F3A50" w:rsidRDefault="002F3A5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F3A50" w14:paraId="3A564611" w14:textId="77777777">
                                      <w:trPr>
                                        <w:trHeight w:hRule="exact" w:val="225"/>
                                      </w:trPr>
                                      <w:tc>
                                        <w:tcPr>
                                          <w:tcW w:w="778" w:type="dxa"/>
                                          <w:shd w:val="clear" w:color="auto" w:fill="FFFFFF"/>
                                          <w:tcMar>
                                            <w:top w:w="0" w:type="dxa"/>
                                            <w:left w:w="0" w:type="dxa"/>
                                            <w:bottom w:w="0" w:type="dxa"/>
                                            <w:right w:w="0" w:type="dxa"/>
                                          </w:tcMar>
                                          <w:vAlign w:val="center"/>
                                        </w:tcPr>
                                        <w:p w14:paraId="3108D168" w14:textId="77777777" w:rsidR="002F3A50" w:rsidRDefault="008929C4">
                                          <w:pPr>
                                            <w:spacing w:after="0" w:line="240" w:lineRule="auto"/>
                                            <w:jc w:val="right"/>
                                          </w:pPr>
                                          <w:r>
                                            <w:rPr>
                                              <w:rFonts w:ascii="Arial" w:eastAsia="Arial" w:hAnsi="Arial"/>
                                              <w:color w:val="000000"/>
                                              <w:sz w:val="16"/>
                                            </w:rPr>
                                            <w:t>(326,136)</w:t>
                                          </w:r>
                                        </w:p>
                                      </w:tc>
                                    </w:tr>
                                  </w:tbl>
                                  <w:p w14:paraId="1ACAD85D" w14:textId="77777777" w:rsidR="002F3A50" w:rsidRDefault="002F3A5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5C8BF5AC" w14:textId="77777777">
                                      <w:trPr>
                                        <w:trHeight w:hRule="exact" w:val="225"/>
                                      </w:trPr>
                                      <w:tc>
                                        <w:tcPr>
                                          <w:tcW w:w="850" w:type="dxa"/>
                                          <w:shd w:val="clear" w:color="auto" w:fill="FFFFFF"/>
                                          <w:tcMar>
                                            <w:top w:w="0" w:type="dxa"/>
                                            <w:left w:w="0" w:type="dxa"/>
                                            <w:bottom w:w="0" w:type="dxa"/>
                                            <w:right w:w="0" w:type="dxa"/>
                                          </w:tcMar>
                                          <w:vAlign w:val="center"/>
                                        </w:tcPr>
                                        <w:p w14:paraId="72DB279F" w14:textId="77777777" w:rsidR="002F3A50" w:rsidRDefault="008929C4">
                                          <w:pPr>
                                            <w:spacing w:after="0" w:line="240" w:lineRule="auto"/>
                                            <w:jc w:val="right"/>
                                          </w:pPr>
                                          <w:r>
                                            <w:rPr>
                                              <w:rFonts w:ascii="Arial" w:eastAsia="Arial" w:hAnsi="Arial"/>
                                              <w:color w:val="000000"/>
                                              <w:sz w:val="16"/>
                                            </w:rPr>
                                            <w:t>7,191,869</w:t>
                                          </w:r>
                                        </w:p>
                                      </w:tc>
                                    </w:tr>
                                  </w:tbl>
                                  <w:p w14:paraId="005CAB85" w14:textId="77777777" w:rsidR="002F3A50" w:rsidRDefault="002F3A50">
                                    <w:pPr>
                                      <w:spacing w:after="0" w:line="240" w:lineRule="auto"/>
                                    </w:pPr>
                                  </w:p>
                                </w:tc>
                              </w:tr>
                              <w:tr w:rsidR="002F3A50" w14:paraId="0B0F93F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F3A50" w14:paraId="51F8E442" w14:textId="77777777">
                                      <w:trPr>
                                        <w:trHeight w:hRule="exact" w:val="225"/>
                                      </w:trPr>
                                      <w:tc>
                                        <w:tcPr>
                                          <w:tcW w:w="957" w:type="dxa"/>
                                          <w:shd w:val="clear" w:color="auto" w:fill="E3E8ED"/>
                                          <w:tcMar>
                                            <w:top w:w="0" w:type="dxa"/>
                                            <w:left w:w="0" w:type="dxa"/>
                                            <w:bottom w:w="0" w:type="dxa"/>
                                            <w:right w:w="0" w:type="dxa"/>
                                          </w:tcMar>
                                          <w:vAlign w:val="center"/>
                                        </w:tcPr>
                                        <w:p w14:paraId="12FEBF2D" w14:textId="77777777" w:rsidR="002F3A50" w:rsidRDefault="008929C4">
                                          <w:pPr>
                                            <w:spacing w:after="0" w:line="240" w:lineRule="auto"/>
                                          </w:pPr>
                                          <w:r>
                                            <w:rPr>
                                              <w:rFonts w:ascii="Arial" w:eastAsia="Arial" w:hAnsi="Arial"/>
                                              <w:b/>
                                              <w:color w:val="000000"/>
                                              <w:sz w:val="16"/>
                                            </w:rPr>
                                            <w:t>Grand Total</w:t>
                                          </w:r>
                                        </w:p>
                                      </w:tc>
                                    </w:tr>
                                  </w:tbl>
                                  <w:p w14:paraId="545999AF" w14:textId="77777777" w:rsidR="002F3A50" w:rsidRDefault="002F3A50">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2F3A50" w14:paraId="4B9FC57E" w14:textId="77777777">
                                      <w:trPr>
                                        <w:trHeight w:hRule="exact" w:val="225"/>
                                      </w:trPr>
                                      <w:tc>
                                        <w:tcPr>
                                          <w:tcW w:w="874" w:type="dxa"/>
                                          <w:shd w:val="clear" w:color="auto" w:fill="E3E8ED"/>
                                          <w:tcMar>
                                            <w:top w:w="0" w:type="dxa"/>
                                            <w:left w:w="0" w:type="dxa"/>
                                            <w:bottom w:w="0" w:type="dxa"/>
                                            <w:right w:w="0" w:type="dxa"/>
                                          </w:tcMar>
                                          <w:vAlign w:val="center"/>
                                        </w:tcPr>
                                        <w:p w14:paraId="0C69A306" w14:textId="77777777" w:rsidR="002F3A50" w:rsidRDefault="008929C4">
                                          <w:pPr>
                                            <w:spacing w:after="0" w:line="240" w:lineRule="auto"/>
                                            <w:jc w:val="right"/>
                                          </w:pPr>
                                          <w:r>
                                            <w:rPr>
                                              <w:rFonts w:ascii="Arial" w:eastAsia="Arial" w:hAnsi="Arial"/>
                                              <w:b/>
                                              <w:color w:val="000000"/>
                                              <w:sz w:val="16"/>
                                            </w:rPr>
                                            <w:t>98,263,680</w:t>
                                          </w:r>
                                        </w:p>
                                      </w:tc>
                                    </w:tr>
                                  </w:tbl>
                                  <w:p w14:paraId="4B6841F9" w14:textId="77777777" w:rsidR="002F3A50" w:rsidRDefault="002F3A5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F3A50" w14:paraId="1A5CE0AC" w14:textId="77777777">
                                      <w:trPr>
                                        <w:trHeight w:hRule="exact" w:val="225"/>
                                      </w:trPr>
                                      <w:tc>
                                        <w:tcPr>
                                          <w:tcW w:w="826" w:type="dxa"/>
                                          <w:shd w:val="clear" w:color="auto" w:fill="E3E8ED"/>
                                          <w:tcMar>
                                            <w:top w:w="0" w:type="dxa"/>
                                            <w:left w:w="0" w:type="dxa"/>
                                            <w:bottom w:w="0" w:type="dxa"/>
                                            <w:right w:w="0" w:type="dxa"/>
                                          </w:tcMar>
                                          <w:vAlign w:val="center"/>
                                        </w:tcPr>
                                        <w:p w14:paraId="79B7C711" w14:textId="77777777" w:rsidR="002F3A50" w:rsidRDefault="008929C4">
                                          <w:pPr>
                                            <w:spacing w:after="0" w:line="240" w:lineRule="auto"/>
                                            <w:jc w:val="right"/>
                                          </w:pPr>
                                          <w:r>
                                            <w:rPr>
                                              <w:rFonts w:ascii="Arial" w:eastAsia="Arial" w:hAnsi="Arial"/>
                                              <w:b/>
                                              <w:color w:val="000000"/>
                                              <w:sz w:val="16"/>
                                            </w:rPr>
                                            <w:t>(3,443,881)</w:t>
                                          </w:r>
                                        </w:p>
                                      </w:tc>
                                    </w:tr>
                                  </w:tbl>
                                  <w:p w14:paraId="7823E5F2" w14:textId="77777777" w:rsidR="002F3A50" w:rsidRDefault="002F3A50">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F3A50" w14:paraId="7A717BAD" w14:textId="77777777">
                                      <w:trPr>
                                        <w:trHeight w:hRule="exact" w:val="225"/>
                                      </w:trPr>
                                      <w:tc>
                                        <w:tcPr>
                                          <w:tcW w:w="813" w:type="dxa"/>
                                          <w:shd w:val="clear" w:color="auto" w:fill="E3E8ED"/>
                                          <w:tcMar>
                                            <w:top w:w="0" w:type="dxa"/>
                                            <w:left w:w="0" w:type="dxa"/>
                                            <w:bottom w:w="0" w:type="dxa"/>
                                            <w:right w:w="0" w:type="dxa"/>
                                          </w:tcMar>
                                          <w:vAlign w:val="center"/>
                                        </w:tcPr>
                                        <w:p w14:paraId="14396F5A" w14:textId="77777777" w:rsidR="002F3A50" w:rsidRDefault="008929C4">
                                          <w:pPr>
                                            <w:spacing w:after="0" w:line="240" w:lineRule="auto"/>
                                            <w:jc w:val="right"/>
                                          </w:pPr>
                                          <w:r>
                                            <w:rPr>
                                              <w:rFonts w:ascii="Arial" w:eastAsia="Arial" w:hAnsi="Arial"/>
                                              <w:b/>
                                              <w:color w:val="000000"/>
                                              <w:sz w:val="16"/>
                                            </w:rPr>
                                            <w:t>94,819,798</w:t>
                                          </w:r>
                                        </w:p>
                                      </w:tc>
                                    </w:tr>
                                  </w:tbl>
                                  <w:p w14:paraId="6EA28D96" w14:textId="77777777" w:rsidR="002F3A50" w:rsidRDefault="002F3A50">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2F3A50" w14:paraId="4C599700" w14:textId="77777777">
                                      <w:trPr>
                                        <w:trHeight w:hRule="exact" w:val="225"/>
                                      </w:trPr>
                                      <w:tc>
                                        <w:tcPr>
                                          <w:tcW w:w="848" w:type="dxa"/>
                                          <w:shd w:val="clear" w:color="auto" w:fill="E3E8ED"/>
                                          <w:tcMar>
                                            <w:top w:w="0" w:type="dxa"/>
                                            <w:left w:w="0" w:type="dxa"/>
                                            <w:bottom w:w="0" w:type="dxa"/>
                                            <w:right w:w="0" w:type="dxa"/>
                                          </w:tcMar>
                                          <w:vAlign w:val="center"/>
                                        </w:tcPr>
                                        <w:p w14:paraId="6D1EA980" w14:textId="77777777" w:rsidR="002F3A50" w:rsidRDefault="008929C4">
                                          <w:pPr>
                                            <w:spacing w:after="0" w:line="240" w:lineRule="auto"/>
                                            <w:jc w:val="right"/>
                                          </w:pPr>
                                          <w:r>
                                            <w:rPr>
                                              <w:rFonts w:ascii="Arial" w:eastAsia="Arial" w:hAnsi="Arial"/>
                                              <w:b/>
                                              <w:color w:val="000000"/>
                                              <w:sz w:val="16"/>
                                            </w:rPr>
                                            <w:t>0</w:t>
                                          </w:r>
                                        </w:p>
                                      </w:tc>
                                    </w:tr>
                                  </w:tbl>
                                  <w:p w14:paraId="2402AC73" w14:textId="77777777" w:rsidR="002F3A50" w:rsidRDefault="002F3A5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3"/>
                                    </w:tblGrid>
                                    <w:tr w:rsidR="002F3A50" w14:paraId="7C11F0ED" w14:textId="77777777">
                                      <w:trPr>
                                        <w:trHeight w:hRule="exact" w:val="225"/>
                                      </w:trPr>
                                      <w:tc>
                                        <w:tcPr>
                                          <w:tcW w:w="798" w:type="dxa"/>
                                          <w:shd w:val="clear" w:color="auto" w:fill="E3E8ED"/>
                                          <w:tcMar>
                                            <w:top w:w="0" w:type="dxa"/>
                                            <w:left w:w="0" w:type="dxa"/>
                                            <w:bottom w:w="0" w:type="dxa"/>
                                            <w:right w:w="0" w:type="dxa"/>
                                          </w:tcMar>
                                          <w:vAlign w:val="center"/>
                                        </w:tcPr>
                                        <w:p w14:paraId="159E7C44" w14:textId="77777777" w:rsidR="002F3A50" w:rsidRDefault="008929C4">
                                          <w:pPr>
                                            <w:spacing w:after="0" w:line="240" w:lineRule="auto"/>
                                            <w:jc w:val="right"/>
                                          </w:pPr>
                                          <w:r>
                                            <w:rPr>
                                              <w:rFonts w:ascii="Arial" w:eastAsia="Arial" w:hAnsi="Arial"/>
                                              <w:b/>
                                              <w:color w:val="000000"/>
                                              <w:sz w:val="16"/>
                                            </w:rPr>
                                            <w:t>(5,925)</w:t>
                                          </w:r>
                                        </w:p>
                                      </w:tc>
                                    </w:tr>
                                  </w:tbl>
                                  <w:p w14:paraId="5754A517" w14:textId="77777777" w:rsidR="002F3A50" w:rsidRDefault="002F3A50">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9"/>
                                    </w:tblGrid>
                                    <w:tr w:rsidR="002F3A50" w14:paraId="050FFE88" w14:textId="77777777">
                                      <w:trPr>
                                        <w:trHeight w:hRule="exact" w:val="225"/>
                                      </w:trPr>
                                      <w:tc>
                                        <w:tcPr>
                                          <w:tcW w:w="838" w:type="dxa"/>
                                          <w:shd w:val="clear" w:color="auto" w:fill="E3E8ED"/>
                                          <w:tcMar>
                                            <w:top w:w="0" w:type="dxa"/>
                                            <w:left w:w="0" w:type="dxa"/>
                                            <w:bottom w:w="0" w:type="dxa"/>
                                            <w:right w:w="0" w:type="dxa"/>
                                          </w:tcMar>
                                          <w:vAlign w:val="center"/>
                                        </w:tcPr>
                                        <w:p w14:paraId="654E39E5" w14:textId="77777777" w:rsidR="002F3A50" w:rsidRDefault="008929C4">
                                          <w:pPr>
                                            <w:spacing w:after="0" w:line="240" w:lineRule="auto"/>
                                            <w:jc w:val="right"/>
                                          </w:pPr>
                                          <w:r>
                                            <w:rPr>
                                              <w:rFonts w:ascii="Arial" w:eastAsia="Arial" w:hAnsi="Arial"/>
                                              <w:b/>
                                              <w:color w:val="000000"/>
                                              <w:sz w:val="16"/>
                                            </w:rPr>
                                            <w:t>(5,925)</w:t>
                                          </w:r>
                                        </w:p>
                                      </w:tc>
                                    </w:tr>
                                  </w:tbl>
                                  <w:p w14:paraId="51A44FF1"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1B6E5E49" w14:textId="77777777">
                                      <w:trPr>
                                        <w:trHeight w:hRule="exact" w:val="225"/>
                                      </w:trPr>
                                      <w:tc>
                                        <w:tcPr>
                                          <w:tcW w:w="850" w:type="dxa"/>
                                          <w:shd w:val="clear" w:color="auto" w:fill="E3E8ED"/>
                                          <w:tcMar>
                                            <w:top w:w="0" w:type="dxa"/>
                                            <w:left w:w="0" w:type="dxa"/>
                                            <w:bottom w:w="0" w:type="dxa"/>
                                            <w:right w:w="0" w:type="dxa"/>
                                          </w:tcMar>
                                          <w:vAlign w:val="center"/>
                                        </w:tcPr>
                                        <w:p w14:paraId="279BB4A8" w14:textId="77777777" w:rsidR="002F3A50" w:rsidRDefault="008929C4">
                                          <w:pPr>
                                            <w:spacing w:after="0" w:line="240" w:lineRule="auto"/>
                                            <w:jc w:val="right"/>
                                          </w:pPr>
                                          <w:r>
                                            <w:rPr>
                                              <w:rFonts w:ascii="Arial" w:eastAsia="Arial" w:hAnsi="Arial"/>
                                              <w:b/>
                                              <w:color w:val="000000"/>
                                              <w:sz w:val="16"/>
                                            </w:rPr>
                                            <w:t>98,263,680</w:t>
                                          </w:r>
                                        </w:p>
                                      </w:tc>
                                    </w:tr>
                                  </w:tbl>
                                  <w:p w14:paraId="7423D468" w14:textId="77777777" w:rsidR="002F3A50" w:rsidRDefault="002F3A5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2F3A50" w14:paraId="028BE7F8" w14:textId="77777777">
                                      <w:trPr>
                                        <w:trHeight w:hRule="exact" w:val="225"/>
                                      </w:trPr>
                                      <w:tc>
                                        <w:tcPr>
                                          <w:tcW w:w="778" w:type="dxa"/>
                                          <w:shd w:val="clear" w:color="auto" w:fill="E3E8ED"/>
                                          <w:tcMar>
                                            <w:top w:w="0" w:type="dxa"/>
                                            <w:left w:w="0" w:type="dxa"/>
                                            <w:bottom w:w="0" w:type="dxa"/>
                                            <w:right w:w="0" w:type="dxa"/>
                                          </w:tcMar>
                                          <w:vAlign w:val="center"/>
                                        </w:tcPr>
                                        <w:p w14:paraId="1D989B56" w14:textId="77777777" w:rsidR="002F3A50" w:rsidRDefault="008929C4">
                                          <w:pPr>
                                            <w:spacing w:after="0" w:line="240" w:lineRule="auto"/>
                                            <w:jc w:val="right"/>
                                          </w:pPr>
                                          <w:r>
                                            <w:rPr>
                                              <w:rFonts w:ascii="Arial" w:eastAsia="Arial" w:hAnsi="Arial"/>
                                              <w:b/>
                                              <w:color w:val="000000"/>
                                              <w:sz w:val="16"/>
                                            </w:rPr>
                                            <w:t>(3,449,806)</w:t>
                                          </w:r>
                                        </w:p>
                                      </w:tc>
                                    </w:tr>
                                  </w:tbl>
                                  <w:p w14:paraId="4C4ED1A3" w14:textId="77777777" w:rsidR="002F3A50" w:rsidRDefault="002F3A5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F3A50" w14:paraId="07F9F549" w14:textId="77777777">
                                      <w:trPr>
                                        <w:trHeight w:hRule="exact" w:val="225"/>
                                      </w:trPr>
                                      <w:tc>
                                        <w:tcPr>
                                          <w:tcW w:w="850" w:type="dxa"/>
                                          <w:shd w:val="clear" w:color="auto" w:fill="E3E8ED"/>
                                          <w:tcMar>
                                            <w:top w:w="0" w:type="dxa"/>
                                            <w:left w:w="0" w:type="dxa"/>
                                            <w:bottom w:w="0" w:type="dxa"/>
                                            <w:right w:w="0" w:type="dxa"/>
                                          </w:tcMar>
                                          <w:vAlign w:val="center"/>
                                        </w:tcPr>
                                        <w:p w14:paraId="06CD2B12" w14:textId="77777777" w:rsidR="002F3A50" w:rsidRDefault="008929C4">
                                          <w:pPr>
                                            <w:spacing w:after="0" w:line="240" w:lineRule="auto"/>
                                            <w:jc w:val="right"/>
                                          </w:pPr>
                                          <w:r>
                                            <w:rPr>
                                              <w:rFonts w:ascii="Arial" w:eastAsia="Arial" w:hAnsi="Arial"/>
                                              <w:b/>
                                              <w:color w:val="000000"/>
                                              <w:sz w:val="16"/>
                                            </w:rPr>
                                            <w:t>94,813,873</w:t>
                                          </w:r>
                                        </w:p>
                                      </w:tc>
                                    </w:tr>
                                  </w:tbl>
                                  <w:p w14:paraId="1B439749" w14:textId="77777777" w:rsidR="002F3A50" w:rsidRDefault="002F3A50">
                                    <w:pPr>
                                      <w:spacing w:after="0" w:line="240" w:lineRule="auto"/>
                                    </w:pPr>
                                  </w:p>
                                </w:tc>
                              </w:tr>
                            </w:tbl>
                            <w:p w14:paraId="6FACAA18" w14:textId="77777777" w:rsidR="002F3A50" w:rsidRDefault="002F3A50">
                              <w:pPr>
                                <w:spacing w:after="0" w:line="240" w:lineRule="auto"/>
                              </w:pPr>
                            </w:p>
                          </w:tc>
                        </w:tr>
                      </w:tbl>
                      <w:p w14:paraId="6456A76E" w14:textId="77777777" w:rsidR="002F3A50" w:rsidRDefault="002F3A50">
                        <w:pPr>
                          <w:spacing w:after="0" w:line="240" w:lineRule="auto"/>
                        </w:pPr>
                      </w:p>
                    </w:tc>
                    <w:tc>
                      <w:tcPr>
                        <w:tcW w:w="1137" w:type="dxa"/>
                      </w:tcPr>
                      <w:p w14:paraId="2A6962C6" w14:textId="77777777" w:rsidR="002F3A50" w:rsidRDefault="002F3A50">
                        <w:pPr>
                          <w:pStyle w:val="EmptyCellLayoutStyle"/>
                          <w:spacing w:after="0" w:line="240" w:lineRule="auto"/>
                        </w:pPr>
                      </w:p>
                    </w:tc>
                  </w:tr>
                </w:tbl>
                <w:p w14:paraId="00AF2309" w14:textId="77777777" w:rsidR="002F3A50" w:rsidRDefault="002F3A50">
                  <w:pPr>
                    <w:spacing w:after="0" w:line="240" w:lineRule="auto"/>
                  </w:pPr>
                </w:p>
              </w:tc>
            </w:tr>
          </w:tbl>
          <w:p w14:paraId="7A1474A8" w14:textId="77777777" w:rsidR="002F3A50" w:rsidRDefault="002F3A50">
            <w:pPr>
              <w:spacing w:after="0" w:line="240" w:lineRule="auto"/>
            </w:pPr>
          </w:p>
        </w:tc>
      </w:tr>
    </w:tbl>
    <w:p w14:paraId="235510F6"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795221C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759D702B"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2F3A50" w14:paraId="2778B110" w14:textId="77777777">
                    <w:trPr>
                      <w:trHeight w:val="11"/>
                    </w:trPr>
                    <w:tc>
                      <w:tcPr>
                        <w:tcW w:w="1127" w:type="dxa"/>
                      </w:tcPr>
                      <w:p w14:paraId="11787155" w14:textId="77777777" w:rsidR="002F3A50" w:rsidRDefault="002F3A50">
                        <w:pPr>
                          <w:pStyle w:val="EmptyCellLayoutStyle"/>
                          <w:spacing w:after="0" w:line="240" w:lineRule="auto"/>
                        </w:pPr>
                      </w:p>
                    </w:tc>
                    <w:tc>
                      <w:tcPr>
                        <w:tcW w:w="0" w:type="dxa"/>
                      </w:tcPr>
                      <w:p w14:paraId="54A073B0" w14:textId="77777777" w:rsidR="002F3A50" w:rsidRDefault="002F3A50">
                        <w:pPr>
                          <w:pStyle w:val="EmptyCellLayoutStyle"/>
                          <w:spacing w:after="0" w:line="240" w:lineRule="auto"/>
                        </w:pPr>
                      </w:p>
                    </w:tc>
                    <w:tc>
                      <w:tcPr>
                        <w:tcW w:w="4527" w:type="dxa"/>
                      </w:tcPr>
                      <w:p w14:paraId="2A830E6A" w14:textId="77777777" w:rsidR="002F3A50" w:rsidRDefault="002F3A50">
                        <w:pPr>
                          <w:pStyle w:val="EmptyCellLayoutStyle"/>
                          <w:spacing w:after="0" w:line="240" w:lineRule="auto"/>
                        </w:pPr>
                      </w:p>
                    </w:tc>
                    <w:tc>
                      <w:tcPr>
                        <w:tcW w:w="580" w:type="dxa"/>
                      </w:tcPr>
                      <w:p w14:paraId="00CCCC6F" w14:textId="77777777" w:rsidR="002F3A50" w:rsidRDefault="002F3A50">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2F3A50" w14:paraId="539DBC64" w14:textId="77777777">
                          <w:trPr>
                            <w:trHeight w:val="219"/>
                          </w:trPr>
                          <w:tc>
                            <w:tcPr>
                              <w:tcW w:w="4539" w:type="dxa"/>
                              <w:tcBorders>
                                <w:top w:val="nil"/>
                                <w:left w:val="nil"/>
                                <w:bottom w:val="nil"/>
                                <w:right w:val="nil"/>
                              </w:tcBorders>
                              <w:tcMar>
                                <w:top w:w="39" w:type="dxa"/>
                                <w:left w:w="39" w:type="dxa"/>
                                <w:bottom w:w="39" w:type="dxa"/>
                                <w:right w:w="39" w:type="dxa"/>
                              </w:tcMar>
                            </w:tcPr>
                            <w:p w14:paraId="4BCB5C38" w14:textId="77777777" w:rsidR="002F3A50" w:rsidRDefault="008929C4">
                              <w:pPr>
                                <w:spacing w:after="0" w:line="240" w:lineRule="auto"/>
                              </w:pPr>
                              <w:r>
                                <w:rPr>
                                  <w:rFonts w:ascii="Arial" w:eastAsia="Arial" w:hAnsi="Arial"/>
                                  <w:b/>
                                  <w:color w:val="2DABE0"/>
                                  <w:sz w:val="21"/>
                                </w:rPr>
                                <w:t>5.1 EXPENDITURE REPORTED BY PARTICIPATING ORGANIZATION</w:t>
                              </w:r>
                            </w:p>
                          </w:tc>
                        </w:tr>
                      </w:tbl>
                      <w:p w14:paraId="65512AC8" w14:textId="77777777" w:rsidR="002F3A50" w:rsidRDefault="002F3A50">
                        <w:pPr>
                          <w:spacing w:after="0" w:line="240" w:lineRule="auto"/>
                        </w:pPr>
                      </w:p>
                    </w:tc>
                    <w:tc>
                      <w:tcPr>
                        <w:tcW w:w="1130" w:type="dxa"/>
                      </w:tcPr>
                      <w:p w14:paraId="75E32E6B" w14:textId="77777777" w:rsidR="002F3A50" w:rsidRDefault="002F3A50">
                        <w:pPr>
                          <w:pStyle w:val="EmptyCellLayoutStyle"/>
                          <w:spacing w:after="0" w:line="240" w:lineRule="auto"/>
                        </w:pPr>
                      </w:p>
                    </w:tc>
                  </w:tr>
                  <w:tr w:rsidR="002F3A50" w14:paraId="33098C0D" w14:textId="77777777">
                    <w:trPr>
                      <w:trHeight w:val="285"/>
                    </w:trPr>
                    <w:tc>
                      <w:tcPr>
                        <w:tcW w:w="1127" w:type="dxa"/>
                      </w:tcPr>
                      <w:p w14:paraId="5C2D85C2" w14:textId="77777777" w:rsidR="002F3A50" w:rsidRDefault="002F3A50">
                        <w:pPr>
                          <w:pStyle w:val="EmptyCellLayoutStyle"/>
                          <w:spacing w:after="0" w:line="240" w:lineRule="auto"/>
                        </w:pPr>
                      </w:p>
                    </w:tc>
                    <w:tc>
                      <w:tcPr>
                        <w:tcW w:w="0" w:type="dxa"/>
                      </w:tcPr>
                      <w:p w14:paraId="5971403D" w14:textId="77777777" w:rsidR="002F3A50" w:rsidRDefault="002F3A50">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2F3A50" w14:paraId="4B2BA035" w14:textId="77777777">
                          <w:trPr>
                            <w:trHeight w:val="219"/>
                          </w:trPr>
                          <w:tc>
                            <w:tcPr>
                              <w:tcW w:w="4527" w:type="dxa"/>
                              <w:tcBorders>
                                <w:top w:val="nil"/>
                                <w:left w:val="nil"/>
                                <w:bottom w:val="nil"/>
                                <w:right w:val="nil"/>
                              </w:tcBorders>
                              <w:tcMar>
                                <w:top w:w="39" w:type="dxa"/>
                                <w:left w:w="39" w:type="dxa"/>
                                <w:bottom w:w="39" w:type="dxa"/>
                                <w:right w:w="39" w:type="dxa"/>
                              </w:tcMar>
                            </w:tcPr>
                            <w:p w14:paraId="68BA390D" w14:textId="77777777" w:rsidR="002F3A50" w:rsidRDefault="008929C4">
                              <w:pPr>
                                <w:spacing w:after="0" w:line="240" w:lineRule="auto"/>
                              </w:pPr>
                              <w:r>
                                <w:rPr>
                                  <w:rFonts w:ascii="Arial" w:eastAsia="Arial" w:hAnsi="Arial"/>
                                  <w:b/>
                                  <w:color w:val="2DABE0"/>
                                  <w:sz w:val="21"/>
                                </w:rPr>
                                <w:t>5. EXPENDITURE AND FINANCIAL DELIVERY RATES</w:t>
                              </w:r>
                            </w:p>
                          </w:tc>
                        </w:tr>
                      </w:tbl>
                      <w:p w14:paraId="63ADEE17" w14:textId="77777777" w:rsidR="002F3A50" w:rsidRDefault="002F3A50">
                        <w:pPr>
                          <w:spacing w:after="0" w:line="240" w:lineRule="auto"/>
                        </w:pPr>
                      </w:p>
                    </w:tc>
                    <w:tc>
                      <w:tcPr>
                        <w:tcW w:w="580" w:type="dxa"/>
                      </w:tcPr>
                      <w:p w14:paraId="2293C438" w14:textId="77777777" w:rsidR="002F3A50" w:rsidRDefault="002F3A50">
                        <w:pPr>
                          <w:pStyle w:val="EmptyCellLayoutStyle"/>
                          <w:spacing w:after="0" w:line="240" w:lineRule="auto"/>
                        </w:pPr>
                      </w:p>
                    </w:tc>
                    <w:tc>
                      <w:tcPr>
                        <w:tcW w:w="4539" w:type="dxa"/>
                        <w:vMerge/>
                      </w:tcPr>
                      <w:p w14:paraId="19DB6659" w14:textId="77777777" w:rsidR="002F3A50" w:rsidRDefault="002F3A50">
                        <w:pPr>
                          <w:pStyle w:val="EmptyCellLayoutStyle"/>
                          <w:spacing w:after="0" w:line="240" w:lineRule="auto"/>
                        </w:pPr>
                      </w:p>
                    </w:tc>
                    <w:tc>
                      <w:tcPr>
                        <w:tcW w:w="1130" w:type="dxa"/>
                      </w:tcPr>
                      <w:p w14:paraId="10F21B2F" w14:textId="77777777" w:rsidR="002F3A50" w:rsidRDefault="002F3A50">
                        <w:pPr>
                          <w:pStyle w:val="EmptyCellLayoutStyle"/>
                          <w:spacing w:after="0" w:line="240" w:lineRule="auto"/>
                        </w:pPr>
                      </w:p>
                    </w:tc>
                  </w:tr>
                  <w:tr w:rsidR="002F3A50" w14:paraId="7AADCA95" w14:textId="77777777">
                    <w:trPr>
                      <w:trHeight w:val="11"/>
                    </w:trPr>
                    <w:tc>
                      <w:tcPr>
                        <w:tcW w:w="1127" w:type="dxa"/>
                      </w:tcPr>
                      <w:p w14:paraId="104EAE7C" w14:textId="77777777" w:rsidR="002F3A50" w:rsidRDefault="002F3A50">
                        <w:pPr>
                          <w:pStyle w:val="EmptyCellLayoutStyle"/>
                          <w:spacing w:after="0" w:line="240" w:lineRule="auto"/>
                        </w:pPr>
                      </w:p>
                    </w:tc>
                    <w:tc>
                      <w:tcPr>
                        <w:tcW w:w="0" w:type="dxa"/>
                      </w:tcPr>
                      <w:p w14:paraId="358883C5" w14:textId="77777777" w:rsidR="002F3A50" w:rsidRDefault="002F3A50">
                        <w:pPr>
                          <w:pStyle w:val="EmptyCellLayoutStyle"/>
                          <w:spacing w:after="0" w:line="240" w:lineRule="auto"/>
                        </w:pPr>
                      </w:p>
                    </w:tc>
                    <w:tc>
                      <w:tcPr>
                        <w:tcW w:w="4527" w:type="dxa"/>
                        <w:vMerge/>
                      </w:tcPr>
                      <w:p w14:paraId="5133E34C" w14:textId="77777777" w:rsidR="002F3A50" w:rsidRDefault="002F3A50">
                        <w:pPr>
                          <w:pStyle w:val="EmptyCellLayoutStyle"/>
                          <w:spacing w:after="0" w:line="240" w:lineRule="auto"/>
                        </w:pPr>
                      </w:p>
                    </w:tc>
                    <w:tc>
                      <w:tcPr>
                        <w:tcW w:w="580" w:type="dxa"/>
                      </w:tcPr>
                      <w:p w14:paraId="4EA3C66E" w14:textId="77777777" w:rsidR="002F3A50" w:rsidRDefault="002F3A50">
                        <w:pPr>
                          <w:pStyle w:val="EmptyCellLayoutStyle"/>
                          <w:spacing w:after="0" w:line="240" w:lineRule="auto"/>
                        </w:pPr>
                      </w:p>
                    </w:tc>
                    <w:tc>
                      <w:tcPr>
                        <w:tcW w:w="4539" w:type="dxa"/>
                      </w:tcPr>
                      <w:p w14:paraId="7C005268" w14:textId="77777777" w:rsidR="002F3A50" w:rsidRDefault="002F3A50">
                        <w:pPr>
                          <w:pStyle w:val="EmptyCellLayoutStyle"/>
                          <w:spacing w:after="0" w:line="240" w:lineRule="auto"/>
                        </w:pPr>
                      </w:p>
                    </w:tc>
                    <w:tc>
                      <w:tcPr>
                        <w:tcW w:w="1130" w:type="dxa"/>
                      </w:tcPr>
                      <w:p w14:paraId="336667ED" w14:textId="77777777" w:rsidR="002F3A50" w:rsidRDefault="002F3A50">
                        <w:pPr>
                          <w:pStyle w:val="EmptyCellLayoutStyle"/>
                          <w:spacing w:after="0" w:line="240" w:lineRule="auto"/>
                        </w:pPr>
                      </w:p>
                    </w:tc>
                  </w:tr>
                  <w:tr w:rsidR="002F3A50" w14:paraId="6D2D6CC5" w14:textId="77777777">
                    <w:trPr>
                      <w:trHeight w:val="28"/>
                    </w:trPr>
                    <w:tc>
                      <w:tcPr>
                        <w:tcW w:w="1127" w:type="dxa"/>
                      </w:tcPr>
                      <w:p w14:paraId="7841AE03" w14:textId="77777777" w:rsidR="002F3A50" w:rsidRDefault="002F3A50">
                        <w:pPr>
                          <w:pStyle w:val="EmptyCellLayoutStyle"/>
                          <w:spacing w:after="0" w:line="240" w:lineRule="auto"/>
                        </w:pPr>
                      </w:p>
                    </w:tc>
                    <w:tc>
                      <w:tcPr>
                        <w:tcW w:w="0" w:type="dxa"/>
                      </w:tcPr>
                      <w:p w14:paraId="0ABD9AE9" w14:textId="77777777" w:rsidR="002F3A50" w:rsidRDefault="002F3A50">
                        <w:pPr>
                          <w:pStyle w:val="EmptyCellLayoutStyle"/>
                          <w:spacing w:after="0" w:line="240" w:lineRule="auto"/>
                        </w:pPr>
                      </w:p>
                    </w:tc>
                    <w:tc>
                      <w:tcPr>
                        <w:tcW w:w="4527" w:type="dxa"/>
                      </w:tcPr>
                      <w:p w14:paraId="26EC8CD3" w14:textId="77777777" w:rsidR="002F3A50" w:rsidRDefault="002F3A50">
                        <w:pPr>
                          <w:pStyle w:val="EmptyCellLayoutStyle"/>
                          <w:spacing w:after="0" w:line="240" w:lineRule="auto"/>
                        </w:pPr>
                      </w:p>
                    </w:tc>
                    <w:tc>
                      <w:tcPr>
                        <w:tcW w:w="580" w:type="dxa"/>
                      </w:tcPr>
                      <w:p w14:paraId="5BE34C9F" w14:textId="77777777" w:rsidR="002F3A50" w:rsidRDefault="002F3A50">
                        <w:pPr>
                          <w:pStyle w:val="EmptyCellLayoutStyle"/>
                          <w:spacing w:after="0" w:line="240" w:lineRule="auto"/>
                        </w:pPr>
                      </w:p>
                    </w:tc>
                    <w:tc>
                      <w:tcPr>
                        <w:tcW w:w="4539" w:type="dxa"/>
                      </w:tcPr>
                      <w:p w14:paraId="39FF6506" w14:textId="77777777" w:rsidR="002F3A50" w:rsidRDefault="002F3A50">
                        <w:pPr>
                          <w:pStyle w:val="EmptyCellLayoutStyle"/>
                          <w:spacing w:after="0" w:line="240" w:lineRule="auto"/>
                        </w:pPr>
                      </w:p>
                    </w:tc>
                    <w:tc>
                      <w:tcPr>
                        <w:tcW w:w="1130" w:type="dxa"/>
                      </w:tcPr>
                      <w:p w14:paraId="15D37B49" w14:textId="77777777" w:rsidR="002F3A50" w:rsidRDefault="002F3A50">
                        <w:pPr>
                          <w:pStyle w:val="EmptyCellLayoutStyle"/>
                          <w:spacing w:after="0" w:line="240" w:lineRule="auto"/>
                        </w:pPr>
                      </w:p>
                    </w:tc>
                  </w:tr>
                  <w:tr w:rsidR="002F3A50" w14:paraId="338E0CB1" w14:textId="77777777">
                    <w:trPr>
                      <w:trHeight w:val="312"/>
                    </w:trPr>
                    <w:tc>
                      <w:tcPr>
                        <w:tcW w:w="1127" w:type="dxa"/>
                      </w:tcPr>
                      <w:p w14:paraId="02B2A5D3" w14:textId="77777777" w:rsidR="002F3A50" w:rsidRDefault="002F3A50">
                        <w:pPr>
                          <w:pStyle w:val="EmptyCellLayoutStyle"/>
                          <w:spacing w:after="0" w:line="240" w:lineRule="auto"/>
                        </w:pPr>
                      </w:p>
                    </w:tc>
                    <w:tc>
                      <w:tcPr>
                        <w:tcW w:w="0" w:type="dxa"/>
                      </w:tcPr>
                      <w:p w14:paraId="1A9044A1" w14:textId="77777777" w:rsidR="002F3A50" w:rsidRDefault="002F3A50">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2F3A50" w14:paraId="0AC7FB9B" w14:textId="77777777">
                          <w:trPr>
                            <w:trHeight w:val="234"/>
                          </w:trPr>
                          <w:tc>
                            <w:tcPr>
                              <w:tcW w:w="4527" w:type="dxa"/>
                              <w:tcBorders>
                                <w:top w:val="nil"/>
                                <w:left w:val="nil"/>
                                <w:bottom w:val="nil"/>
                                <w:right w:val="nil"/>
                              </w:tcBorders>
                              <w:tcMar>
                                <w:top w:w="39" w:type="dxa"/>
                                <w:left w:w="39" w:type="dxa"/>
                                <w:bottom w:w="39" w:type="dxa"/>
                                <w:right w:w="39" w:type="dxa"/>
                              </w:tcMar>
                            </w:tcPr>
                            <w:p w14:paraId="2BA59814" w14:textId="77777777" w:rsidR="002F3A50" w:rsidRDefault="008929C4">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https://beta.mptf.undp.org/fund/mz100</w:t>
                                </w:r>
                              </w:hyperlink>
                              <w:r>
                                <w:rPr>
                                  <w:rFonts w:ascii="Arial" w:eastAsia="Arial" w:hAnsi="Arial"/>
                                  <w:color w:val="000000"/>
                                </w:rPr>
                                <w:t xml:space="preserve">. </w:t>
                              </w:r>
                            </w:p>
                          </w:tc>
                        </w:tr>
                      </w:tbl>
                      <w:p w14:paraId="350C0F99" w14:textId="77777777" w:rsidR="002F3A50" w:rsidRDefault="002F3A50">
                        <w:pPr>
                          <w:spacing w:after="0" w:line="240" w:lineRule="auto"/>
                        </w:pPr>
                      </w:p>
                    </w:tc>
                    <w:tc>
                      <w:tcPr>
                        <w:tcW w:w="580" w:type="dxa"/>
                      </w:tcPr>
                      <w:p w14:paraId="2ABF3374" w14:textId="77777777" w:rsidR="002F3A50" w:rsidRDefault="002F3A50">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2F3A50" w14:paraId="371AAFD7" w14:textId="77777777">
                          <w:trPr>
                            <w:trHeight w:val="234"/>
                          </w:trPr>
                          <w:tc>
                            <w:tcPr>
                              <w:tcW w:w="4539" w:type="dxa"/>
                              <w:tcBorders>
                                <w:top w:val="nil"/>
                                <w:left w:val="nil"/>
                                <w:bottom w:val="nil"/>
                                <w:right w:val="nil"/>
                              </w:tcBorders>
                              <w:tcMar>
                                <w:top w:w="39" w:type="dxa"/>
                                <w:left w:w="39" w:type="dxa"/>
                                <w:bottom w:w="39" w:type="dxa"/>
                                <w:right w:w="39" w:type="dxa"/>
                              </w:tcMar>
                            </w:tcPr>
                            <w:p w14:paraId="0425BEF0" w14:textId="77777777" w:rsidR="002F3A50" w:rsidRDefault="008929C4">
                              <w:pPr>
                                <w:spacing w:after="0" w:line="240" w:lineRule="auto"/>
                              </w:pPr>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-5,925</w:t>
                              </w:r>
                              <w:r>
                                <w:rPr>
                                  <w:rFonts w:ascii="Arial" w:eastAsia="Arial" w:hAnsi="Arial"/>
                                  <w:color w:val="000000"/>
                                </w:rPr>
                                <w:t xml:space="preserve"> was net funded to Participating Organizations, and US$ </w:t>
                              </w:r>
                              <w:r>
                                <w:rPr>
                                  <w:rFonts w:ascii="Arial" w:eastAsia="Arial" w:hAnsi="Arial"/>
                                  <w:b/>
                                  <w:color w:val="000000"/>
                                </w:rPr>
                                <w:t>82,192</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94,813,873</w:t>
                              </w:r>
                              <w:r>
                                <w:rPr>
                                  <w:rFonts w:ascii="Arial" w:eastAsia="Arial" w:hAnsi="Arial"/>
                                  <w:color w:val="000000"/>
                                </w:rPr>
                                <w:t xml:space="preserve"> and cumulative expenditures reported by the Participating Organizations amount to US$ </w:t>
                              </w:r>
                              <w:r>
                                <w:rPr>
                                  <w:rFonts w:ascii="Arial" w:eastAsia="Arial" w:hAnsi="Arial"/>
                                  <w:b/>
                                  <w:color w:val="000000"/>
                                </w:rPr>
                                <w:t>94,752,681</w:t>
                              </w:r>
                              <w:r>
                                <w:rPr>
                                  <w:rFonts w:ascii="Arial" w:eastAsia="Arial" w:hAnsi="Arial"/>
                                  <w:color w:val="000000"/>
                                </w:rPr>
                                <w:t xml:space="preserve">. This equates to an overall Fund expenditure delivery rate of </w:t>
                              </w:r>
                              <w:r>
                                <w:rPr>
                                  <w:rFonts w:ascii="Arial" w:eastAsia="Arial" w:hAnsi="Arial"/>
                                  <w:b/>
                                  <w:color w:val="000000"/>
                                </w:rPr>
                                <w:t>99.94</w:t>
                              </w:r>
                              <w:r>
                                <w:rPr>
                                  <w:rFonts w:ascii="Arial" w:eastAsia="Arial" w:hAnsi="Arial"/>
                                  <w:color w:val="000000"/>
                                </w:rPr>
                                <w:t xml:space="preserve"> percent.</w:t>
                              </w:r>
                            </w:p>
                          </w:tc>
                        </w:tr>
                      </w:tbl>
                      <w:p w14:paraId="15D89CDB" w14:textId="77777777" w:rsidR="002F3A50" w:rsidRDefault="002F3A50">
                        <w:pPr>
                          <w:spacing w:after="0" w:line="240" w:lineRule="auto"/>
                        </w:pPr>
                      </w:p>
                    </w:tc>
                    <w:tc>
                      <w:tcPr>
                        <w:tcW w:w="1130" w:type="dxa"/>
                      </w:tcPr>
                      <w:p w14:paraId="3206378E" w14:textId="77777777" w:rsidR="002F3A50" w:rsidRDefault="002F3A50">
                        <w:pPr>
                          <w:pStyle w:val="EmptyCellLayoutStyle"/>
                          <w:spacing w:after="0" w:line="240" w:lineRule="auto"/>
                        </w:pPr>
                      </w:p>
                    </w:tc>
                  </w:tr>
                  <w:tr w:rsidR="002F3A50" w14:paraId="0EA602D0" w14:textId="77777777">
                    <w:trPr>
                      <w:trHeight w:val="80"/>
                    </w:trPr>
                    <w:tc>
                      <w:tcPr>
                        <w:tcW w:w="1127" w:type="dxa"/>
                      </w:tcPr>
                      <w:p w14:paraId="6B89AE6D" w14:textId="77777777" w:rsidR="002F3A50" w:rsidRDefault="002F3A50">
                        <w:pPr>
                          <w:pStyle w:val="EmptyCellLayoutStyle"/>
                          <w:spacing w:after="0" w:line="240" w:lineRule="auto"/>
                        </w:pPr>
                      </w:p>
                    </w:tc>
                    <w:tc>
                      <w:tcPr>
                        <w:tcW w:w="0" w:type="dxa"/>
                      </w:tcPr>
                      <w:p w14:paraId="1BF57A6B" w14:textId="77777777" w:rsidR="002F3A50" w:rsidRDefault="002F3A50">
                        <w:pPr>
                          <w:pStyle w:val="EmptyCellLayoutStyle"/>
                          <w:spacing w:after="0" w:line="240" w:lineRule="auto"/>
                        </w:pPr>
                      </w:p>
                    </w:tc>
                    <w:tc>
                      <w:tcPr>
                        <w:tcW w:w="4527" w:type="dxa"/>
                      </w:tcPr>
                      <w:p w14:paraId="33662739" w14:textId="77777777" w:rsidR="002F3A50" w:rsidRDefault="002F3A50">
                        <w:pPr>
                          <w:pStyle w:val="EmptyCellLayoutStyle"/>
                          <w:spacing w:after="0" w:line="240" w:lineRule="auto"/>
                        </w:pPr>
                      </w:p>
                    </w:tc>
                    <w:tc>
                      <w:tcPr>
                        <w:tcW w:w="580" w:type="dxa"/>
                      </w:tcPr>
                      <w:p w14:paraId="70FB9311" w14:textId="77777777" w:rsidR="002F3A50" w:rsidRDefault="002F3A50">
                        <w:pPr>
                          <w:pStyle w:val="EmptyCellLayoutStyle"/>
                          <w:spacing w:after="0" w:line="240" w:lineRule="auto"/>
                        </w:pPr>
                      </w:p>
                    </w:tc>
                    <w:tc>
                      <w:tcPr>
                        <w:tcW w:w="4539" w:type="dxa"/>
                      </w:tcPr>
                      <w:p w14:paraId="7E45D973" w14:textId="77777777" w:rsidR="002F3A50" w:rsidRDefault="002F3A50">
                        <w:pPr>
                          <w:pStyle w:val="EmptyCellLayoutStyle"/>
                          <w:spacing w:after="0" w:line="240" w:lineRule="auto"/>
                        </w:pPr>
                      </w:p>
                    </w:tc>
                    <w:tc>
                      <w:tcPr>
                        <w:tcW w:w="1130" w:type="dxa"/>
                      </w:tcPr>
                      <w:p w14:paraId="58B40EBB" w14:textId="77777777" w:rsidR="002F3A50" w:rsidRDefault="002F3A50">
                        <w:pPr>
                          <w:pStyle w:val="EmptyCellLayoutStyle"/>
                          <w:spacing w:after="0" w:line="240" w:lineRule="auto"/>
                        </w:pPr>
                      </w:p>
                    </w:tc>
                  </w:tr>
                  <w:tr w:rsidR="000B679B" w14:paraId="387BE114" w14:textId="77777777" w:rsidTr="000B679B">
                    <w:trPr>
                      <w:trHeight w:val="312"/>
                    </w:trPr>
                    <w:tc>
                      <w:tcPr>
                        <w:tcW w:w="1127" w:type="dxa"/>
                      </w:tcPr>
                      <w:p w14:paraId="11C6A81A" w14:textId="77777777" w:rsidR="002F3A50" w:rsidRDefault="002F3A5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2F3A50" w14:paraId="5F7E3BBF" w14:textId="77777777">
                          <w:trPr>
                            <w:trHeight w:val="234"/>
                          </w:trPr>
                          <w:tc>
                            <w:tcPr>
                              <w:tcW w:w="4527" w:type="dxa"/>
                              <w:tcBorders>
                                <w:top w:val="nil"/>
                                <w:left w:val="nil"/>
                                <w:bottom w:val="nil"/>
                                <w:right w:val="nil"/>
                              </w:tcBorders>
                              <w:tcMar>
                                <w:top w:w="39" w:type="dxa"/>
                                <w:left w:w="39" w:type="dxa"/>
                                <w:bottom w:w="39" w:type="dxa"/>
                                <w:right w:w="39" w:type="dxa"/>
                              </w:tcMar>
                            </w:tcPr>
                            <w:p w14:paraId="0D2BAC50" w14:textId="77777777" w:rsidR="002F3A50" w:rsidRDefault="002F3A50">
                              <w:pPr>
                                <w:spacing w:after="0" w:line="240" w:lineRule="auto"/>
                              </w:pPr>
                            </w:p>
                          </w:tc>
                        </w:tr>
                      </w:tbl>
                      <w:p w14:paraId="08C7018E" w14:textId="77777777" w:rsidR="002F3A50" w:rsidRDefault="002F3A50">
                        <w:pPr>
                          <w:spacing w:after="0" w:line="240" w:lineRule="auto"/>
                        </w:pPr>
                      </w:p>
                    </w:tc>
                    <w:tc>
                      <w:tcPr>
                        <w:tcW w:w="580" w:type="dxa"/>
                      </w:tcPr>
                      <w:p w14:paraId="11B18376" w14:textId="77777777" w:rsidR="002F3A50" w:rsidRDefault="002F3A50">
                        <w:pPr>
                          <w:pStyle w:val="EmptyCellLayoutStyle"/>
                          <w:spacing w:after="0" w:line="240" w:lineRule="auto"/>
                        </w:pPr>
                      </w:p>
                    </w:tc>
                    <w:tc>
                      <w:tcPr>
                        <w:tcW w:w="4539" w:type="dxa"/>
                      </w:tcPr>
                      <w:p w14:paraId="620CF944" w14:textId="77777777" w:rsidR="002F3A50" w:rsidRDefault="002F3A50">
                        <w:pPr>
                          <w:pStyle w:val="EmptyCellLayoutStyle"/>
                          <w:spacing w:after="0" w:line="240" w:lineRule="auto"/>
                        </w:pPr>
                      </w:p>
                    </w:tc>
                    <w:tc>
                      <w:tcPr>
                        <w:tcW w:w="1130" w:type="dxa"/>
                      </w:tcPr>
                      <w:p w14:paraId="26C396C6" w14:textId="77777777" w:rsidR="002F3A50" w:rsidRDefault="002F3A50">
                        <w:pPr>
                          <w:pStyle w:val="EmptyCellLayoutStyle"/>
                          <w:spacing w:after="0" w:line="240" w:lineRule="auto"/>
                        </w:pPr>
                      </w:p>
                    </w:tc>
                  </w:tr>
                </w:tbl>
                <w:p w14:paraId="03768A1F" w14:textId="77777777" w:rsidR="002F3A50" w:rsidRDefault="002F3A50">
                  <w:pPr>
                    <w:spacing w:after="0" w:line="240" w:lineRule="auto"/>
                  </w:pPr>
                </w:p>
              </w:tc>
            </w:tr>
          </w:tbl>
          <w:p w14:paraId="33E52891" w14:textId="77777777" w:rsidR="002F3A50" w:rsidRDefault="002F3A50">
            <w:pPr>
              <w:spacing w:after="0" w:line="240" w:lineRule="auto"/>
            </w:pPr>
          </w:p>
        </w:tc>
      </w:tr>
      <w:tr w:rsidR="002F3A50" w14:paraId="04F78E0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3A9C230C" w14:textId="77777777">
              <w:trPr>
                <w:trHeight w:val="91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2F3A50" w14:paraId="64467BD1" w14:textId="77777777">
                    <w:trPr>
                      <w:trHeight w:val="371"/>
                    </w:trPr>
                    <w:tc>
                      <w:tcPr>
                        <w:tcW w:w="1127" w:type="dxa"/>
                      </w:tcPr>
                      <w:p w14:paraId="5EE5FC92" w14:textId="77777777" w:rsidR="002F3A50" w:rsidRDefault="002F3A50">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2F3A50" w14:paraId="72B8D85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81758DD" w14:textId="77777777" w:rsidR="002F3A50" w:rsidRDefault="008929C4">
                              <w:pPr>
                                <w:spacing w:after="0" w:line="240" w:lineRule="auto"/>
                              </w:pPr>
                              <w:r>
                                <w:rPr>
                                  <w:rFonts w:ascii="Arial" w:eastAsia="Arial" w:hAnsi="Arial"/>
                                  <w:b/>
                                  <w:color w:val="66809D"/>
                                </w:rPr>
                                <w:t>Table 5.1. Net Funded Amount and Reported Expenditures by Participating Organization, as of 31 December 2021 (in US Dollars)</w:t>
                              </w:r>
                            </w:p>
                          </w:tc>
                        </w:tr>
                      </w:tbl>
                      <w:p w14:paraId="3851964B" w14:textId="77777777" w:rsidR="002F3A50" w:rsidRDefault="002F3A50">
                        <w:pPr>
                          <w:spacing w:after="0" w:line="240" w:lineRule="auto"/>
                        </w:pPr>
                      </w:p>
                    </w:tc>
                    <w:tc>
                      <w:tcPr>
                        <w:tcW w:w="1138" w:type="dxa"/>
                      </w:tcPr>
                      <w:p w14:paraId="2CFF96BC" w14:textId="77777777" w:rsidR="002F3A50" w:rsidRDefault="002F3A50">
                        <w:pPr>
                          <w:pStyle w:val="EmptyCellLayoutStyle"/>
                          <w:spacing w:after="0" w:line="240" w:lineRule="auto"/>
                        </w:pPr>
                      </w:p>
                    </w:tc>
                  </w:tr>
                  <w:tr w:rsidR="002F3A50" w14:paraId="5B38A20E" w14:textId="77777777">
                    <w:trPr>
                      <w:trHeight w:val="40"/>
                    </w:trPr>
                    <w:tc>
                      <w:tcPr>
                        <w:tcW w:w="1127" w:type="dxa"/>
                      </w:tcPr>
                      <w:p w14:paraId="7F08F2BD" w14:textId="77777777" w:rsidR="002F3A50" w:rsidRDefault="002F3A50">
                        <w:pPr>
                          <w:pStyle w:val="EmptyCellLayoutStyle"/>
                          <w:spacing w:after="0" w:line="240" w:lineRule="auto"/>
                        </w:pPr>
                      </w:p>
                    </w:tc>
                    <w:tc>
                      <w:tcPr>
                        <w:tcW w:w="9638" w:type="dxa"/>
                      </w:tcPr>
                      <w:p w14:paraId="1555397E" w14:textId="77777777" w:rsidR="002F3A50" w:rsidRDefault="002F3A50">
                        <w:pPr>
                          <w:pStyle w:val="EmptyCellLayoutStyle"/>
                          <w:spacing w:after="0" w:line="240" w:lineRule="auto"/>
                        </w:pPr>
                      </w:p>
                    </w:tc>
                    <w:tc>
                      <w:tcPr>
                        <w:tcW w:w="1138" w:type="dxa"/>
                      </w:tcPr>
                      <w:p w14:paraId="018B61EE" w14:textId="77777777" w:rsidR="002F3A50" w:rsidRDefault="002F3A50">
                        <w:pPr>
                          <w:pStyle w:val="EmptyCellLayoutStyle"/>
                          <w:spacing w:after="0" w:line="240" w:lineRule="auto"/>
                        </w:pPr>
                      </w:p>
                    </w:tc>
                  </w:tr>
                  <w:tr w:rsidR="002F3A50" w14:paraId="73A8B758" w14:textId="77777777">
                    <w:tc>
                      <w:tcPr>
                        <w:tcW w:w="1127" w:type="dxa"/>
                      </w:tcPr>
                      <w:p w14:paraId="26ADCE94" w14:textId="77777777" w:rsidR="002F3A50" w:rsidRDefault="002F3A50">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0B679B" w14:paraId="4BA165A2" w14:textId="77777777" w:rsidTr="000B679B">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2F3A50" w14:paraId="062D51C4" w14:textId="77777777">
                                <w:trPr>
                                  <w:trHeight w:hRule="exact" w:val="632"/>
                                </w:trPr>
                                <w:tc>
                                  <w:tcPr>
                                    <w:tcW w:w="1032" w:type="dxa"/>
                                    <w:shd w:val="clear" w:color="auto" w:fill="15385F"/>
                                    <w:tcMar>
                                      <w:top w:w="0" w:type="dxa"/>
                                      <w:left w:w="0" w:type="dxa"/>
                                      <w:bottom w:w="0" w:type="dxa"/>
                                      <w:right w:w="0" w:type="dxa"/>
                                    </w:tcMar>
                                    <w:vAlign w:val="center"/>
                                  </w:tcPr>
                                  <w:p w14:paraId="74DABA63" w14:textId="77777777" w:rsidR="002F3A50" w:rsidRDefault="008929C4">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3A691F7" w14:textId="77777777" w:rsidR="002F3A50" w:rsidRDefault="002F3A50">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83A6853" w14:textId="77777777" w:rsidR="002F3A50" w:rsidRDefault="008929C4">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3C12FCF" w14:textId="77777777" w:rsidR="002F3A50" w:rsidRDefault="008929C4">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2F3A50" w14:paraId="16B1B3BC" w14:textId="77777777">
                                <w:trPr>
                                  <w:trHeight w:hRule="exact" w:val="632"/>
                                </w:trPr>
                                <w:tc>
                                  <w:tcPr>
                                    <w:tcW w:w="4408" w:type="dxa"/>
                                    <w:shd w:val="clear" w:color="auto" w:fill="15385F"/>
                                    <w:tcMar>
                                      <w:top w:w="0" w:type="dxa"/>
                                      <w:left w:w="0" w:type="dxa"/>
                                      <w:bottom w:w="0" w:type="dxa"/>
                                      <w:right w:w="0" w:type="dxa"/>
                                    </w:tcMar>
                                    <w:vAlign w:val="center"/>
                                  </w:tcPr>
                                  <w:p w14:paraId="55541B8C" w14:textId="77777777" w:rsidR="002F3A50" w:rsidRDefault="008929C4">
                                    <w:pPr>
                                      <w:spacing w:after="0" w:line="240" w:lineRule="auto"/>
                                      <w:jc w:val="center"/>
                                    </w:pPr>
                                    <w:r>
                                      <w:rPr>
                                        <w:rFonts w:ascii="Arial" w:eastAsia="Arial" w:hAnsi="Arial"/>
                                        <w:color w:val="FFFFFF"/>
                                        <w:sz w:val="16"/>
                                      </w:rPr>
                                      <w:t>Expenditure</w:t>
                                    </w:r>
                                  </w:p>
                                </w:tc>
                              </w:tr>
                            </w:tbl>
                            <w:p w14:paraId="3A490006" w14:textId="77777777" w:rsidR="002F3A50" w:rsidRDefault="002F3A50">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2F3A50" w14:paraId="102DE3B3" w14:textId="77777777">
                                <w:trPr>
                                  <w:trHeight w:hRule="exact" w:val="632"/>
                                </w:trPr>
                                <w:tc>
                                  <w:tcPr>
                                    <w:tcW w:w="986" w:type="dxa"/>
                                    <w:shd w:val="clear" w:color="auto" w:fill="15385F"/>
                                    <w:tcMar>
                                      <w:top w:w="0" w:type="dxa"/>
                                      <w:left w:w="0" w:type="dxa"/>
                                      <w:bottom w:w="0" w:type="dxa"/>
                                      <w:right w:w="0" w:type="dxa"/>
                                    </w:tcMar>
                                    <w:vAlign w:val="center"/>
                                  </w:tcPr>
                                  <w:p w14:paraId="428C01CD" w14:textId="77777777" w:rsidR="002F3A50" w:rsidRDefault="008929C4">
                                    <w:pPr>
                                      <w:spacing w:after="0" w:line="240" w:lineRule="auto"/>
                                      <w:jc w:val="center"/>
                                    </w:pPr>
                                    <w:r>
                                      <w:rPr>
                                        <w:rFonts w:ascii="Arial" w:eastAsia="Arial" w:hAnsi="Arial"/>
                                        <w:color w:val="FFFFFF"/>
                                        <w:sz w:val="16"/>
                                      </w:rPr>
                                      <w:t>Delivery Rate %</w:t>
                                    </w:r>
                                  </w:p>
                                </w:tc>
                              </w:tr>
                            </w:tbl>
                            <w:p w14:paraId="4B8515C8" w14:textId="77777777" w:rsidR="002F3A50" w:rsidRDefault="002F3A50">
                              <w:pPr>
                                <w:spacing w:after="0" w:line="240" w:lineRule="auto"/>
                              </w:pPr>
                            </w:p>
                          </w:tc>
                        </w:tr>
                        <w:tr w:rsidR="002F3A50" w14:paraId="250C7EC6"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9C4D8BD" w14:textId="77777777" w:rsidR="002F3A50" w:rsidRDefault="002F3A50">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FBB78D0" w14:textId="77777777" w:rsidR="002F3A50" w:rsidRDefault="002F3A50">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616BF92" w14:textId="77777777" w:rsidR="002F3A50" w:rsidRDefault="002F3A50">
                              <w:pPr>
                                <w:spacing w:after="0" w:line="240" w:lineRule="auto"/>
                              </w:pPr>
                            </w:p>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21C00F1F" w14:textId="77777777" w:rsidR="002F3A50" w:rsidRDefault="008929C4">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010CBE3" w14:textId="77777777" w:rsidR="002F3A50" w:rsidRDefault="008929C4">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7F6AA312" w14:textId="77777777" w:rsidR="002F3A50" w:rsidRDefault="008929C4">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8FEE10D" w14:textId="77777777" w:rsidR="002F3A50" w:rsidRDefault="002F3A50">
                              <w:pPr>
                                <w:spacing w:after="0" w:line="240" w:lineRule="auto"/>
                              </w:pPr>
                            </w:p>
                          </w:tc>
                        </w:tr>
                        <w:tr w:rsidR="002F3A50" w14:paraId="2633C81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B683D9B" w14:textId="77777777" w:rsidR="002F3A50" w:rsidRDefault="008929C4">
                              <w:pPr>
                                <w:spacing w:after="0" w:line="240" w:lineRule="auto"/>
                              </w:pPr>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9104EAF" w14:textId="77777777" w:rsidR="002F3A50" w:rsidRDefault="008929C4">
                              <w:pPr>
                                <w:spacing w:after="0" w:line="240" w:lineRule="auto"/>
                                <w:jc w:val="right"/>
                              </w:pPr>
                              <w:r>
                                <w:rPr>
                                  <w:rFonts w:ascii="Arial" w:eastAsia="Arial" w:hAnsi="Arial"/>
                                  <w:color w:val="000000"/>
                                  <w:sz w:val="16"/>
                                </w:rPr>
                                <w:t>6,322,582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1A74E4B" w14:textId="77777777" w:rsidR="002F3A50" w:rsidRDefault="008929C4">
                              <w:pPr>
                                <w:spacing w:after="0" w:line="240" w:lineRule="auto"/>
                                <w:jc w:val="right"/>
                              </w:pPr>
                              <w:r>
                                <w:rPr>
                                  <w:rFonts w:ascii="Arial" w:eastAsia="Arial" w:hAnsi="Arial"/>
                                  <w:color w:val="000000"/>
                                  <w:sz w:val="16"/>
                                </w:rPr>
                                <w:t>6,174,247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A7347FF" w14:textId="77777777" w:rsidR="002F3A50" w:rsidRDefault="008929C4">
                              <w:pPr>
                                <w:spacing w:after="0" w:line="240" w:lineRule="auto"/>
                                <w:jc w:val="right"/>
                              </w:pPr>
                              <w:r>
                                <w:rPr>
                                  <w:rFonts w:ascii="Arial" w:eastAsia="Arial" w:hAnsi="Arial"/>
                                  <w:color w:val="000000"/>
                                  <w:sz w:val="16"/>
                                </w:rPr>
                                <w:t>6,174,266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39DD6AF" w14:textId="77777777" w:rsidR="002F3A50" w:rsidRDefault="008929C4">
                              <w:pPr>
                                <w:spacing w:after="0" w:line="240" w:lineRule="auto"/>
                                <w:jc w:val="right"/>
                              </w:pPr>
                              <w:r>
                                <w:rPr>
                                  <w:rFonts w:ascii="Arial" w:eastAsia="Arial" w:hAnsi="Arial"/>
                                  <w:color w:val="000000"/>
                                  <w:sz w:val="16"/>
                                </w:rPr>
                                <w:t>(18)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941B144" w14:textId="77777777" w:rsidR="002F3A50" w:rsidRDefault="008929C4">
                              <w:pPr>
                                <w:spacing w:after="0" w:line="240" w:lineRule="auto"/>
                                <w:jc w:val="right"/>
                              </w:pPr>
                              <w:r>
                                <w:rPr>
                                  <w:rFonts w:ascii="Arial" w:eastAsia="Arial" w:hAnsi="Arial"/>
                                  <w:color w:val="000000"/>
                                  <w:sz w:val="16"/>
                                </w:rPr>
                                <w:t>6,174,247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83A78A9" w14:textId="77777777" w:rsidR="002F3A50" w:rsidRDefault="008929C4">
                              <w:pPr>
                                <w:spacing w:after="0" w:line="240" w:lineRule="auto"/>
                                <w:jc w:val="right"/>
                              </w:pPr>
                              <w:r>
                                <w:rPr>
                                  <w:rFonts w:ascii="Arial" w:eastAsia="Arial" w:hAnsi="Arial"/>
                                  <w:color w:val="000000"/>
                                  <w:sz w:val="16"/>
                                </w:rPr>
                                <w:t>100.00</w:t>
                              </w:r>
                            </w:p>
                          </w:tc>
                        </w:tr>
                        <w:tr w:rsidR="002F3A50" w14:paraId="16AA8B7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B8F9B8E" w14:textId="77777777" w:rsidR="002F3A50" w:rsidRDefault="008929C4">
                              <w:pPr>
                                <w:spacing w:after="0" w:line="240" w:lineRule="auto"/>
                              </w:pPr>
                              <w:r>
                                <w:rPr>
                                  <w:rFonts w:ascii="Arial" w:eastAsia="Arial" w:hAnsi="Arial"/>
                                  <w:color w:val="000000"/>
                                  <w:sz w:val="16"/>
                                </w:rPr>
                                <w:t>IFAD</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F4F6CD4" w14:textId="77777777" w:rsidR="002F3A50" w:rsidRDefault="008929C4">
                              <w:pPr>
                                <w:spacing w:after="0" w:line="240" w:lineRule="auto"/>
                                <w:jc w:val="right"/>
                              </w:pPr>
                              <w:r>
                                <w:rPr>
                                  <w:rFonts w:ascii="Arial" w:eastAsia="Arial" w:hAnsi="Arial"/>
                                  <w:color w:val="000000"/>
                                  <w:sz w:val="16"/>
                                </w:rPr>
                                <w:t>298,000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50EDD7A" w14:textId="77777777" w:rsidR="002F3A50" w:rsidRDefault="008929C4">
                              <w:pPr>
                                <w:spacing w:after="0" w:line="240" w:lineRule="auto"/>
                                <w:jc w:val="right"/>
                              </w:pPr>
                              <w:r>
                                <w:rPr>
                                  <w:rFonts w:ascii="Arial" w:eastAsia="Arial" w:hAnsi="Arial"/>
                                  <w:color w:val="000000"/>
                                  <w:sz w:val="16"/>
                                </w:rPr>
                                <w:t>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65370B5" w14:textId="77777777" w:rsidR="002F3A50" w:rsidRDefault="008929C4">
                              <w:pPr>
                                <w:spacing w:after="0" w:line="240" w:lineRule="auto"/>
                                <w:jc w:val="right"/>
                              </w:pPr>
                              <w:r>
                                <w:rPr>
                                  <w:rFonts w:ascii="Arial" w:eastAsia="Arial" w:hAnsi="Arial"/>
                                  <w:color w:val="000000"/>
                                  <w:sz w:val="16"/>
                                </w:rPr>
                                <w:t>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A178BFF" w14:textId="77777777" w:rsidR="002F3A50" w:rsidRDefault="002F3A50">
                              <w:pPr>
                                <w:spacing w:after="0" w:line="240" w:lineRule="auto"/>
                              </w:pP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46290FA" w14:textId="77777777" w:rsidR="002F3A50" w:rsidRDefault="008929C4">
                              <w:pPr>
                                <w:spacing w:after="0" w:line="240" w:lineRule="auto"/>
                                <w:jc w:val="right"/>
                              </w:pPr>
                              <w:r>
                                <w:rPr>
                                  <w:rFonts w:ascii="Arial" w:eastAsia="Arial" w:hAnsi="Arial"/>
                                  <w:color w:val="000000"/>
                                  <w:sz w:val="16"/>
                                </w:rPr>
                                <w:t>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4608A68" w14:textId="77777777" w:rsidR="002F3A50" w:rsidRDefault="002F3A50">
                              <w:pPr>
                                <w:spacing w:after="0" w:line="240" w:lineRule="auto"/>
                              </w:pPr>
                            </w:p>
                          </w:tc>
                        </w:tr>
                        <w:tr w:rsidR="002F3A50" w14:paraId="3E41E4F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7B59D0A" w14:textId="77777777" w:rsidR="002F3A50" w:rsidRDefault="008929C4">
                              <w:pPr>
                                <w:spacing w:after="0" w:line="240" w:lineRule="auto"/>
                              </w:pPr>
                              <w:r>
                                <w:rPr>
                                  <w:rFonts w:ascii="Arial" w:eastAsia="Arial" w:hAnsi="Arial"/>
                                  <w:color w:val="000000"/>
                                  <w:sz w:val="16"/>
                                </w:rPr>
                                <w:t>ILO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D565AAD" w14:textId="77777777" w:rsidR="002F3A50" w:rsidRDefault="008929C4">
                              <w:pPr>
                                <w:spacing w:after="0" w:line="240" w:lineRule="auto"/>
                                <w:jc w:val="right"/>
                              </w:pPr>
                              <w:r>
                                <w:rPr>
                                  <w:rFonts w:ascii="Arial" w:eastAsia="Arial" w:hAnsi="Arial"/>
                                  <w:color w:val="000000"/>
                                  <w:sz w:val="16"/>
                                </w:rPr>
                                <w:t>5,473,355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4E19B13" w14:textId="77777777" w:rsidR="002F3A50" w:rsidRDefault="008929C4">
                              <w:pPr>
                                <w:spacing w:after="0" w:line="240" w:lineRule="auto"/>
                                <w:jc w:val="right"/>
                              </w:pPr>
                              <w:r>
                                <w:rPr>
                                  <w:rFonts w:ascii="Arial" w:eastAsia="Arial" w:hAnsi="Arial"/>
                                  <w:color w:val="000000"/>
                                  <w:sz w:val="16"/>
                                </w:rPr>
                                <w:t>5,464,251</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E072E67" w14:textId="77777777" w:rsidR="002F3A50" w:rsidRDefault="008929C4">
                              <w:pPr>
                                <w:spacing w:after="0" w:line="240" w:lineRule="auto"/>
                                <w:jc w:val="right"/>
                              </w:pPr>
                              <w:r>
                                <w:rPr>
                                  <w:rFonts w:ascii="Arial" w:eastAsia="Arial" w:hAnsi="Arial"/>
                                  <w:color w:val="000000"/>
                                  <w:sz w:val="16"/>
                                </w:rPr>
                                <w:t>5,464,251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48BDAB1" w14:textId="77777777" w:rsidR="002F3A50" w:rsidRDefault="002F3A50">
                              <w:pPr>
                                <w:spacing w:after="0" w:line="240" w:lineRule="auto"/>
                              </w:pP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45197C2" w14:textId="77777777" w:rsidR="002F3A50" w:rsidRDefault="008929C4">
                              <w:pPr>
                                <w:spacing w:after="0" w:line="240" w:lineRule="auto"/>
                                <w:jc w:val="right"/>
                              </w:pPr>
                              <w:r>
                                <w:rPr>
                                  <w:rFonts w:ascii="Arial" w:eastAsia="Arial" w:hAnsi="Arial"/>
                                  <w:color w:val="000000"/>
                                  <w:sz w:val="16"/>
                                </w:rPr>
                                <w:t>5,464,251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37D70E" w14:textId="77777777" w:rsidR="002F3A50" w:rsidRDefault="008929C4">
                              <w:pPr>
                                <w:spacing w:after="0" w:line="240" w:lineRule="auto"/>
                                <w:jc w:val="right"/>
                              </w:pPr>
                              <w:r>
                                <w:rPr>
                                  <w:rFonts w:ascii="Arial" w:eastAsia="Arial" w:hAnsi="Arial"/>
                                  <w:color w:val="000000"/>
                                  <w:sz w:val="16"/>
                                </w:rPr>
                                <w:t>100.00</w:t>
                              </w:r>
                            </w:p>
                          </w:tc>
                        </w:tr>
                        <w:tr w:rsidR="002F3A50" w14:paraId="435F127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0F8B584" w14:textId="77777777" w:rsidR="002F3A50" w:rsidRDefault="008929C4">
                              <w:pPr>
                                <w:spacing w:after="0" w:line="240" w:lineRule="auto"/>
                              </w:pPr>
                              <w:r>
                                <w:rPr>
                                  <w:rFonts w:ascii="Arial" w:eastAsia="Arial" w:hAnsi="Arial"/>
                                  <w:color w:val="000000"/>
                                  <w:sz w:val="16"/>
                                </w:rPr>
                                <w:t>IOM</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05832C3" w14:textId="77777777" w:rsidR="002F3A50" w:rsidRDefault="008929C4">
                              <w:pPr>
                                <w:spacing w:after="0" w:line="240" w:lineRule="auto"/>
                                <w:jc w:val="right"/>
                              </w:pPr>
                              <w:r>
                                <w:rPr>
                                  <w:rFonts w:ascii="Arial" w:eastAsia="Arial" w:hAnsi="Arial"/>
                                  <w:color w:val="000000"/>
                                  <w:sz w:val="16"/>
                                </w:rPr>
                                <w:t>2,552,189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2A04A51" w14:textId="77777777" w:rsidR="002F3A50" w:rsidRDefault="008929C4">
                              <w:pPr>
                                <w:spacing w:after="0" w:line="240" w:lineRule="auto"/>
                                <w:jc w:val="right"/>
                              </w:pPr>
                              <w:r>
                                <w:rPr>
                                  <w:rFonts w:ascii="Arial" w:eastAsia="Arial" w:hAnsi="Arial"/>
                                  <w:color w:val="000000"/>
                                  <w:sz w:val="16"/>
                                </w:rPr>
                                <w:t>2,552,189</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A4FE4CF" w14:textId="77777777" w:rsidR="002F3A50" w:rsidRDefault="008929C4">
                              <w:pPr>
                                <w:spacing w:after="0" w:line="240" w:lineRule="auto"/>
                                <w:jc w:val="right"/>
                              </w:pPr>
                              <w:r>
                                <w:rPr>
                                  <w:rFonts w:ascii="Arial" w:eastAsia="Arial" w:hAnsi="Arial"/>
                                  <w:color w:val="000000"/>
                                  <w:sz w:val="16"/>
                                </w:rPr>
                                <w:t>2,552,189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609BBCD" w14:textId="77777777" w:rsidR="002F3A50" w:rsidRDefault="002F3A50">
                              <w:pPr>
                                <w:spacing w:after="0" w:line="240" w:lineRule="auto"/>
                              </w:pP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E76A92C" w14:textId="77777777" w:rsidR="002F3A50" w:rsidRDefault="008929C4">
                              <w:pPr>
                                <w:spacing w:after="0" w:line="240" w:lineRule="auto"/>
                                <w:jc w:val="right"/>
                              </w:pPr>
                              <w:r>
                                <w:rPr>
                                  <w:rFonts w:ascii="Arial" w:eastAsia="Arial" w:hAnsi="Arial"/>
                                  <w:color w:val="000000"/>
                                  <w:sz w:val="16"/>
                                </w:rPr>
                                <w:t>2,552,189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44E702" w14:textId="77777777" w:rsidR="002F3A50" w:rsidRDefault="008929C4">
                              <w:pPr>
                                <w:spacing w:after="0" w:line="240" w:lineRule="auto"/>
                                <w:jc w:val="right"/>
                              </w:pPr>
                              <w:r>
                                <w:rPr>
                                  <w:rFonts w:ascii="Arial" w:eastAsia="Arial" w:hAnsi="Arial"/>
                                  <w:color w:val="000000"/>
                                  <w:sz w:val="16"/>
                                </w:rPr>
                                <w:t>100.00</w:t>
                              </w:r>
                            </w:p>
                          </w:tc>
                        </w:tr>
                        <w:tr w:rsidR="002F3A50" w14:paraId="526AEE3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15437CC" w14:textId="77777777" w:rsidR="002F3A50" w:rsidRDefault="008929C4">
                              <w:pPr>
                                <w:spacing w:after="0" w:line="240" w:lineRule="auto"/>
                              </w:pPr>
                              <w:r>
                                <w:rPr>
                                  <w:rFonts w:ascii="Arial" w:eastAsia="Arial" w:hAnsi="Arial"/>
                                  <w:color w:val="000000"/>
                                  <w:sz w:val="16"/>
                                </w:rPr>
                                <w:t>ITC</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6ED5B6A" w14:textId="77777777" w:rsidR="002F3A50" w:rsidRDefault="008929C4">
                              <w:pPr>
                                <w:spacing w:after="0" w:line="240" w:lineRule="auto"/>
                                <w:jc w:val="right"/>
                              </w:pPr>
                              <w:r>
                                <w:rPr>
                                  <w:rFonts w:ascii="Arial" w:eastAsia="Arial" w:hAnsi="Arial"/>
                                  <w:color w:val="000000"/>
                                  <w:sz w:val="16"/>
                                </w:rPr>
                                <w:t>329,911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AD89DDD" w14:textId="77777777" w:rsidR="002F3A50" w:rsidRDefault="008929C4">
                              <w:pPr>
                                <w:spacing w:after="0" w:line="240" w:lineRule="auto"/>
                                <w:jc w:val="right"/>
                              </w:pPr>
                              <w:r>
                                <w:rPr>
                                  <w:rFonts w:ascii="Arial" w:eastAsia="Arial" w:hAnsi="Arial"/>
                                  <w:color w:val="000000"/>
                                  <w:sz w:val="16"/>
                                </w:rPr>
                                <w:t>306,162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32D1581" w14:textId="77777777" w:rsidR="002F3A50" w:rsidRDefault="008929C4">
                              <w:pPr>
                                <w:spacing w:after="0" w:line="240" w:lineRule="auto"/>
                                <w:jc w:val="right"/>
                              </w:pPr>
                              <w:r>
                                <w:rPr>
                                  <w:rFonts w:ascii="Arial" w:eastAsia="Arial" w:hAnsi="Arial"/>
                                  <w:color w:val="000000"/>
                                  <w:sz w:val="16"/>
                                </w:rPr>
                                <w:t>306,163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39ED71F" w14:textId="77777777" w:rsidR="002F3A50" w:rsidRDefault="008929C4">
                              <w:pPr>
                                <w:spacing w:after="0" w:line="240" w:lineRule="auto"/>
                                <w:jc w:val="right"/>
                              </w:pPr>
                              <w:r>
                                <w:rPr>
                                  <w:rFonts w:ascii="Arial" w:eastAsia="Arial" w:hAnsi="Arial"/>
                                  <w:color w:val="000000"/>
                                  <w:sz w:val="16"/>
                                </w:rPr>
                                <w:t>(1)</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FAF9142" w14:textId="77777777" w:rsidR="002F3A50" w:rsidRDefault="008929C4">
                              <w:pPr>
                                <w:spacing w:after="0" w:line="240" w:lineRule="auto"/>
                                <w:jc w:val="right"/>
                              </w:pPr>
                              <w:r>
                                <w:rPr>
                                  <w:rFonts w:ascii="Arial" w:eastAsia="Arial" w:hAnsi="Arial"/>
                                  <w:color w:val="000000"/>
                                  <w:sz w:val="16"/>
                                </w:rPr>
                                <w:t>306,162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647861" w14:textId="77777777" w:rsidR="002F3A50" w:rsidRDefault="008929C4">
                              <w:pPr>
                                <w:spacing w:after="0" w:line="240" w:lineRule="auto"/>
                                <w:jc w:val="right"/>
                              </w:pPr>
                              <w:r>
                                <w:rPr>
                                  <w:rFonts w:ascii="Arial" w:eastAsia="Arial" w:hAnsi="Arial"/>
                                  <w:color w:val="000000"/>
                                  <w:sz w:val="16"/>
                                </w:rPr>
                                <w:t>100.00</w:t>
                              </w:r>
                            </w:p>
                          </w:tc>
                        </w:tr>
                        <w:tr w:rsidR="002F3A50" w14:paraId="271B69A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B40962E" w14:textId="77777777" w:rsidR="002F3A50" w:rsidRDefault="008929C4">
                              <w:pPr>
                                <w:spacing w:after="0" w:line="240" w:lineRule="auto"/>
                              </w:pPr>
                              <w:r>
                                <w:rPr>
                                  <w:rFonts w:ascii="Arial" w:eastAsia="Arial" w:hAnsi="Arial"/>
                                  <w:color w:val="000000"/>
                                  <w:sz w:val="16"/>
                                </w:rPr>
                                <w:t>UNAIDS</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7CE4E62" w14:textId="77777777" w:rsidR="002F3A50" w:rsidRDefault="008929C4">
                              <w:pPr>
                                <w:spacing w:after="0" w:line="240" w:lineRule="auto"/>
                                <w:jc w:val="right"/>
                              </w:pPr>
                              <w:r>
                                <w:rPr>
                                  <w:rFonts w:ascii="Arial" w:eastAsia="Arial" w:hAnsi="Arial"/>
                                  <w:color w:val="000000"/>
                                  <w:sz w:val="16"/>
                                </w:rPr>
                                <w:t>704,418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0A1E031" w14:textId="77777777" w:rsidR="002F3A50" w:rsidRDefault="008929C4">
                              <w:pPr>
                                <w:spacing w:after="0" w:line="240" w:lineRule="auto"/>
                                <w:jc w:val="right"/>
                              </w:pPr>
                              <w:r>
                                <w:rPr>
                                  <w:rFonts w:ascii="Arial" w:eastAsia="Arial" w:hAnsi="Arial"/>
                                  <w:color w:val="000000"/>
                                  <w:sz w:val="16"/>
                                </w:rPr>
                                <w:t>672,509</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D22826E" w14:textId="77777777" w:rsidR="002F3A50" w:rsidRDefault="008929C4">
                              <w:pPr>
                                <w:spacing w:after="0" w:line="240" w:lineRule="auto"/>
                                <w:jc w:val="right"/>
                              </w:pPr>
                              <w:r>
                                <w:rPr>
                                  <w:rFonts w:ascii="Arial" w:eastAsia="Arial" w:hAnsi="Arial"/>
                                  <w:color w:val="000000"/>
                                  <w:sz w:val="16"/>
                                </w:rPr>
                                <w:t>672,508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FF28C81" w14:textId="77777777" w:rsidR="002F3A50" w:rsidRDefault="008929C4">
                              <w:pPr>
                                <w:spacing w:after="0" w:line="240" w:lineRule="auto"/>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570502D5" w14:textId="77777777" w:rsidR="002F3A50" w:rsidRDefault="008929C4">
                              <w:pPr>
                                <w:spacing w:after="0" w:line="240" w:lineRule="auto"/>
                                <w:jc w:val="right"/>
                              </w:pPr>
                              <w:r>
                                <w:rPr>
                                  <w:rFonts w:ascii="Arial" w:eastAsia="Arial" w:hAnsi="Arial"/>
                                  <w:color w:val="000000"/>
                                  <w:sz w:val="16"/>
                                </w:rPr>
                                <w:t>672,509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64A9AA4" w14:textId="77777777" w:rsidR="002F3A50" w:rsidRDefault="008929C4">
                              <w:pPr>
                                <w:spacing w:after="0" w:line="240" w:lineRule="auto"/>
                                <w:jc w:val="right"/>
                              </w:pPr>
                              <w:r>
                                <w:rPr>
                                  <w:rFonts w:ascii="Arial" w:eastAsia="Arial" w:hAnsi="Arial"/>
                                  <w:color w:val="000000"/>
                                  <w:sz w:val="16"/>
                                </w:rPr>
                                <w:t>100.00</w:t>
                              </w:r>
                            </w:p>
                          </w:tc>
                        </w:tr>
                        <w:tr w:rsidR="002F3A50" w14:paraId="49B3C8D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1B22BD3" w14:textId="77777777" w:rsidR="002F3A50" w:rsidRDefault="008929C4">
                              <w:pPr>
                                <w:spacing w:after="0" w:line="240" w:lineRule="auto"/>
                              </w:pPr>
                              <w:r>
                                <w:rPr>
                                  <w:rFonts w:ascii="Arial" w:eastAsia="Arial" w:hAnsi="Arial"/>
                                  <w:color w:val="000000"/>
                                  <w:sz w:val="16"/>
                                </w:rPr>
                                <w:t>UNCDF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B4821E9" w14:textId="77777777" w:rsidR="002F3A50" w:rsidRDefault="008929C4">
                              <w:pPr>
                                <w:spacing w:after="0" w:line="240" w:lineRule="auto"/>
                                <w:jc w:val="right"/>
                              </w:pPr>
                              <w:r>
                                <w:rPr>
                                  <w:rFonts w:ascii="Arial" w:eastAsia="Arial" w:hAnsi="Arial"/>
                                  <w:color w:val="000000"/>
                                  <w:sz w:val="16"/>
                                </w:rPr>
                                <w:t>1,453,622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499C77" w14:textId="77777777" w:rsidR="002F3A50" w:rsidRDefault="008929C4">
                              <w:pPr>
                                <w:spacing w:after="0" w:line="240" w:lineRule="auto"/>
                                <w:jc w:val="right"/>
                              </w:pPr>
                              <w:r>
                                <w:rPr>
                                  <w:rFonts w:ascii="Arial" w:eastAsia="Arial" w:hAnsi="Arial"/>
                                  <w:color w:val="000000"/>
                                  <w:sz w:val="16"/>
                                </w:rPr>
                                <w:t>1,283,310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804839B" w14:textId="77777777" w:rsidR="002F3A50" w:rsidRDefault="008929C4">
                              <w:pPr>
                                <w:spacing w:after="0" w:line="240" w:lineRule="auto"/>
                                <w:jc w:val="right"/>
                              </w:pPr>
                              <w:r>
                                <w:rPr>
                                  <w:rFonts w:ascii="Arial" w:eastAsia="Arial" w:hAnsi="Arial"/>
                                  <w:color w:val="000000"/>
                                  <w:sz w:val="16"/>
                                </w:rPr>
                                <w:t>1,283,310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039AD3E" w14:textId="77777777" w:rsidR="002F3A50" w:rsidRDefault="002F3A50">
                              <w:pPr>
                                <w:spacing w:after="0" w:line="240" w:lineRule="auto"/>
                              </w:pP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FB81EDA" w14:textId="77777777" w:rsidR="002F3A50" w:rsidRDefault="008929C4">
                              <w:pPr>
                                <w:spacing w:after="0" w:line="240" w:lineRule="auto"/>
                                <w:jc w:val="right"/>
                              </w:pPr>
                              <w:r>
                                <w:rPr>
                                  <w:rFonts w:ascii="Arial" w:eastAsia="Arial" w:hAnsi="Arial"/>
                                  <w:color w:val="000000"/>
                                  <w:sz w:val="16"/>
                                </w:rPr>
                                <w:t>1,283,310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58490CD" w14:textId="77777777" w:rsidR="002F3A50" w:rsidRDefault="008929C4">
                              <w:pPr>
                                <w:spacing w:after="0" w:line="240" w:lineRule="auto"/>
                                <w:jc w:val="right"/>
                              </w:pPr>
                              <w:r>
                                <w:rPr>
                                  <w:rFonts w:ascii="Arial" w:eastAsia="Arial" w:hAnsi="Arial"/>
                                  <w:color w:val="000000"/>
                                  <w:sz w:val="16"/>
                                </w:rPr>
                                <w:t>100.00</w:t>
                              </w:r>
                            </w:p>
                          </w:tc>
                        </w:tr>
                        <w:tr w:rsidR="002F3A50" w14:paraId="118E657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12C94B5" w14:textId="77777777" w:rsidR="002F3A50" w:rsidRDefault="008929C4">
                              <w:pPr>
                                <w:spacing w:after="0" w:line="240" w:lineRule="auto"/>
                              </w:pPr>
                              <w:r>
                                <w:rPr>
                                  <w:rFonts w:ascii="Arial" w:eastAsia="Arial" w:hAnsi="Arial"/>
                                  <w:color w:val="000000"/>
                                  <w:sz w:val="16"/>
                                </w:rPr>
                                <w:t>UNCTAD</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651AADC" w14:textId="77777777" w:rsidR="002F3A50" w:rsidRDefault="008929C4">
                              <w:pPr>
                                <w:spacing w:after="0" w:line="240" w:lineRule="auto"/>
                                <w:jc w:val="right"/>
                              </w:pPr>
                              <w:r>
                                <w:rPr>
                                  <w:rFonts w:ascii="Arial" w:eastAsia="Arial" w:hAnsi="Arial"/>
                                  <w:color w:val="000000"/>
                                  <w:sz w:val="16"/>
                                </w:rPr>
                                <w:t>262,800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614A239" w14:textId="77777777" w:rsidR="002F3A50" w:rsidRDefault="008929C4">
                              <w:pPr>
                                <w:spacing w:after="0" w:line="240" w:lineRule="auto"/>
                                <w:jc w:val="right"/>
                              </w:pPr>
                              <w:r>
                                <w:rPr>
                                  <w:rFonts w:ascii="Arial" w:eastAsia="Arial" w:hAnsi="Arial"/>
                                  <w:color w:val="000000"/>
                                  <w:sz w:val="16"/>
                                </w:rPr>
                                <w:t>258,891</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0A0388D" w14:textId="77777777" w:rsidR="002F3A50" w:rsidRDefault="008929C4">
                              <w:pPr>
                                <w:spacing w:after="0" w:line="240" w:lineRule="auto"/>
                                <w:jc w:val="right"/>
                              </w:pPr>
                              <w:r>
                                <w:rPr>
                                  <w:rFonts w:ascii="Arial" w:eastAsia="Arial" w:hAnsi="Arial"/>
                                  <w:color w:val="000000"/>
                                  <w:sz w:val="16"/>
                                </w:rPr>
                                <w:t>258,891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DA65CE1" w14:textId="77777777" w:rsidR="002F3A50" w:rsidRDefault="002F3A50">
                              <w:pPr>
                                <w:spacing w:after="0" w:line="240" w:lineRule="auto"/>
                              </w:pP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245ED8A" w14:textId="77777777" w:rsidR="002F3A50" w:rsidRDefault="008929C4">
                              <w:pPr>
                                <w:spacing w:after="0" w:line="240" w:lineRule="auto"/>
                                <w:jc w:val="right"/>
                              </w:pPr>
                              <w:r>
                                <w:rPr>
                                  <w:rFonts w:ascii="Arial" w:eastAsia="Arial" w:hAnsi="Arial"/>
                                  <w:color w:val="000000"/>
                                  <w:sz w:val="16"/>
                                </w:rPr>
                                <w:t>258,891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B6C41D" w14:textId="77777777" w:rsidR="002F3A50" w:rsidRDefault="008929C4">
                              <w:pPr>
                                <w:spacing w:after="0" w:line="240" w:lineRule="auto"/>
                                <w:jc w:val="right"/>
                              </w:pPr>
                              <w:r>
                                <w:rPr>
                                  <w:rFonts w:ascii="Arial" w:eastAsia="Arial" w:hAnsi="Arial"/>
                                  <w:color w:val="000000"/>
                                  <w:sz w:val="16"/>
                                </w:rPr>
                                <w:t>100.00</w:t>
                              </w:r>
                            </w:p>
                          </w:tc>
                        </w:tr>
                        <w:tr w:rsidR="002F3A50" w14:paraId="0E8C350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ED7C41A" w14:textId="77777777" w:rsidR="002F3A50" w:rsidRDefault="008929C4">
                              <w:pPr>
                                <w:spacing w:after="0" w:line="240" w:lineRule="auto"/>
                              </w:pPr>
                              <w:r>
                                <w:rPr>
                                  <w:rFonts w:ascii="Arial" w:eastAsia="Arial" w:hAnsi="Arial"/>
                                  <w:color w:val="000000"/>
                                  <w:sz w:val="16"/>
                                </w:rPr>
                                <w:t>UNDP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68AD78F" w14:textId="77777777" w:rsidR="002F3A50" w:rsidRDefault="008929C4">
                              <w:pPr>
                                <w:spacing w:after="0" w:line="240" w:lineRule="auto"/>
                                <w:jc w:val="right"/>
                              </w:pPr>
                              <w:r>
                                <w:rPr>
                                  <w:rFonts w:ascii="Arial" w:eastAsia="Arial" w:hAnsi="Arial"/>
                                  <w:color w:val="000000"/>
                                  <w:sz w:val="16"/>
                                </w:rPr>
                                <w:t>11,023,188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77C790B" w14:textId="77777777" w:rsidR="002F3A50" w:rsidRDefault="008929C4">
                              <w:pPr>
                                <w:spacing w:after="0" w:line="240" w:lineRule="auto"/>
                                <w:jc w:val="right"/>
                              </w:pPr>
                              <w:r>
                                <w:rPr>
                                  <w:rFonts w:ascii="Arial" w:eastAsia="Arial" w:hAnsi="Arial"/>
                                  <w:color w:val="000000"/>
                                  <w:sz w:val="16"/>
                                </w:rPr>
                                <w:t>10,322,258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D3C6AA4" w14:textId="77777777" w:rsidR="002F3A50" w:rsidRDefault="008929C4">
                              <w:pPr>
                                <w:spacing w:after="0" w:line="240" w:lineRule="auto"/>
                                <w:jc w:val="right"/>
                              </w:pPr>
                              <w:r>
                                <w:rPr>
                                  <w:rFonts w:ascii="Arial" w:eastAsia="Arial" w:hAnsi="Arial"/>
                                  <w:color w:val="000000"/>
                                  <w:sz w:val="16"/>
                                </w:rPr>
                                <w:t>10,292,600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1D41901" w14:textId="77777777" w:rsidR="002F3A50" w:rsidRDefault="008929C4">
                              <w:pPr>
                                <w:spacing w:after="0" w:line="240" w:lineRule="auto"/>
                                <w:jc w:val="right"/>
                              </w:pPr>
                              <w:r>
                                <w:rPr>
                                  <w:rFonts w:ascii="Arial" w:eastAsia="Arial" w:hAnsi="Arial"/>
                                  <w:color w:val="000000"/>
                                  <w:sz w:val="16"/>
                                </w:rPr>
                                <w:t>45,535</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0D005EC" w14:textId="77777777" w:rsidR="002F3A50" w:rsidRDefault="008929C4">
                              <w:pPr>
                                <w:spacing w:after="0" w:line="240" w:lineRule="auto"/>
                                <w:jc w:val="right"/>
                              </w:pPr>
                              <w:r>
                                <w:rPr>
                                  <w:rFonts w:ascii="Arial" w:eastAsia="Arial" w:hAnsi="Arial"/>
                                  <w:color w:val="000000"/>
                                  <w:sz w:val="16"/>
                                </w:rPr>
                                <w:t>10,338,135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77FD7F2" w14:textId="77777777" w:rsidR="002F3A50" w:rsidRDefault="008929C4">
                              <w:pPr>
                                <w:spacing w:after="0" w:line="240" w:lineRule="auto"/>
                                <w:jc w:val="right"/>
                              </w:pPr>
                              <w:r>
                                <w:rPr>
                                  <w:rFonts w:ascii="Arial" w:eastAsia="Arial" w:hAnsi="Arial"/>
                                  <w:color w:val="000000"/>
                                  <w:sz w:val="16"/>
                                </w:rPr>
                                <w:t>100.15</w:t>
                              </w:r>
                            </w:p>
                          </w:tc>
                        </w:tr>
                        <w:tr w:rsidR="002F3A50" w14:paraId="186FC52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3DA67B7" w14:textId="77777777" w:rsidR="002F3A50" w:rsidRDefault="008929C4">
                              <w:pPr>
                                <w:spacing w:after="0" w:line="240" w:lineRule="auto"/>
                              </w:pPr>
                              <w:r>
                                <w:rPr>
                                  <w:rFonts w:ascii="Arial" w:eastAsia="Arial" w:hAnsi="Arial"/>
                                  <w:color w:val="000000"/>
                                  <w:sz w:val="16"/>
                                </w:rPr>
                                <w:t>UNEP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CC9B716" w14:textId="77777777" w:rsidR="002F3A50" w:rsidRDefault="008929C4">
                              <w:pPr>
                                <w:spacing w:after="0" w:line="240" w:lineRule="auto"/>
                                <w:jc w:val="right"/>
                              </w:pPr>
                              <w:r>
                                <w:rPr>
                                  <w:rFonts w:ascii="Arial" w:eastAsia="Arial" w:hAnsi="Arial"/>
                                  <w:color w:val="000000"/>
                                  <w:sz w:val="16"/>
                                </w:rPr>
                                <w:t>142,600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181BE81" w14:textId="77777777" w:rsidR="002F3A50" w:rsidRDefault="008929C4">
                              <w:pPr>
                                <w:spacing w:after="0" w:line="240" w:lineRule="auto"/>
                                <w:jc w:val="right"/>
                              </w:pPr>
                              <w:r>
                                <w:rPr>
                                  <w:rFonts w:ascii="Arial" w:eastAsia="Arial" w:hAnsi="Arial"/>
                                  <w:color w:val="000000"/>
                                  <w:sz w:val="16"/>
                                </w:rPr>
                                <w:t>136,675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97629D7" w14:textId="77777777" w:rsidR="002F3A50" w:rsidRDefault="008929C4">
                              <w:pPr>
                                <w:spacing w:after="0" w:line="240" w:lineRule="auto"/>
                                <w:jc w:val="right"/>
                              </w:pPr>
                              <w:r>
                                <w:rPr>
                                  <w:rFonts w:ascii="Arial" w:eastAsia="Arial" w:hAnsi="Arial"/>
                                  <w:color w:val="000000"/>
                                  <w:sz w:val="16"/>
                                </w:rPr>
                                <w:t>139,566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52FE1D1" w14:textId="77777777" w:rsidR="002F3A50" w:rsidRDefault="008929C4">
                              <w:pPr>
                                <w:spacing w:after="0" w:line="240" w:lineRule="auto"/>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8F6D80F" w14:textId="77777777" w:rsidR="002F3A50" w:rsidRDefault="008929C4">
                              <w:pPr>
                                <w:spacing w:after="0" w:line="240" w:lineRule="auto"/>
                                <w:jc w:val="right"/>
                              </w:pPr>
                              <w:r>
                                <w:rPr>
                                  <w:rFonts w:ascii="Arial" w:eastAsia="Arial" w:hAnsi="Arial"/>
                                  <w:color w:val="000000"/>
                                  <w:sz w:val="16"/>
                                </w:rPr>
                                <w:t>139,566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CB75B8" w14:textId="77777777" w:rsidR="002F3A50" w:rsidRDefault="008929C4">
                              <w:pPr>
                                <w:spacing w:after="0" w:line="240" w:lineRule="auto"/>
                                <w:jc w:val="right"/>
                              </w:pPr>
                              <w:r>
                                <w:rPr>
                                  <w:rFonts w:ascii="Arial" w:eastAsia="Arial" w:hAnsi="Arial"/>
                                  <w:color w:val="000000"/>
                                  <w:sz w:val="16"/>
                                </w:rPr>
                                <w:t>102.11</w:t>
                              </w:r>
                            </w:p>
                          </w:tc>
                        </w:tr>
                        <w:tr w:rsidR="002F3A50" w14:paraId="63C1EA4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2EB0A37" w14:textId="77777777" w:rsidR="002F3A50" w:rsidRDefault="008929C4">
                              <w:pPr>
                                <w:spacing w:after="0" w:line="240" w:lineRule="auto"/>
                              </w:pPr>
                              <w:r>
                                <w:rPr>
                                  <w:rFonts w:ascii="Arial" w:eastAsia="Arial" w:hAnsi="Arial"/>
                                  <w:color w:val="000000"/>
                                  <w:sz w:val="16"/>
                                </w:rPr>
                                <w:t>UNESCO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DF3A2ED" w14:textId="77777777" w:rsidR="002F3A50" w:rsidRDefault="008929C4">
                              <w:pPr>
                                <w:spacing w:after="0" w:line="240" w:lineRule="auto"/>
                                <w:jc w:val="right"/>
                              </w:pPr>
                              <w:r>
                                <w:rPr>
                                  <w:rFonts w:ascii="Arial" w:eastAsia="Arial" w:hAnsi="Arial"/>
                                  <w:color w:val="000000"/>
                                  <w:sz w:val="16"/>
                                </w:rPr>
                                <w:t>4,808,789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6BE5678" w14:textId="77777777" w:rsidR="002F3A50" w:rsidRDefault="008929C4">
                              <w:pPr>
                                <w:spacing w:after="0" w:line="240" w:lineRule="auto"/>
                                <w:jc w:val="right"/>
                              </w:pPr>
                              <w:r>
                                <w:rPr>
                                  <w:rFonts w:ascii="Arial" w:eastAsia="Arial" w:hAnsi="Arial"/>
                                  <w:color w:val="000000"/>
                                  <w:sz w:val="16"/>
                                </w:rPr>
                                <w:t>3,688,864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F081F33" w14:textId="77777777" w:rsidR="002F3A50" w:rsidRDefault="008929C4">
                              <w:pPr>
                                <w:spacing w:after="0" w:line="240" w:lineRule="auto"/>
                                <w:jc w:val="right"/>
                              </w:pPr>
                              <w:r>
                                <w:rPr>
                                  <w:rFonts w:ascii="Arial" w:eastAsia="Arial" w:hAnsi="Arial"/>
                                  <w:color w:val="000000"/>
                                  <w:sz w:val="16"/>
                                </w:rPr>
                                <w:t>3,688,864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5A1A6B1" w14:textId="77777777" w:rsidR="002F3A50" w:rsidRDefault="002F3A50">
                              <w:pPr>
                                <w:spacing w:after="0" w:line="240" w:lineRule="auto"/>
                              </w:pP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584B2DD" w14:textId="77777777" w:rsidR="002F3A50" w:rsidRDefault="008929C4">
                              <w:pPr>
                                <w:spacing w:after="0" w:line="240" w:lineRule="auto"/>
                                <w:jc w:val="right"/>
                              </w:pPr>
                              <w:r>
                                <w:rPr>
                                  <w:rFonts w:ascii="Arial" w:eastAsia="Arial" w:hAnsi="Arial"/>
                                  <w:color w:val="000000"/>
                                  <w:sz w:val="16"/>
                                </w:rPr>
                                <w:t>3,688,864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CE849A" w14:textId="77777777" w:rsidR="002F3A50" w:rsidRDefault="008929C4">
                              <w:pPr>
                                <w:spacing w:after="0" w:line="240" w:lineRule="auto"/>
                                <w:jc w:val="right"/>
                              </w:pPr>
                              <w:r>
                                <w:rPr>
                                  <w:rFonts w:ascii="Arial" w:eastAsia="Arial" w:hAnsi="Arial"/>
                                  <w:color w:val="000000"/>
                                  <w:sz w:val="16"/>
                                </w:rPr>
                                <w:t>100.00</w:t>
                              </w:r>
                            </w:p>
                          </w:tc>
                        </w:tr>
                        <w:tr w:rsidR="002F3A50" w14:paraId="46A434E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1447F14" w14:textId="77777777" w:rsidR="002F3A50" w:rsidRDefault="008929C4">
                              <w:pPr>
                                <w:spacing w:after="0" w:line="240" w:lineRule="auto"/>
                              </w:pPr>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BCBF655" w14:textId="77777777" w:rsidR="002F3A50" w:rsidRDefault="008929C4">
                              <w:pPr>
                                <w:spacing w:after="0" w:line="240" w:lineRule="auto"/>
                                <w:jc w:val="right"/>
                              </w:pPr>
                              <w:r>
                                <w:rPr>
                                  <w:rFonts w:ascii="Arial" w:eastAsia="Arial" w:hAnsi="Arial"/>
                                  <w:color w:val="000000"/>
                                  <w:sz w:val="16"/>
                                </w:rPr>
                                <w:t>10,367,927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AB61370" w14:textId="77777777" w:rsidR="002F3A50" w:rsidRDefault="008929C4">
                              <w:pPr>
                                <w:spacing w:after="0" w:line="240" w:lineRule="auto"/>
                                <w:jc w:val="right"/>
                              </w:pPr>
                              <w:r>
                                <w:rPr>
                                  <w:rFonts w:ascii="Arial" w:eastAsia="Arial" w:hAnsi="Arial"/>
                                  <w:color w:val="000000"/>
                                  <w:sz w:val="16"/>
                                </w:rPr>
                                <w:t>10,197,244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614937D" w14:textId="77777777" w:rsidR="002F3A50" w:rsidRDefault="008929C4">
                              <w:pPr>
                                <w:spacing w:after="0" w:line="240" w:lineRule="auto"/>
                                <w:jc w:val="right"/>
                              </w:pPr>
                              <w:r>
                                <w:rPr>
                                  <w:rFonts w:ascii="Arial" w:eastAsia="Arial" w:hAnsi="Arial"/>
                                  <w:color w:val="000000"/>
                                  <w:sz w:val="16"/>
                                </w:rPr>
                                <w:t>10,197,035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E6B2085" w14:textId="77777777" w:rsidR="002F3A50" w:rsidRDefault="002F3A50">
                              <w:pPr>
                                <w:spacing w:after="0" w:line="240" w:lineRule="auto"/>
                              </w:pP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ECB3667" w14:textId="77777777" w:rsidR="002F3A50" w:rsidRDefault="008929C4">
                              <w:pPr>
                                <w:spacing w:after="0" w:line="240" w:lineRule="auto"/>
                                <w:jc w:val="right"/>
                              </w:pPr>
                              <w:r>
                                <w:rPr>
                                  <w:rFonts w:ascii="Arial" w:eastAsia="Arial" w:hAnsi="Arial"/>
                                  <w:color w:val="000000"/>
                                  <w:sz w:val="16"/>
                                </w:rPr>
                                <w:t>10,197,035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4F2EE14" w14:textId="77777777" w:rsidR="002F3A50" w:rsidRDefault="008929C4">
                              <w:pPr>
                                <w:spacing w:after="0" w:line="240" w:lineRule="auto"/>
                                <w:jc w:val="right"/>
                              </w:pPr>
                              <w:r>
                                <w:rPr>
                                  <w:rFonts w:ascii="Arial" w:eastAsia="Arial" w:hAnsi="Arial"/>
                                  <w:color w:val="000000"/>
                                  <w:sz w:val="16"/>
                                </w:rPr>
                                <w:t>100.00</w:t>
                              </w:r>
                            </w:p>
                          </w:tc>
                        </w:tr>
                        <w:tr w:rsidR="002F3A50" w14:paraId="74801F2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48D7DBF" w14:textId="77777777" w:rsidR="002F3A50" w:rsidRDefault="008929C4">
                              <w:pPr>
                                <w:spacing w:after="0" w:line="240" w:lineRule="auto"/>
                              </w:pPr>
                              <w:r>
                                <w:rPr>
                                  <w:rFonts w:ascii="Arial" w:eastAsia="Arial" w:hAnsi="Arial"/>
                                  <w:color w:val="000000"/>
                                  <w:sz w:val="16"/>
                                </w:rPr>
                                <w:t>UNHABITAT</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31DD257" w14:textId="77777777" w:rsidR="002F3A50" w:rsidRDefault="008929C4">
                              <w:pPr>
                                <w:spacing w:after="0" w:line="240" w:lineRule="auto"/>
                                <w:jc w:val="right"/>
                              </w:pPr>
                              <w:r>
                                <w:rPr>
                                  <w:rFonts w:ascii="Arial" w:eastAsia="Arial" w:hAnsi="Arial"/>
                                  <w:color w:val="000000"/>
                                  <w:sz w:val="16"/>
                                </w:rPr>
                                <w:t>2,193,643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A1B382A" w14:textId="77777777" w:rsidR="002F3A50" w:rsidRDefault="008929C4">
                              <w:pPr>
                                <w:spacing w:after="0" w:line="240" w:lineRule="auto"/>
                                <w:jc w:val="right"/>
                              </w:pPr>
                              <w:r>
                                <w:rPr>
                                  <w:rFonts w:ascii="Arial" w:eastAsia="Arial" w:hAnsi="Arial"/>
                                  <w:color w:val="000000"/>
                                  <w:sz w:val="16"/>
                                </w:rPr>
                                <w:t>2,183,522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1464D97" w14:textId="77777777" w:rsidR="002F3A50" w:rsidRDefault="008929C4">
                              <w:pPr>
                                <w:spacing w:after="0" w:line="240" w:lineRule="auto"/>
                                <w:jc w:val="right"/>
                              </w:pPr>
                              <w:r>
                                <w:rPr>
                                  <w:rFonts w:ascii="Arial" w:eastAsia="Arial" w:hAnsi="Arial"/>
                                  <w:color w:val="000000"/>
                                  <w:sz w:val="16"/>
                                </w:rPr>
                                <w:t>2,068,833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11B8BC0" w14:textId="77777777" w:rsidR="002F3A50" w:rsidRDefault="008929C4">
                              <w:pPr>
                                <w:spacing w:after="0" w:line="240" w:lineRule="auto"/>
                                <w:jc w:val="right"/>
                              </w:pPr>
                              <w:r>
                                <w:rPr>
                                  <w:rFonts w:ascii="Arial" w:eastAsia="Arial" w:hAnsi="Arial"/>
                                  <w:color w:val="000000"/>
                                  <w:sz w:val="16"/>
                                </w:rPr>
                                <w:t>36,378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8CCFBD2" w14:textId="77777777" w:rsidR="002F3A50" w:rsidRDefault="008929C4">
                              <w:pPr>
                                <w:spacing w:after="0" w:line="240" w:lineRule="auto"/>
                                <w:jc w:val="right"/>
                              </w:pPr>
                              <w:r>
                                <w:rPr>
                                  <w:rFonts w:ascii="Arial" w:eastAsia="Arial" w:hAnsi="Arial"/>
                                  <w:color w:val="000000"/>
                                  <w:sz w:val="16"/>
                                </w:rPr>
                                <w:t>2,105,210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AE59489" w14:textId="77777777" w:rsidR="002F3A50" w:rsidRDefault="008929C4">
                              <w:pPr>
                                <w:spacing w:after="0" w:line="240" w:lineRule="auto"/>
                                <w:jc w:val="right"/>
                              </w:pPr>
                              <w:r>
                                <w:rPr>
                                  <w:rFonts w:ascii="Arial" w:eastAsia="Arial" w:hAnsi="Arial"/>
                                  <w:color w:val="000000"/>
                                  <w:sz w:val="16"/>
                                </w:rPr>
                                <w:t>96.41</w:t>
                              </w:r>
                            </w:p>
                          </w:tc>
                        </w:tr>
                        <w:tr w:rsidR="002F3A50" w14:paraId="6CB8436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2386E77" w14:textId="77777777" w:rsidR="002F3A50" w:rsidRDefault="008929C4">
                              <w:pPr>
                                <w:spacing w:after="0" w:line="240" w:lineRule="auto"/>
                              </w:pPr>
                              <w:r>
                                <w:rPr>
                                  <w:rFonts w:ascii="Arial" w:eastAsia="Arial" w:hAnsi="Arial"/>
                                  <w:color w:val="000000"/>
                                  <w:sz w:val="16"/>
                                </w:rPr>
                                <w:t>UNHCR</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9F2ADC2" w14:textId="77777777" w:rsidR="002F3A50" w:rsidRDefault="008929C4">
                              <w:pPr>
                                <w:spacing w:after="0" w:line="240" w:lineRule="auto"/>
                                <w:jc w:val="right"/>
                              </w:pPr>
                              <w:r>
                                <w:rPr>
                                  <w:rFonts w:ascii="Arial" w:eastAsia="Arial" w:hAnsi="Arial"/>
                                  <w:color w:val="000000"/>
                                  <w:sz w:val="16"/>
                                </w:rPr>
                                <w:t>981,845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E00E648" w14:textId="77777777" w:rsidR="002F3A50" w:rsidRDefault="008929C4">
                              <w:pPr>
                                <w:spacing w:after="0" w:line="240" w:lineRule="auto"/>
                                <w:jc w:val="right"/>
                              </w:pPr>
                              <w:r>
                                <w:rPr>
                                  <w:rFonts w:ascii="Arial" w:eastAsia="Arial" w:hAnsi="Arial"/>
                                  <w:color w:val="000000"/>
                                  <w:sz w:val="16"/>
                                </w:rPr>
                                <w:t>981,845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338F4D45" w14:textId="77777777" w:rsidR="002F3A50" w:rsidRDefault="008929C4">
                              <w:pPr>
                                <w:spacing w:after="0" w:line="240" w:lineRule="auto"/>
                                <w:jc w:val="right"/>
                              </w:pPr>
                              <w:r>
                                <w:rPr>
                                  <w:rFonts w:ascii="Arial" w:eastAsia="Arial" w:hAnsi="Arial"/>
                                  <w:color w:val="000000"/>
                                  <w:sz w:val="16"/>
                                </w:rPr>
                                <w:t>981,845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B942650" w14:textId="77777777" w:rsidR="002F3A50" w:rsidRDefault="002F3A50">
                              <w:pPr>
                                <w:spacing w:after="0" w:line="240" w:lineRule="auto"/>
                              </w:pP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D8E812A" w14:textId="77777777" w:rsidR="002F3A50" w:rsidRDefault="008929C4">
                              <w:pPr>
                                <w:spacing w:after="0" w:line="240" w:lineRule="auto"/>
                                <w:jc w:val="right"/>
                              </w:pPr>
                              <w:r>
                                <w:rPr>
                                  <w:rFonts w:ascii="Arial" w:eastAsia="Arial" w:hAnsi="Arial"/>
                                  <w:color w:val="000000"/>
                                  <w:sz w:val="16"/>
                                </w:rPr>
                                <w:t>981,845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EFDE146" w14:textId="77777777" w:rsidR="002F3A50" w:rsidRDefault="008929C4">
                              <w:pPr>
                                <w:spacing w:after="0" w:line="240" w:lineRule="auto"/>
                                <w:jc w:val="right"/>
                              </w:pPr>
                              <w:r>
                                <w:rPr>
                                  <w:rFonts w:ascii="Arial" w:eastAsia="Arial" w:hAnsi="Arial"/>
                                  <w:color w:val="000000"/>
                                  <w:sz w:val="16"/>
                                </w:rPr>
                                <w:t>100.00</w:t>
                              </w:r>
                            </w:p>
                          </w:tc>
                        </w:tr>
                        <w:tr w:rsidR="002F3A50" w14:paraId="25A25DB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3FE7B64" w14:textId="77777777" w:rsidR="002F3A50" w:rsidRDefault="008929C4">
                              <w:pPr>
                                <w:spacing w:after="0" w:line="240" w:lineRule="auto"/>
                              </w:pPr>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4D0955B" w14:textId="77777777" w:rsidR="002F3A50" w:rsidRDefault="008929C4">
                              <w:pPr>
                                <w:spacing w:after="0" w:line="240" w:lineRule="auto"/>
                                <w:jc w:val="right"/>
                              </w:pPr>
                              <w:r>
                                <w:rPr>
                                  <w:rFonts w:ascii="Arial" w:eastAsia="Arial" w:hAnsi="Arial"/>
                                  <w:color w:val="000000"/>
                                  <w:sz w:val="16"/>
                                </w:rPr>
                                <w:t>20,551,802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0FE786F" w14:textId="77777777" w:rsidR="002F3A50" w:rsidRDefault="008929C4">
                              <w:pPr>
                                <w:spacing w:after="0" w:line="240" w:lineRule="auto"/>
                                <w:jc w:val="right"/>
                              </w:pPr>
                              <w:r>
                                <w:rPr>
                                  <w:rFonts w:ascii="Arial" w:eastAsia="Arial" w:hAnsi="Arial"/>
                                  <w:color w:val="000000"/>
                                  <w:sz w:val="16"/>
                                </w:rPr>
                                <w:t>20,548,286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D5F12E4" w14:textId="77777777" w:rsidR="002F3A50" w:rsidRDefault="008929C4">
                              <w:pPr>
                                <w:spacing w:after="0" w:line="240" w:lineRule="auto"/>
                                <w:jc w:val="right"/>
                              </w:pPr>
                              <w:r>
                                <w:rPr>
                                  <w:rFonts w:ascii="Arial" w:eastAsia="Arial" w:hAnsi="Arial"/>
                                  <w:color w:val="000000"/>
                                  <w:sz w:val="16"/>
                                </w:rPr>
                                <w:t>20,548,286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3648321" w14:textId="77777777" w:rsidR="002F3A50" w:rsidRDefault="002F3A50">
                              <w:pPr>
                                <w:spacing w:after="0" w:line="240" w:lineRule="auto"/>
                              </w:pP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2075BB5" w14:textId="77777777" w:rsidR="002F3A50" w:rsidRDefault="008929C4">
                              <w:pPr>
                                <w:spacing w:after="0" w:line="240" w:lineRule="auto"/>
                                <w:jc w:val="right"/>
                              </w:pPr>
                              <w:r>
                                <w:rPr>
                                  <w:rFonts w:ascii="Arial" w:eastAsia="Arial" w:hAnsi="Arial"/>
                                  <w:color w:val="000000"/>
                                  <w:sz w:val="16"/>
                                </w:rPr>
                                <w:t>20,548,286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F561CF8" w14:textId="77777777" w:rsidR="002F3A50" w:rsidRDefault="008929C4">
                              <w:pPr>
                                <w:spacing w:after="0" w:line="240" w:lineRule="auto"/>
                                <w:jc w:val="right"/>
                              </w:pPr>
                              <w:r>
                                <w:rPr>
                                  <w:rFonts w:ascii="Arial" w:eastAsia="Arial" w:hAnsi="Arial"/>
                                  <w:color w:val="000000"/>
                                  <w:sz w:val="16"/>
                                </w:rPr>
                                <w:t>100.00</w:t>
                              </w:r>
                            </w:p>
                          </w:tc>
                        </w:tr>
                        <w:tr w:rsidR="002F3A50" w14:paraId="487121C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0F206A0" w14:textId="77777777" w:rsidR="002F3A50" w:rsidRDefault="008929C4">
                              <w:pPr>
                                <w:spacing w:after="0" w:line="240" w:lineRule="auto"/>
                              </w:pPr>
                              <w:r>
                                <w:rPr>
                                  <w:rFonts w:ascii="Arial" w:eastAsia="Arial" w:hAnsi="Arial"/>
                                  <w:color w:val="000000"/>
                                  <w:sz w:val="16"/>
                                </w:rPr>
                                <w:t>UNICRI</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FF51D77" w14:textId="77777777" w:rsidR="002F3A50" w:rsidRDefault="008929C4">
                              <w:pPr>
                                <w:spacing w:after="0" w:line="240" w:lineRule="auto"/>
                                <w:jc w:val="right"/>
                              </w:pPr>
                              <w:r>
                                <w:rPr>
                                  <w:rFonts w:ascii="Arial" w:eastAsia="Arial" w:hAnsi="Arial"/>
                                  <w:color w:val="000000"/>
                                  <w:sz w:val="16"/>
                                </w:rPr>
                                <w:t>78,200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7822F1" w14:textId="77777777" w:rsidR="002F3A50" w:rsidRDefault="008929C4">
                              <w:pPr>
                                <w:spacing w:after="0" w:line="240" w:lineRule="auto"/>
                                <w:jc w:val="right"/>
                              </w:pPr>
                              <w:r>
                                <w:rPr>
                                  <w:rFonts w:ascii="Arial" w:eastAsia="Arial" w:hAnsi="Arial"/>
                                  <w:color w:val="000000"/>
                                  <w:sz w:val="16"/>
                                </w:rPr>
                                <w:t>75,828</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0E140AE" w14:textId="77777777" w:rsidR="002F3A50" w:rsidRDefault="008929C4">
                              <w:pPr>
                                <w:spacing w:after="0" w:line="240" w:lineRule="auto"/>
                                <w:jc w:val="right"/>
                              </w:pPr>
                              <w:r>
                                <w:rPr>
                                  <w:rFonts w:ascii="Arial" w:eastAsia="Arial" w:hAnsi="Arial"/>
                                  <w:color w:val="000000"/>
                                  <w:sz w:val="16"/>
                                </w:rPr>
                                <w:t>75,828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C7B37D6" w14:textId="77777777" w:rsidR="002F3A50" w:rsidRDefault="002F3A50">
                              <w:pPr>
                                <w:spacing w:after="0" w:line="240" w:lineRule="auto"/>
                              </w:pP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E1A0AC5" w14:textId="77777777" w:rsidR="002F3A50" w:rsidRDefault="008929C4">
                              <w:pPr>
                                <w:spacing w:after="0" w:line="240" w:lineRule="auto"/>
                                <w:jc w:val="right"/>
                              </w:pPr>
                              <w:r>
                                <w:rPr>
                                  <w:rFonts w:ascii="Arial" w:eastAsia="Arial" w:hAnsi="Arial"/>
                                  <w:color w:val="000000"/>
                                  <w:sz w:val="16"/>
                                </w:rPr>
                                <w:t>75,828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81C157C" w14:textId="77777777" w:rsidR="002F3A50" w:rsidRDefault="008929C4">
                              <w:pPr>
                                <w:spacing w:after="0" w:line="240" w:lineRule="auto"/>
                                <w:jc w:val="right"/>
                              </w:pPr>
                              <w:r>
                                <w:rPr>
                                  <w:rFonts w:ascii="Arial" w:eastAsia="Arial" w:hAnsi="Arial"/>
                                  <w:color w:val="000000"/>
                                  <w:sz w:val="16"/>
                                </w:rPr>
                                <w:t>100.00</w:t>
                              </w:r>
                            </w:p>
                          </w:tc>
                        </w:tr>
                        <w:tr w:rsidR="002F3A50" w14:paraId="2AD68B1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72A4A3B" w14:textId="77777777" w:rsidR="002F3A50" w:rsidRDefault="008929C4">
                              <w:pPr>
                                <w:spacing w:after="0" w:line="240" w:lineRule="auto"/>
                              </w:pPr>
                              <w:r>
                                <w:rPr>
                                  <w:rFonts w:ascii="Arial" w:eastAsia="Arial" w:hAnsi="Arial"/>
                                  <w:color w:val="000000"/>
                                  <w:sz w:val="16"/>
                                </w:rPr>
                                <w:t>UNIDO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C6E78F8" w14:textId="77777777" w:rsidR="002F3A50" w:rsidRDefault="008929C4">
                              <w:pPr>
                                <w:spacing w:after="0" w:line="240" w:lineRule="auto"/>
                                <w:jc w:val="right"/>
                              </w:pPr>
                              <w:r>
                                <w:rPr>
                                  <w:rFonts w:ascii="Arial" w:eastAsia="Arial" w:hAnsi="Arial"/>
                                  <w:color w:val="000000"/>
                                  <w:sz w:val="16"/>
                                </w:rPr>
                                <w:t>2,796,026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523C37E" w14:textId="77777777" w:rsidR="002F3A50" w:rsidRDefault="008929C4">
                              <w:pPr>
                                <w:spacing w:after="0" w:line="240" w:lineRule="auto"/>
                                <w:jc w:val="right"/>
                              </w:pPr>
                              <w:r>
                                <w:rPr>
                                  <w:rFonts w:ascii="Arial" w:eastAsia="Arial" w:hAnsi="Arial"/>
                                  <w:color w:val="000000"/>
                                  <w:sz w:val="16"/>
                                </w:rPr>
                                <w:t>2,632,756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80FAD4A" w14:textId="77777777" w:rsidR="002F3A50" w:rsidRDefault="008929C4">
                              <w:pPr>
                                <w:spacing w:after="0" w:line="240" w:lineRule="auto"/>
                                <w:jc w:val="right"/>
                              </w:pPr>
                              <w:r>
                                <w:rPr>
                                  <w:rFonts w:ascii="Arial" w:eastAsia="Arial" w:hAnsi="Arial"/>
                                  <w:color w:val="000000"/>
                                  <w:sz w:val="16"/>
                                </w:rPr>
                                <w:t>2,632,756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C77B4AA" w14:textId="77777777" w:rsidR="002F3A50" w:rsidRDefault="002F3A50">
                              <w:pPr>
                                <w:spacing w:after="0" w:line="240" w:lineRule="auto"/>
                              </w:pP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75AD439" w14:textId="77777777" w:rsidR="002F3A50" w:rsidRDefault="008929C4">
                              <w:pPr>
                                <w:spacing w:after="0" w:line="240" w:lineRule="auto"/>
                                <w:jc w:val="right"/>
                              </w:pPr>
                              <w:r>
                                <w:rPr>
                                  <w:rFonts w:ascii="Arial" w:eastAsia="Arial" w:hAnsi="Arial"/>
                                  <w:color w:val="000000"/>
                                  <w:sz w:val="16"/>
                                </w:rPr>
                                <w:t>2,632,756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28C48EE" w14:textId="77777777" w:rsidR="002F3A50" w:rsidRDefault="008929C4">
                              <w:pPr>
                                <w:spacing w:after="0" w:line="240" w:lineRule="auto"/>
                                <w:jc w:val="right"/>
                              </w:pPr>
                              <w:r>
                                <w:rPr>
                                  <w:rFonts w:ascii="Arial" w:eastAsia="Arial" w:hAnsi="Arial"/>
                                  <w:color w:val="000000"/>
                                  <w:sz w:val="16"/>
                                </w:rPr>
                                <w:t>100.00</w:t>
                              </w:r>
                            </w:p>
                          </w:tc>
                        </w:tr>
                        <w:tr w:rsidR="002F3A50" w14:paraId="1171706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3A370F1" w14:textId="77777777" w:rsidR="002F3A50" w:rsidRDefault="008929C4">
                              <w:pPr>
                                <w:spacing w:after="0" w:line="240" w:lineRule="auto"/>
                              </w:pPr>
                              <w:r>
                                <w:rPr>
                                  <w:rFonts w:ascii="Arial" w:eastAsia="Arial" w:hAnsi="Arial"/>
                                  <w:color w:val="000000"/>
                                  <w:sz w:val="16"/>
                                </w:rPr>
                                <w:t>UNODC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03070C5" w14:textId="77777777" w:rsidR="002F3A50" w:rsidRDefault="008929C4">
                              <w:pPr>
                                <w:spacing w:after="0" w:line="240" w:lineRule="auto"/>
                                <w:jc w:val="right"/>
                              </w:pPr>
                              <w:r>
                                <w:rPr>
                                  <w:rFonts w:ascii="Arial" w:eastAsia="Arial" w:hAnsi="Arial"/>
                                  <w:color w:val="000000"/>
                                  <w:sz w:val="16"/>
                                </w:rPr>
                                <w:t>150,000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D62F747" w14:textId="77777777" w:rsidR="002F3A50" w:rsidRDefault="008929C4">
                              <w:pPr>
                                <w:spacing w:after="0" w:line="240" w:lineRule="auto"/>
                                <w:jc w:val="right"/>
                              </w:pPr>
                              <w:r>
                                <w:rPr>
                                  <w:rFonts w:ascii="Arial" w:eastAsia="Arial" w:hAnsi="Arial"/>
                                  <w:color w:val="000000"/>
                                  <w:sz w:val="16"/>
                                </w:rPr>
                                <w:t>150,000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8B54418" w14:textId="77777777" w:rsidR="002F3A50" w:rsidRDefault="008929C4">
                              <w:pPr>
                                <w:spacing w:after="0" w:line="240" w:lineRule="auto"/>
                                <w:jc w:val="right"/>
                              </w:pPr>
                              <w:r>
                                <w:rPr>
                                  <w:rFonts w:ascii="Arial" w:eastAsia="Arial" w:hAnsi="Arial"/>
                                  <w:color w:val="000000"/>
                                  <w:sz w:val="16"/>
                                </w:rPr>
                                <w:t>150,000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D023CBD" w14:textId="77777777" w:rsidR="002F3A50" w:rsidRDefault="002F3A50">
                              <w:pPr>
                                <w:spacing w:after="0" w:line="240" w:lineRule="auto"/>
                              </w:pP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29E0E758" w14:textId="77777777" w:rsidR="002F3A50" w:rsidRDefault="008929C4">
                              <w:pPr>
                                <w:spacing w:after="0" w:line="240" w:lineRule="auto"/>
                                <w:jc w:val="right"/>
                              </w:pPr>
                              <w:r>
                                <w:rPr>
                                  <w:rFonts w:ascii="Arial" w:eastAsia="Arial" w:hAnsi="Arial"/>
                                  <w:color w:val="000000"/>
                                  <w:sz w:val="16"/>
                                </w:rPr>
                                <w:t>150,000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417D5CA" w14:textId="77777777" w:rsidR="002F3A50" w:rsidRDefault="008929C4">
                              <w:pPr>
                                <w:spacing w:after="0" w:line="240" w:lineRule="auto"/>
                                <w:jc w:val="right"/>
                              </w:pPr>
                              <w:r>
                                <w:rPr>
                                  <w:rFonts w:ascii="Arial" w:eastAsia="Arial" w:hAnsi="Arial"/>
                                  <w:color w:val="000000"/>
                                  <w:sz w:val="16"/>
                                </w:rPr>
                                <w:t>100.00</w:t>
                              </w:r>
                            </w:p>
                          </w:tc>
                        </w:tr>
                        <w:tr w:rsidR="002F3A50" w14:paraId="10DC18E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7F257AB" w14:textId="77777777" w:rsidR="002F3A50" w:rsidRDefault="008929C4">
                              <w:pPr>
                                <w:spacing w:after="0" w:line="240" w:lineRule="auto"/>
                              </w:pPr>
                              <w:r>
                                <w:rPr>
                                  <w:rFonts w:ascii="Arial" w:eastAsia="Arial" w:hAnsi="Arial"/>
                                  <w:color w:val="000000"/>
                                  <w:sz w:val="16"/>
                                </w:rPr>
                                <w:t>UNWOMEN</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71A07B3" w14:textId="77777777" w:rsidR="002F3A50" w:rsidRDefault="008929C4">
                              <w:pPr>
                                <w:spacing w:after="0" w:line="240" w:lineRule="auto"/>
                                <w:jc w:val="right"/>
                              </w:pPr>
                              <w:r>
                                <w:rPr>
                                  <w:rFonts w:ascii="Arial" w:eastAsia="Arial" w:hAnsi="Arial"/>
                                  <w:color w:val="000000"/>
                                  <w:sz w:val="16"/>
                                </w:rPr>
                                <w:t>3,626,256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CA629ED" w14:textId="77777777" w:rsidR="002F3A50" w:rsidRDefault="008929C4">
                              <w:pPr>
                                <w:spacing w:after="0" w:line="240" w:lineRule="auto"/>
                                <w:jc w:val="right"/>
                              </w:pPr>
                              <w:r>
                                <w:rPr>
                                  <w:rFonts w:ascii="Arial" w:eastAsia="Arial" w:hAnsi="Arial"/>
                                  <w:color w:val="000000"/>
                                  <w:sz w:val="16"/>
                                </w:rPr>
                                <w:t>3,445,363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DA36961" w14:textId="77777777" w:rsidR="002F3A50" w:rsidRDefault="008929C4">
                              <w:pPr>
                                <w:spacing w:after="0" w:line="240" w:lineRule="auto"/>
                                <w:jc w:val="right"/>
                              </w:pPr>
                              <w:r>
                                <w:rPr>
                                  <w:rFonts w:ascii="Arial" w:eastAsia="Arial" w:hAnsi="Arial"/>
                                  <w:color w:val="000000"/>
                                  <w:sz w:val="16"/>
                                </w:rPr>
                                <w:t>3,445,244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10E6084" w14:textId="77777777" w:rsidR="002F3A50" w:rsidRDefault="008929C4">
                              <w:pPr>
                                <w:spacing w:after="0" w:line="240" w:lineRule="auto"/>
                                <w:jc w:val="right"/>
                              </w:pPr>
                              <w:r>
                                <w:rPr>
                                  <w:rFonts w:ascii="Arial" w:eastAsia="Arial" w:hAnsi="Arial"/>
                                  <w:color w:val="000000"/>
                                  <w:sz w:val="16"/>
                                </w:rPr>
                                <w:t>119</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F997D39" w14:textId="77777777" w:rsidR="002F3A50" w:rsidRDefault="008929C4">
                              <w:pPr>
                                <w:spacing w:after="0" w:line="240" w:lineRule="auto"/>
                                <w:jc w:val="right"/>
                              </w:pPr>
                              <w:r>
                                <w:rPr>
                                  <w:rFonts w:ascii="Arial" w:eastAsia="Arial" w:hAnsi="Arial"/>
                                  <w:color w:val="000000"/>
                                  <w:sz w:val="16"/>
                                </w:rPr>
                                <w:t>3,445,363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E65C24F" w14:textId="77777777" w:rsidR="002F3A50" w:rsidRDefault="008929C4">
                              <w:pPr>
                                <w:spacing w:after="0" w:line="240" w:lineRule="auto"/>
                                <w:jc w:val="right"/>
                              </w:pPr>
                              <w:r>
                                <w:rPr>
                                  <w:rFonts w:ascii="Arial" w:eastAsia="Arial" w:hAnsi="Arial"/>
                                  <w:color w:val="000000"/>
                                  <w:sz w:val="16"/>
                                </w:rPr>
                                <w:t>100.00</w:t>
                              </w:r>
                            </w:p>
                          </w:tc>
                        </w:tr>
                        <w:tr w:rsidR="002F3A50" w14:paraId="6F1902B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6B54032" w14:textId="77777777" w:rsidR="002F3A50" w:rsidRDefault="008929C4">
                              <w:pPr>
                                <w:spacing w:after="0" w:line="240" w:lineRule="auto"/>
                              </w:pPr>
                              <w:r>
                                <w:rPr>
                                  <w:rFonts w:ascii="Arial" w:eastAsia="Arial" w:hAnsi="Arial"/>
                                  <w:color w:val="000000"/>
                                  <w:sz w:val="16"/>
                                </w:rPr>
                                <w:t>WFP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26CA0EB" w14:textId="77777777" w:rsidR="002F3A50" w:rsidRDefault="008929C4">
                              <w:pPr>
                                <w:spacing w:after="0" w:line="240" w:lineRule="auto"/>
                                <w:jc w:val="right"/>
                              </w:pPr>
                              <w:r>
                                <w:rPr>
                                  <w:rFonts w:ascii="Arial" w:eastAsia="Arial" w:hAnsi="Arial"/>
                                  <w:color w:val="000000"/>
                                  <w:sz w:val="16"/>
                                </w:rPr>
                                <w:t>16,977,305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C6640A6" w14:textId="77777777" w:rsidR="002F3A50" w:rsidRDefault="008929C4">
                              <w:pPr>
                                <w:spacing w:after="0" w:line="240" w:lineRule="auto"/>
                                <w:jc w:val="right"/>
                              </w:pPr>
                              <w:r>
                                <w:rPr>
                                  <w:rFonts w:ascii="Arial" w:eastAsia="Arial" w:hAnsi="Arial"/>
                                  <w:color w:val="000000"/>
                                  <w:sz w:val="16"/>
                                </w:rPr>
                                <w:t>16,547,803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9CADBA5" w14:textId="77777777" w:rsidR="002F3A50" w:rsidRDefault="008929C4">
                              <w:pPr>
                                <w:spacing w:after="0" w:line="240" w:lineRule="auto"/>
                                <w:jc w:val="right"/>
                              </w:pPr>
                              <w:r>
                                <w:rPr>
                                  <w:rFonts w:ascii="Arial" w:eastAsia="Arial" w:hAnsi="Arial"/>
                                  <w:color w:val="000000"/>
                                  <w:sz w:val="16"/>
                                </w:rPr>
                                <w:t>16,547,624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65943C0" w14:textId="77777777" w:rsidR="002F3A50" w:rsidRDefault="008929C4">
                              <w:pPr>
                                <w:spacing w:after="0" w:line="240" w:lineRule="auto"/>
                                <w:jc w:val="right"/>
                              </w:pPr>
                              <w:r>
                                <w:rPr>
                                  <w:rFonts w:ascii="Arial" w:eastAsia="Arial" w:hAnsi="Arial"/>
                                  <w:color w:val="000000"/>
                                  <w:sz w:val="16"/>
                                </w:rPr>
                                <w:t>178</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988EB6D" w14:textId="77777777" w:rsidR="002F3A50" w:rsidRDefault="008929C4">
                              <w:pPr>
                                <w:spacing w:after="0" w:line="240" w:lineRule="auto"/>
                                <w:jc w:val="right"/>
                              </w:pPr>
                              <w:r>
                                <w:rPr>
                                  <w:rFonts w:ascii="Arial" w:eastAsia="Arial" w:hAnsi="Arial"/>
                                  <w:color w:val="000000"/>
                                  <w:sz w:val="16"/>
                                </w:rPr>
                                <w:t>16,547,803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4BC83CD" w14:textId="77777777" w:rsidR="002F3A50" w:rsidRDefault="008929C4">
                              <w:pPr>
                                <w:spacing w:after="0" w:line="240" w:lineRule="auto"/>
                                <w:jc w:val="right"/>
                              </w:pPr>
                              <w:r>
                                <w:rPr>
                                  <w:rFonts w:ascii="Arial" w:eastAsia="Arial" w:hAnsi="Arial"/>
                                  <w:color w:val="000000"/>
                                  <w:sz w:val="16"/>
                                </w:rPr>
                                <w:t>100.00</w:t>
                              </w:r>
                            </w:p>
                          </w:tc>
                        </w:tr>
                        <w:tr w:rsidR="002F3A50" w14:paraId="0CBE95E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D8A5657" w14:textId="77777777" w:rsidR="002F3A50" w:rsidRDefault="008929C4">
                              <w:pPr>
                                <w:spacing w:after="0" w:line="240" w:lineRule="auto"/>
                              </w:pPr>
                              <w:r>
                                <w:rPr>
                                  <w:rFonts w:ascii="Arial" w:eastAsia="Arial" w:hAnsi="Arial"/>
                                  <w:color w:val="000000"/>
                                  <w:sz w:val="16"/>
                                </w:rPr>
                                <w:t>WHO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F1F0712" w14:textId="77777777" w:rsidR="002F3A50" w:rsidRDefault="008929C4">
                              <w:pPr>
                                <w:spacing w:after="0" w:line="240" w:lineRule="auto"/>
                                <w:jc w:val="right"/>
                              </w:pPr>
                              <w:r>
                                <w:rPr>
                                  <w:rFonts w:ascii="Arial" w:eastAsia="Arial" w:hAnsi="Arial"/>
                                  <w:color w:val="000000"/>
                                  <w:sz w:val="16"/>
                                </w:rPr>
                                <w:t>7,518,005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45F119C" w14:textId="77777777" w:rsidR="002F3A50" w:rsidRDefault="008929C4">
                              <w:pPr>
                                <w:spacing w:after="0" w:line="240" w:lineRule="auto"/>
                                <w:jc w:val="right"/>
                              </w:pPr>
                              <w:r>
                                <w:rPr>
                                  <w:rFonts w:ascii="Arial" w:eastAsia="Arial" w:hAnsi="Arial"/>
                                  <w:color w:val="000000"/>
                                  <w:sz w:val="16"/>
                                </w:rPr>
                                <w:t>7,191,869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E335FDE" w14:textId="77777777" w:rsidR="002F3A50" w:rsidRDefault="008929C4">
                              <w:pPr>
                                <w:spacing w:after="0" w:line="240" w:lineRule="auto"/>
                                <w:jc w:val="right"/>
                              </w:pPr>
                              <w:r>
                                <w:rPr>
                                  <w:rFonts w:ascii="Arial" w:eastAsia="Arial" w:hAnsi="Arial"/>
                                  <w:color w:val="000000"/>
                                  <w:sz w:val="16"/>
                                </w:rPr>
                                <w:t>7,190,429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3F1AB73" w14:textId="77777777" w:rsidR="002F3A50" w:rsidRDefault="008929C4">
                              <w:pPr>
                                <w:spacing w:after="0" w:line="240" w:lineRule="auto"/>
                                <w:jc w:val="right"/>
                              </w:pPr>
                              <w:r>
                                <w:rPr>
                                  <w:rFonts w:ascii="Arial" w:eastAsia="Arial" w:hAnsi="Arial"/>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94B58E2" w14:textId="77777777" w:rsidR="002F3A50" w:rsidRDefault="008929C4">
                              <w:pPr>
                                <w:spacing w:after="0" w:line="240" w:lineRule="auto"/>
                                <w:jc w:val="right"/>
                              </w:pPr>
                              <w:r>
                                <w:rPr>
                                  <w:rFonts w:ascii="Arial" w:eastAsia="Arial" w:hAnsi="Arial"/>
                                  <w:color w:val="000000"/>
                                  <w:sz w:val="16"/>
                                </w:rPr>
                                <w:t>7,190,429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9DA48C" w14:textId="77777777" w:rsidR="002F3A50" w:rsidRDefault="008929C4">
                              <w:pPr>
                                <w:spacing w:after="0" w:line="240" w:lineRule="auto"/>
                                <w:jc w:val="right"/>
                              </w:pPr>
                              <w:r>
                                <w:rPr>
                                  <w:rFonts w:ascii="Arial" w:eastAsia="Arial" w:hAnsi="Arial"/>
                                  <w:color w:val="000000"/>
                                  <w:sz w:val="16"/>
                                </w:rPr>
                                <w:t>99.98</w:t>
                              </w:r>
                            </w:p>
                          </w:tc>
                        </w:tr>
                        <w:tr w:rsidR="002F3A50" w14:paraId="1493B0D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688BEDF" w14:textId="77777777" w:rsidR="002F3A50" w:rsidRDefault="008929C4">
                              <w:pPr>
                                <w:spacing w:after="0" w:line="240" w:lineRule="auto"/>
                              </w:pPr>
                              <w:r>
                                <w:rPr>
                                  <w:rFonts w:ascii="Arial" w:eastAsia="Arial" w:hAnsi="Arial"/>
                                  <w:b/>
                                  <w:color w:val="000000"/>
                                  <w:sz w:val="16"/>
                                </w:rPr>
                                <w:t>Grand Total</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70F143A" w14:textId="77777777" w:rsidR="002F3A50" w:rsidRDefault="008929C4">
                              <w:pPr>
                                <w:spacing w:after="0" w:line="240" w:lineRule="auto"/>
                                <w:jc w:val="right"/>
                              </w:pPr>
                              <w:r>
                                <w:rPr>
                                  <w:rFonts w:ascii="Arial" w:eastAsia="Arial" w:hAnsi="Arial"/>
                                  <w:b/>
                                  <w:color w:val="000000"/>
                                  <w:sz w:val="16"/>
                                </w:rPr>
                                <w:t>98,612,464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887DD26" w14:textId="77777777" w:rsidR="002F3A50" w:rsidRDefault="008929C4">
                              <w:pPr>
                                <w:spacing w:after="0" w:line="240" w:lineRule="auto"/>
                                <w:jc w:val="right"/>
                              </w:pPr>
                              <w:r>
                                <w:rPr>
                                  <w:rFonts w:ascii="Arial" w:eastAsia="Arial" w:hAnsi="Arial"/>
                                  <w:b/>
                                  <w:color w:val="000000"/>
                                  <w:sz w:val="16"/>
                                </w:rPr>
                                <w:t>94,813,873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F3BB9BE" w14:textId="77777777" w:rsidR="002F3A50" w:rsidRDefault="008929C4">
                              <w:pPr>
                                <w:spacing w:after="0" w:line="240" w:lineRule="auto"/>
                                <w:jc w:val="right"/>
                              </w:pPr>
                              <w:r>
                                <w:rPr>
                                  <w:rFonts w:ascii="Arial" w:eastAsia="Arial" w:hAnsi="Arial"/>
                                  <w:b/>
                                  <w:color w:val="000000"/>
                                  <w:sz w:val="16"/>
                                </w:rPr>
                                <w:t>94,670,489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1519E0B" w14:textId="77777777" w:rsidR="002F3A50" w:rsidRDefault="008929C4">
                              <w:pPr>
                                <w:spacing w:after="0" w:line="240" w:lineRule="auto"/>
                                <w:jc w:val="right"/>
                              </w:pPr>
                              <w:r>
                                <w:rPr>
                                  <w:rFonts w:ascii="Arial" w:eastAsia="Arial" w:hAnsi="Arial"/>
                                  <w:b/>
                                  <w:color w:val="000000"/>
                                  <w:sz w:val="16"/>
                                </w:rPr>
                                <w:t>82,192</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2328D4C1" w14:textId="77777777" w:rsidR="002F3A50" w:rsidRDefault="008929C4">
                              <w:pPr>
                                <w:spacing w:after="0" w:line="240" w:lineRule="auto"/>
                                <w:jc w:val="right"/>
                              </w:pPr>
                              <w:r>
                                <w:rPr>
                                  <w:rFonts w:ascii="Arial" w:eastAsia="Arial" w:hAnsi="Arial"/>
                                  <w:b/>
                                  <w:color w:val="000000"/>
                                  <w:sz w:val="16"/>
                                </w:rPr>
                                <w:t>94,752,681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076B1E6" w14:textId="77777777" w:rsidR="002F3A50" w:rsidRDefault="008929C4">
                              <w:pPr>
                                <w:spacing w:after="0" w:line="240" w:lineRule="auto"/>
                                <w:jc w:val="right"/>
                              </w:pPr>
                              <w:r>
                                <w:rPr>
                                  <w:rFonts w:ascii="Arial" w:eastAsia="Arial" w:hAnsi="Arial"/>
                                  <w:b/>
                                  <w:color w:val="000000"/>
                                  <w:sz w:val="16"/>
                                </w:rPr>
                                <w:t>99.94</w:t>
                              </w:r>
                            </w:p>
                          </w:tc>
                        </w:tr>
                      </w:tbl>
                      <w:p w14:paraId="00F37AA1" w14:textId="77777777" w:rsidR="002F3A50" w:rsidRDefault="002F3A50">
                        <w:pPr>
                          <w:spacing w:after="0" w:line="240" w:lineRule="auto"/>
                        </w:pPr>
                      </w:p>
                    </w:tc>
                    <w:tc>
                      <w:tcPr>
                        <w:tcW w:w="1138" w:type="dxa"/>
                      </w:tcPr>
                      <w:p w14:paraId="17B41C27" w14:textId="77777777" w:rsidR="002F3A50" w:rsidRDefault="002F3A50">
                        <w:pPr>
                          <w:pStyle w:val="EmptyCellLayoutStyle"/>
                          <w:spacing w:after="0" w:line="240" w:lineRule="auto"/>
                        </w:pPr>
                      </w:p>
                    </w:tc>
                  </w:tr>
                </w:tbl>
                <w:p w14:paraId="2A8E92A2" w14:textId="77777777" w:rsidR="002F3A50" w:rsidRDefault="002F3A50">
                  <w:pPr>
                    <w:spacing w:after="0" w:line="240" w:lineRule="auto"/>
                  </w:pPr>
                </w:p>
              </w:tc>
            </w:tr>
          </w:tbl>
          <w:p w14:paraId="12F9672B" w14:textId="77777777" w:rsidR="002F3A50" w:rsidRDefault="002F3A50">
            <w:pPr>
              <w:spacing w:after="0" w:line="240" w:lineRule="auto"/>
            </w:pPr>
          </w:p>
        </w:tc>
      </w:tr>
    </w:tbl>
    <w:p w14:paraId="280F6460"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57395E1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2F3A50" w14:paraId="566C13E6" w14:textId="77777777">
              <w:trPr>
                <w:trHeight w:val="566"/>
              </w:trPr>
              <w:tc>
                <w:tcPr>
                  <w:tcW w:w="1134" w:type="dxa"/>
                </w:tcPr>
                <w:p w14:paraId="718A9090" w14:textId="77777777" w:rsidR="002F3A50" w:rsidRDefault="002F3A50">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2F3A50" w14:paraId="232D66D9" w14:textId="77777777">
                    <w:trPr>
                      <w:trHeight w:val="488"/>
                    </w:trPr>
                    <w:tc>
                      <w:tcPr>
                        <w:tcW w:w="9637" w:type="dxa"/>
                        <w:tcBorders>
                          <w:top w:val="nil"/>
                          <w:left w:val="nil"/>
                          <w:bottom w:val="nil"/>
                          <w:right w:val="nil"/>
                        </w:tcBorders>
                        <w:tcMar>
                          <w:top w:w="39" w:type="dxa"/>
                          <w:left w:w="39" w:type="dxa"/>
                          <w:bottom w:w="39" w:type="dxa"/>
                          <w:right w:w="39" w:type="dxa"/>
                        </w:tcMar>
                      </w:tcPr>
                      <w:p w14:paraId="6BD8CE69" w14:textId="5EF1C8FA" w:rsidR="002F3A50" w:rsidRDefault="008929C4">
                        <w:pPr>
                          <w:spacing w:after="0" w:line="240" w:lineRule="auto"/>
                        </w:pPr>
                        <w:r>
                          <w:rPr>
                            <w:rFonts w:ascii="Calibri" w:eastAsia="Calibri" w:hAnsi="Calibri"/>
                            <w:b/>
                            <w:color w:val="0082BF"/>
                            <w:sz w:val="21"/>
                          </w:rPr>
                          <w:t xml:space="preserve">5.2 EXPENDITURE BY UNDAF OUTCOME </w:t>
                        </w:r>
                      </w:p>
                      <w:p w14:paraId="777373C6" w14:textId="733945ED" w:rsidR="002F3A50" w:rsidRDefault="008929C4">
                        <w:pPr>
                          <w:spacing w:after="0" w:line="240" w:lineRule="auto"/>
                        </w:pPr>
                        <w:r>
                          <w:rPr>
                            <w:rFonts w:ascii="Calibri" w:eastAsia="Calibri" w:hAnsi="Calibri"/>
                            <w:color w:val="000000"/>
                          </w:rPr>
                          <w:t>Table 5.2 displays the net funded amounts, expenditures incurred and the financial delivery rates by UNDAF Outcome.</w:t>
                        </w:r>
                      </w:p>
                    </w:tc>
                  </w:tr>
                </w:tbl>
                <w:p w14:paraId="1FCF464F" w14:textId="77777777" w:rsidR="002F3A50" w:rsidRDefault="002F3A50">
                  <w:pPr>
                    <w:spacing w:after="0" w:line="240" w:lineRule="auto"/>
                  </w:pPr>
                </w:p>
              </w:tc>
              <w:tc>
                <w:tcPr>
                  <w:tcW w:w="1134" w:type="dxa"/>
                </w:tcPr>
                <w:p w14:paraId="6DC9165E" w14:textId="77777777" w:rsidR="002F3A50" w:rsidRDefault="002F3A50">
                  <w:pPr>
                    <w:pStyle w:val="EmptyCellLayoutStyle"/>
                    <w:spacing w:after="0" w:line="240" w:lineRule="auto"/>
                  </w:pPr>
                </w:p>
              </w:tc>
            </w:tr>
          </w:tbl>
          <w:p w14:paraId="0B445339" w14:textId="77777777" w:rsidR="002F3A50" w:rsidRDefault="002F3A50">
            <w:pPr>
              <w:spacing w:after="0" w:line="240" w:lineRule="auto"/>
            </w:pPr>
          </w:p>
        </w:tc>
      </w:tr>
      <w:tr w:rsidR="002F3A50" w14:paraId="40037E9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303CBEAF" w14:textId="77777777">
              <w:trPr>
                <w:trHeight w:val="731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2F3A50" w14:paraId="1D95E704" w14:textId="77777777">
                    <w:trPr>
                      <w:trHeight w:val="20"/>
                    </w:trPr>
                    <w:tc>
                      <w:tcPr>
                        <w:tcW w:w="1127" w:type="dxa"/>
                      </w:tcPr>
                      <w:p w14:paraId="4EDA7A08" w14:textId="77777777" w:rsidR="002F3A50" w:rsidRDefault="002F3A50">
                        <w:pPr>
                          <w:pStyle w:val="EmptyCellLayoutStyle"/>
                          <w:spacing w:after="0" w:line="240" w:lineRule="auto"/>
                        </w:pPr>
                      </w:p>
                    </w:tc>
                    <w:tc>
                      <w:tcPr>
                        <w:tcW w:w="9743" w:type="dxa"/>
                      </w:tcPr>
                      <w:p w14:paraId="2E88662A" w14:textId="77777777" w:rsidR="002F3A50" w:rsidRDefault="002F3A50">
                        <w:pPr>
                          <w:pStyle w:val="EmptyCellLayoutStyle"/>
                          <w:spacing w:after="0" w:line="240" w:lineRule="auto"/>
                        </w:pPr>
                      </w:p>
                    </w:tc>
                    <w:tc>
                      <w:tcPr>
                        <w:tcW w:w="1033" w:type="dxa"/>
                      </w:tcPr>
                      <w:p w14:paraId="41C42A41" w14:textId="77777777" w:rsidR="002F3A50" w:rsidRDefault="002F3A50">
                        <w:pPr>
                          <w:pStyle w:val="EmptyCellLayoutStyle"/>
                          <w:spacing w:after="0" w:line="240" w:lineRule="auto"/>
                        </w:pPr>
                      </w:p>
                    </w:tc>
                  </w:tr>
                  <w:tr w:rsidR="002F3A50" w14:paraId="3F136088" w14:textId="77777777">
                    <w:trPr>
                      <w:trHeight w:val="504"/>
                    </w:trPr>
                    <w:tc>
                      <w:tcPr>
                        <w:tcW w:w="1127" w:type="dxa"/>
                      </w:tcPr>
                      <w:p w14:paraId="1ACC5168" w14:textId="77777777" w:rsidR="002F3A50" w:rsidRDefault="002F3A50">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2F3A50" w14:paraId="7B8DCF90"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2B5BCB2A" w14:textId="7B010C8D" w:rsidR="002F3A50" w:rsidRDefault="008929C4">
                              <w:pPr>
                                <w:spacing w:after="0" w:line="240" w:lineRule="auto"/>
                              </w:pPr>
                              <w:r>
                                <w:rPr>
                                  <w:rFonts w:ascii="Arial" w:eastAsia="Arial" w:hAnsi="Arial"/>
                                  <w:b/>
                                  <w:color w:val="66809D"/>
                                </w:rPr>
                                <w:t xml:space="preserve">Table 5.2. Expenditure with breakdown by </w:t>
                              </w:r>
                              <w:r w:rsidR="00076B18">
                                <w:rPr>
                                  <w:rFonts w:ascii="Arial" w:eastAsia="Arial" w:hAnsi="Arial"/>
                                  <w:b/>
                                  <w:color w:val="66809D"/>
                                </w:rPr>
                                <w:t xml:space="preserve">Outcome </w:t>
                              </w:r>
                              <w:r>
                                <w:rPr>
                                  <w:rFonts w:ascii="Arial" w:eastAsia="Arial" w:hAnsi="Arial"/>
                                  <w:b/>
                                  <w:color w:val="66809D"/>
                                </w:rPr>
                                <w:t>(in US Dollars)</w:t>
                              </w:r>
                            </w:p>
                          </w:tc>
                        </w:tr>
                      </w:tbl>
                      <w:p w14:paraId="0A60C831" w14:textId="77777777" w:rsidR="002F3A50" w:rsidRDefault="002F3A50">
                        <w:pPr>
                          <w:spacing w:after="0" w:line="240" w:lineRule="auto"/>
                        </w:pPr>
                      </w:p>
                    </w:tc>
                    <w:tc>
                      <w:tcPr>
                        <w:tcW w:w="1033" w:type="dxa"/>
                      </w:tcPr>
                      <w:p w14:paraId="3DECC376" w14:textId="77777777" w:rsidR="002F3A50" w:rsidRDefault="002F3A50">
                        <w:pPr>
                          <w:pStyle w:val="EmptyCellLayoutStyle"/>
                          <w:spacing w:after="0" w:line="240" w:lineRule="auto"/>
                        </w:pPr>
                      </w:p>
                    </w:tc>
                  </w:tr>
                  <w:tr w:rsidR="002F3A50" w14:paraId="555A554D" w14:textId="77777777">
                    <w:tc>
                      <w:tcPr>
                        <w:tcW w:w="1127" w:type="dxa"/>
                      </w:tcPr>
                      <w:p w14:paraId="656B1300" w14:textId="77777777" w:rsidR="002F3A50" w:rsidRDefault="002F3A50">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0B679B" w14:paraId="3AACA17D" w14:textId="77777777" w:rsidTr="000B679B">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57C4DFC9" w14:textId="77777777" w:rsidR="002F3A50" w:rsidRDefault="002F3A50">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36C9F45E" w14:textId="77777777" w:rsidR="002F3A50" w:rsidRDefault="002F3A50">
                              <w:pPr>
                                <w:spacing w:after="0" w:line="240" w:lineRule="auto"/>
                              </w:pPr>
                            </w:p>
                          </w:tc>
                          <w:tc>
                            <w:tcPr>
                              <w:tcW w:w="1538" w:type="dxa"/>
                              <w:gridSpan w:val="2"/>
                              <w:tcBorders>
                                <w:top w:val="nil"/>
                                <w:left w:val="nil"/>
                                <w:bottom w:val="nil"/>
                                <w:right w:val="nil"/>
                              </w:tcBorders>
                              <w:shd w:val="clear" w:color="auto" w:fill="15385F"/>
                              <w:tcMar>
                                <w:top w:w="39" w:type="dxa"/>
                                <w:left w:w="39" w:type="dxa"/>
                                <w:bottom w:w="39" w:type="dxa"/>
                                <w:right w:w="39" w:type="dxa"/>
                              </w:tcMar>
                            </w:tcPr>
                            <w:p w14:paraId="7CB08586" w14:textId="77777777" w:rsidR="002F3A50" w:rsidRDefault="008929C4">
                              <w:pPr>
                                <w:spacing w:after="0" w:line="240" w:lineRule="auto"/>
                                <w:jc w:val="center"/>
                              </w:pPr>
                              <w:r>
                                <w:rPr>
                                  <w:rFonts w:ascii="Segoe UI" w:eastAsia="Segoe UI" w:hAnsi="Segoe UI"/>
                                  <w:b/>
                                  <w:color w:val="FFFFFF"/>
                                  <w:sz w:val="18"/>
                                </w:rPr>
                                <w:t>Current Year Jan-Dec-2021</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5167B2B2" w14:textId="77777777" w:rsidR="002F3A50" w:rsidRDefault="008929C4">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1D2BF6ED" w14:textId="77777777" w:rsidR="002F3A50" w:rsidRDefault="002F3A50">
                              <w:pPr>
                                <w:spacing w:after="0" w:line="240" w:lineRule="auto"/>
                              </w:pPr>
                            </w:p>
                          </w:tc>
                        </w:tr>
                        <w:tr w:rsidR="000B679B" w14:paraId="619697CD" w14:textId="77777777" w:rsidTr="000B679B">
                          <w:trPr>
                            <w:trHeight w:val="560"/>
                          </w:trPr>
                          <w:tc>
                            <w:tcPr>
                              <w:tcW w:w="1262" w:type="dxa"/>
                              <w:gridSpan w:val="2"/>
                              <w:tcBorders>
                                <w:top w:val="nil"/>
                                <w:left w:val="nil"/>
                                <w:bottom w:val="nil"/>
                                <w:right w:val="nil"/>
                              </w:tcBorders>
                              <w:shd w:val="clear" w:color="auto" w:fill="15385F"/>
                              <w:tcMar>
                                <w:top w:w="39" w:type="dxa"/>
                                <w:left w:w="39" w:type="dxa"/>
                                <w:bottom w:w="39" w:type="dxa"/>
                                <w:right w:w="39" w:type="dxa"/>
                              </w:tcMar>
                            </w:tcPr>
                            <w:p w14:paraId="0BBC0584" w14:textId="5A45C158" w:rsidR="002F3A50" w:rsidRDefault="00076B18">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08F5CFB7" w14:textId="77777777" w:rsidR="002F3A50" w:rsidRDefault="008929C4">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nil"/>
                              </w:tcBorders>
                              <w:shd w:val="clear" w:color="auto" w:fill="15385F"/>
                              <w:tcMar>
                                <w:top w:w="39" w:type="dxa"/>
                                <w:left w:w="39" w:type="dxa"/>
                                <w:bottom w:w="39" w:type="dxa"/>
                                <w:right w:w="39" w:type="dxa"/>
                              </w:tcMar>
                            </w:tcPr>
                            <w:p w14:paraId="592E5461" w14:textId="77777777" w:rsidR="002F3A50" w:rsidRDefault="008929C4">
                              <w:pPr>
                                <w:spacing w:after="0" w:line="240" w:lineRule="auto"/>
                                <w:jc w:val="center"/>
                              </w:pPr>
                              <w:r>
                                <w:rPr>
                                  <w:rFonts w:ascii="Segoe UI" w:eastAsia="Segoe UI" w:hAnsi="Segoe UI"/>
                                  <w:b/>
                                  <w:color w:val="FFFFFF"/>
                                  <w:sz w:val="18"/>
                                </w:rPr>
                                <w:t>Expenditure</w:t>
                              </w:r>
                            </w:p>
                          </w:tc>
                          <w:tc>
                            <w:tcPr>
                              <w:tcW w:w="1244" w:type="dxa"/>
                              <w:tcBorders>
                                <w:top w:val="nil"/>
                                <w:left w:val="nil"/>
                                <w:bottom w:val="nil"/>
                                <w:right w:val="nil"/>
                              </w:tcBorders>
                              <w:shd w:val="clear" w:color="auto" w:fill="15385F"/>
                              <w:tcMar>
                                <w:top w:w="39" w:type="dxa"/>
                                <w:left w:w="39" w:type="dxa"/>
                                <w:bottom w:w="39" w:type="dxa"/>
                                <w:right w:w="39" w:type="dxa"/>
                              </w:tcMar>
                            </w:tcPr>
                            <w:p w14:paraId="6167F038" w14:textId="77777777" w:rsidR="002F3A50" w:rsidRDefault="008929C4">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nil"/>
                              </w:tcBorders>
                              <w:shd w:val="clear" w:color="auto" w:fill="15385F"/>
                              <w:tcMar>
                                <w:top w:w="39" w:type="dxa"/>
                                <w:left w:w="39" w:type="dxa"/>
                                <w:bottom w:w="39" w:type="dxa"/>
                                <w:right w:w="39" w:type="dxa"/>
                              </w:tcMar>
                            </w:tcPr>
                            <w:p w14:paraId="6B776C28" w14:textId="77777777" w:rsidR="002F3A50" w:rsidRDefault="008929C4">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5F7D363C" w14:textId="77777777" w:rsidR="002F3A50" w:rsidRDefault="008929C4">
                              <w:pPr>
                                <w:spacing w:after="0" w:line="240" w:lineRule="auto"/>
                                <w:jc w:val="center"/>
                              </w:pPr>
                              <w:r>
                                <w:rPr>
                                  <w:rFonts w:ascii="Arial" w:eastAsia="Arial" w:hAnsi="Arial"/>
                                  <w:b/>
                                  <w:color w:val="FFFFFF"/>
                                  <w:sz w:val="18"/>
                                </w:rPr>
                                <w:t>Delivery Rate %</w:t>
                              </w:r>
                            </w:p>
                          </w:tc>
                        </w:tr>
                        <w:tr w:rsidR="000B679B" w14:paraId="259D8688" w14:textId="77777777" w:rsidTr="000B679B">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694A84E9" w14:textId="77777777" w:rsidR="002F3A50" w:rsidRDefault="008929C4">
                              <w:pPr>
                                <w:spacing w:after="0" w:line="240" w:lineRule="auto"/>
                              </w:pPr>
                              <w:r>
                                <w:rPr>
                                  <w:rFonts w:ascii="Arial" w:eastAsia="Arial" w:hAnsi="Arial"/>
                                  <w:b/>
                                  <w:color w:val="FFFFFF"/>
                                  <w:sz w:val="16"/>
                                </w:rPr>
                                <w:t>Mozambique</w:t>
                              </w:r>
                            </w:p>
                          </w:tc>
                        </w:tr>
                        <w:tr w:rsidR="000B679B" w14:paraId="26012F57" w14:textId="77777777" w:rsidTr="000B679B">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273EDEC2" w14:textId="77777777" w:rsidR="002F3A50" w:rsidRDefault="008929C4">
                              <w:pPr>
                                <w:spacing w:after="0" w:line="240" w:lineRule="auto"/>
                              </w:pPr>
                              <w:proofErr w:type="spellStart"/>
                              <w:r>
                                <w:rPr>
                                  <w:rFonts w:ascii="Arial" w:eastAsia="Arial" w:hAnsi="Arial"/>
                                  <w:color w:val="000000"/>
                                  <w:sz w:val="16"/>
                                </w:rPr>
                                <w:t>Bldg</w:t>
                              </w:r>
                              <w:proofErr w:type="spellEnd"/>
                              <w:r>
                                <w:rPr>
                                  <w:rFonts w:ascii="Arial" w:eastAsia="Arial" w:hAnsi="Arial"/>
                                  <w:color w:val="000000"/>
                                  <w:sz w:val="16"/>
                                </w:rPr>
                                <w:t xml:space="preserve"> </w:t>
                              </w:r>
                              <w:proofErr w:type="spellStart"/>
                              <w:r>
                                <w:rPr>
                                  <w:rFonts w:ascii="Arial" w:eastAsia="Arial" w:hAnsi="Arial"/>
                                  <w:color w:val="000000"/>
                                  <w:sz w:val="16"/>
                                </w:rPr>
                                <w:t>Commod</w:t>
                              </w:r>
                              <w:proofErr w:type="spellEnd"/>
                              <w:r>
                                <w:rPr>
                                  <w:rFonts w:ascii="Arial" w:eastAsia="Arial" w:hAnsi="Arial"/>
                                  <w:color w:val="000000"/>
                                  <w:sz w:val="16"/>
                                </w:rPr>
                                <w:t>. Value Chain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AEC49A6" w14:textId="77777777" w:rsidR="002F3A50" w:rsidRDefault="002F3A50">
                              <w:pPr>
                                <w:spacing w:after="0" w:line="240" w:lineRule="auto"/>
                              </w:pP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25D22572" w14:textId="77777777" w:rsidR="002F3A50" w:rsidRDefault="002F3A50">
                              <w:pPr>
                                <w:spacing w:after="0" w:line="240" w:lineRule="auto"/>
                              </w:pP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09F34C7A" w14:textId="77777777" w:rsidR="002F3A50" w:rsidRDefault="008929C4">
                              <w:pPr>
                                <w:spacing w:after="0" w:line="240" w:lineRule="auto"/>
                                <w:jc w:val="right"/>
                              </w:pPr>
                              <w:r>
                                <w:rPr>
                                  <w:rFonts w:ascii="Arial" w:eastAsia="Arial" w:hAnsi="Arial"/>
                                  <w:color w:val="000000"/>
                                  <w:sz w:val="16"/>
                                </w:rPr>
                                <w:t>2,865,718</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55C9916D" w14:textId="77777777" w:rsidR="002F3A50" w:rsidRDefault="008929C4">
                              <w:pPr>
                                <w:spacing w:after="0" w:line="240" w:lineRule="auto"/>
                                <w:jc w:val="right"/>
                              </w:pPr>
                              <w:r>
                                <w:rPr>
                                  <w:rFonts w:ascii="Arial" w:eastAsia="Arial" w:hAnsi="Arial"/>
                                  <w:color w:val="000000"/>
                                  <w:sz w:val="16"/>
                                </w:rPr>
                                <w:t>2,865,718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0DCE9C6" w14:textId="77777777" w:rsidR="002F3A50" w:rsidRDefault="008929C4">
                              <w:pPr>
                                <w:spacing w:after="0" w:line="240" w:lineRule="auto"/>
                                <w:jc w:val="right"/>
                              </w:pPr>
                              <w:r>
                                <w:rPr>
                                  <w:rFonts w:ascii="Arial" w:eastAsia="Arial" w:hAnsi="Arial"/>
                                  <w:color w:val="000000"/>
                                  <w:sz w:val="16"/>
                                </w:rPr>
                                <w:t>100.00</w:t>
                              </w:r>
                            </w:p>
                          </w:tc>
                        </w:tr>
                        <w:tr w:rsidR="000B679B" w14:paraId="587CA3FC" w14:textId="77777777" w:rsidTr="000B679B">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681F15A" w14:textId="77777777" w:rsidR="002F3A50" w:rsidRDefault="008929C4">
                              <w:pPr>
                                <w:spacing w:after="0" w:line="240" w:lineRule="auto"/>
                              </w:pPr>
                              <w:r>
                                <w:rPr>
                                  <w:rFonts w:ascii="Arial" w:eastAsia="Arial" w:hAnsi="Arial"/>
                                  <w:color w:val="000000"/>
                                  <w:sz w:val="16"/>
                                </w:rPr>
                                <w:t>Change Management Project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32B15D1" w14:textId="77777777" w:rsidR="002F3A50" w:rsidRDefault="002F3A50">
                              <w:pPr>
                                <w:spacing w:after="0" w:line="240" w:lineRule="auto"/>
                              </w:pP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66F0CE09" w14:textId="77777777" w:rsidR="002F3A50" w:rsidRDefault="002F3A50">
                              <w:pPr>
                                <w:spacing w:after="0" w:line="240" w:lineRule="auto"/>
                              </w:pP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3F1D2AAD" w14:textId="77777777" w:rsidR="002F3A50" w:rsidRDefault="008929C4">
                              <w:pPr>
                                <w:spacing w:after="0" w:line="240" w:lineRule="auto"/>
                                <w:jc w:val="right"/>
                              </w:pPr>
                              <w:r>
                                <w:rPr>
                                  <w:rFonts w:ascii="Arial" w:eastAsia="Arial" w:hAnsi="Arial"/>
                                  <w:color w:val="000000"/>
                                  <w:sz w:val="16"/>
                                </w:rPr>
                                <w:t>1,177,712</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5CFB0EE7" w14:textId="77777777" w:rsidR="002F3A50" w:rsidRDefault="008929C4">
                              <w:pPr>
                                <w:spacing w:after="0" w:line="240" w:lineRule="auto"/>
                                <w:jc w:val="right"/>
                              </w:pPr>
                              <w:r>
                                <w:rPr>
                                  <w:rFonts w:ascii="Arial" w:eastAsia="Arial" w:hAnsi="Arial"/>
                                  <w:color w:val="000000"/>
                                  <w:sz w:val="16"/>
                                </w:rPr>
                                <w:t>1,177,712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677AEE1" w14:textId="77777777" w:rsidR="002F3A50" w:rsidRDefault="008929C4">
                              <w:pPr>
                                <w:spacing w:after="0" w:line="240" w:lineRule="auto"/>
                                <w:jc w:val="right"/>
                              </w:pPr>
                              <w:r>
                                <w:rPr>
                                  <w:rFonts w:ascii="Arial" w:eastAsia="Arial" w:hAnsi="Arial"/>
                                  <w:color w:val="000000"/>
                                  <w:sz w:val="16"/>
                                </w:rPr>
                                <w:t>100.00</w:t>
                              </w:r>
                            </w:p>
                          </w:tc>
                        </w:tr>
                        <w:tr w:rsidR="000B679B" w14:paraId="76FEC69B" w14:textId="77777777" w:rsidTr="000B679B">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40ABE7DE" w14:textId="77777777" w:rsidR="002F3A50" w:rsidRDefault="008929C4">
                              <w:pPr>
                                <w:spacing w:after="0" w:line="240" w:lineRule="auto"/>
                              </w:pPr>
                              <w:r>
                                <w:rPr>
                                  <w:rFonts w:ascii="Arial" w:eastAsia="Arial" w:hAnsi="Arial"/>
                                  <w:color w:val="000000"/>
                                  <w:sz w:val="16"/>
                                </w:rPr>
                                <w:t>Civil Society Organization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CEBF12D" w14:textId="77777777" w:rsidR="002F3A50" w:rsidRDefault="002F3A50">
                              <w:pPr>
                                <w:spacing w:after="0" w:line="240" w:lineRule="auto"/>
                              </w:pP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62902E40" w14:textId="77777777" w:rsidR="002F3A50" w:rsidRDefault="002F3A50">
                              <w:pPr>
                                <w:spacing w:after="0" w:line="240" w:lineRule="auto"/>
                              </w:pP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504B4476" w14:textId="77777777" w:rsidR="002F3A50" w:rsidRDefault="008929C4">
                              <w:pPr>
                                <w:spacing w:after="0" w:line="240" w:lineRule="auto"/>
                                <w:jc w:val="right"/>
                              </w:pPr>
                              <w:r>
                                <w:rPr>
                                  <w:rFonts w:ascii="Arial" w:eastAsia="Arial" w:hAnsi="Arial"/>
                                  <w:color w:val="000000"/>
                                  <w:sz w:val="16"/>
                                </w:rPr>
                                <w:t>4,819,956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728E3C54" w14:textId="77777777" w:rsidR="002F3A50" w:rsidRDefault="008929C4">
                              <w:pPr>
                                <w:spacing w:after="0" w:line="240" w:lineRule="auto"/>
                                <w:jc w:val="right"/>
                              </w:pPr>
                              <w:r>
                                <w:rPr>
                                  <w:rFonts w:ascii="Arial" w:eastAsia="Arial" w:hAnsi="Arial"/>
                                  <w:color w:val="000000"/>
                                  <w:sz w:val="16"/>
                                </w:rPr>
                                <w:t>4,819,956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5AD5E12" w14:textId="77777777" w:rsidR="002F3A50" w:rsidRDefault="008929C4">
                              <w:pPr>
                                <w:spacing w:after="0" w:line="240" w:lineRule="auto"/>
                                <w:jc w:val="right"/>
                              </w:pPr>
                              <w:r>
                                <w:rPr>
                                  <w:rFonts w:ascii="Arial" w:eastAsia="Arial" w:hAnsi="Arial"/>
                                  <w:color w:val="000000"/>
                                  <w:sz w:val="16"/>
                                </w:rPr>
                                <w:t>100.00</w:t>
                              </w:r>
                            </w:p>
                          </w:tc>
                        </w:tr>
                        <w:tr w:rsidR="000B679B" w14:paraId="1F6E28D8" w14:textId="77777777" w:rsidTr="000B679B">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271621FE" w14:textId="77777777" w:rsidR="002F3A50" w:rsidRDefault="008929C4">
                              <w:pPr>
                                <w:spacing w:after="0" w:line="240" w:lineRule="auto"/>
                              </w:pPr>
                              <w:r>
                                <w:rPr>
                                  <w:rFonts w:ascii="Arial" w:eastAsia="Arial" w:hAnsi="Arial"/>
                                  <w:color w:val="000000"/>
                                  <w:sz w:val="16"/>
                                </w:rPr>
                                <w:t>Decentralization &amp; Integration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0F2163E" w14:textId="77777777" w:rsidR="002F3A50" w:rsidRDefault="002F3A50">
                              <w:pPr>
                                <w:spacing w:after="0" w:line="240" w:lineRule="auto"/>
                              </w:pP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24C1C84" w14:textId="77777777" w:rsidR="002F3A50" w:rsidRDefault="002F3A50">
                              <w:pPr>
                                <w:spacing w:after="0" w:line="240" w:lineRule="auto"/>
                              </w:pP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4CEEE58B" w14:textId="77777777" w:rsidR="002F3A50" w:rsidRDefault="008929C4">
                              <w:pPr>
                                <w:spacing w:after="0" w:line="240" w:lineRule="auto"/>
                                <w:jc w:val="right"/>
                              </w:pPr>
                              <w:r>
                                <w:rPr>
                                  <w:rFonts w:ascii="Arial" w:eastAsia="Arial" w:hAnsi="Arial"/>
                                  <w:color w:val="000000"/>
                                  <w:sz w:val="16"/>
                                </w:rPr>
                                <w:t>6,269,013</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3E8ED6D" w14:textId="77777777" w:rsidR="002F3A50" w:rsidRDefault="008929C4">
                              <w:pPr>
                                <w:spacing w:after="0" w:line="240" w:lineRule="auto"/>
                                <w:jc w:val="right"/>
                              </w:pPr>
                              <w:r>
                                <w:rPr>
                                  <w:rFonts w:ascii="Arial" w:eastAsia="Arial" w:hAnsi="Arial"/>
                                  <w:color w:val="000000"/>
                                  <w:sz w:val="16"/>
                                </w:rPr>
                                <w:t>6,269,013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9E91F9A" w14:textId="77777777" w:rsidR="002F3A50" w:rsidRDefault="008929C4">
                              <w:pPr>
                                <w:spacing w:after="0" w:line="240" w:lineRule="auto"/>
                                <w:jc w:val="right"/>
                              </w:pPr>
                              <w:r>
                                <w:rPr>
                                  <w:rFonts w:ascii="Arial" w:eastAsia="Arial" w:hAnsi="Arial"/>
                                  <w:color w:val="000000"/>
                                  <w:sz w:val="16"/>
                                </w:rPr>
                                <w:t>100.00</w:t>
                              </w:r>
                            </w:p>
                          </w:tc>
                        </w:tr>
                        <w:tr w:rsidR="000B679B" w14:paraId="61EAE443" w14:textId="77777777" w:rsidTr="000B679B">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6021AE66" w14:textId="77777777" w:rsidR="002F3A50" w:rsidRDefault="008929C4">
                              <w:pPr>
                                <w:spacing w:after="0" w:line="240" w:lineRule="auto"/>
                              </w:pPr>
                              <w:r>
                                <w:rPr>
                                  <w:rFonts w:ascii="Arial" w:eastAsia="Arial" w:hAnsi="Arial"/>
                                  <w:color w:val="000000"/>
                                  <w:sz w:val="16"/>
                                </w:rPr>
                                <w:t>Disaster Risk Reduction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D830208" w14:textId="77777777" w:rsidR="002F3A50" w:rsidRDefault="002F3A50">
                              <w:pPr>
                                <w:spacing w:after="0" w:line="240" w:lineRule="auto"/>
                              </w:pP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35F1D4AF" w14:textId="77777777" w:rsidR="002F3A50" w:rsidRDefault="002F3A50">
                              <w:pPr>
                                <w:spacing w:after="0" w:line="240" w:lineRule="auto"/>
                              </w:pP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19790702" w14:textId="77777777" w:rsidR="002F3A50" w:rsidRDefault="008929C4">
                              <w:pPr>
                                <w:spacing w:after="0" w:line="240" w:lineRule="auto"/>
                                <w:jc w:val="right"/>
                              </w:pPr>
                              <w:r>
                                <w:rPr>
                                  <w:rFonts w:ascii="Arial" w:eastAsia="Arial" w:hAnsi="Arial"/>
                                  <w:color w:val="000000"/>
                                  <w:sz w:val="16"/>
                                </w:rPr>
                                <w:t>8,357,158</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530E8B80" w14:textId="77777777" w:rsidR="002F3A50" w:rsidRDefault="008929C4">
                              <w:pPr>
                                <w:spacing w:after="0" w:line="240" w:lineRule="auto"/>
                                <w:jc w:val="right"/>
                              </w:pPr>
                              <w:r>
                                <w:rPr>
                                  <w:rFonts w:ascii="Arial" w:eastAsia="Arial" w:hAnsi="Arial"/>
                                  <w:color w:val="000000"/>
                                  <w:sz w:val="16"/>
                                </w:rPr>
                                <w:t>8,357,158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00A9B0B" w14:textId="77777777" w:rsidR="002F3A50" w:rsidRDefault="008929C4">
                              <w:pPr>
                                <w:spacing w:after="0" w:line="240" w:lineRule="auto"/>
                                <w:jc w:val="right"/>
                              </w:pPr>
                              <w:r>
                                <w:rPr>
                                  <w:rFonts w:ascii="Arial" w:eastAsia="Arial" w:hAnsi="Arial"/>
                                  <w:color w:val="000000"/>
                                  <w:sz w:val="16"/>
                                </w:rPr>
                                <w:t>100.00</w:t>
                              </w:r>
                            </w:p>
                          </w:tc>
                        </w:tr>
                        <w:tr w:rsidR="000B679B" w14:paraId="7679D01C" w14:textId="77777777" w:rsidTr="000B679B">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0B43D481" w14:textId="77777777" w:rsidR="002F3A50" w:rsidRDefault="008929C4">
                              <w:pPr>
                                <w:spacing w:after="0" w:line="240" w:lineRule="auto"/>
                              </w:pPr>
                              <w:r>
                                <w:rPr>
                                  <w:rFonts w:ascii="Arial" w:eastAsia="Arial" w:hAnsi="Arial"/>
                                  <w:color w:val="000000"/>
                                  <w:sz w:val="16"/>
                                </w:rPr>
                                <w:t>Effective Trade Policy &amp; Mgt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14479A9" w14:textId="77777777" w:rsidR="002F3A50" w:rsidRDefault="002F3A50">
                              <w:pPr>
                                <w:spacing w:after="0" w:line="240" w:lineRule="auto"/>
                              </w:pP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4AFC3125" w14:textId="77777777" w:rsidR="002F3A50" w:rsidRDefault="002F3A50">
                              <w:pPr>
                                <w:spacing w:after="0" w:line="240" w:lineRule="auto"/>
                              </w:pP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47F62FBC" w14:textId="77777777" w:rsidR="002F3A50" w:rsidRDefault="008929C4">
                              <w:pPr>
                                <w:spacing w:after="0" w:line="240" w:lineRule="auto"/>
                                <w:jc w:val="right"/>
                              </w:pPr>
                              <w:r>
                                <w:rPr>
                                  <w:rFonts w:ascii="Arial" w:eastAsia="Arial" w:hAnsi="Arial"/>
                                  <w:color w:val="000000"/>
                                  <w:sz w:val="16"/>
                                </w:rPr>
                                <w:t>1,475,105</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4A920A3A" w14:textId="77777777" w:rsidR="002F3A50" w:rsidRDefault="008929C4">
                              <w:pPr>
                                <w:spacing w:after="0" w:line="240" w:lineRule="auto"/>
                                <w:jc w:val="right"/>
                              </w:pPr>
                              <w:r>
                                <w:rPr>
                                  <w:rFonts w:ascii="Arial" w:eastAsia="Arial" w:hAnsi="Arial"/>
                                  <w:color w:val="000000"/>
                                  <w:sz w:val="16"/>
                                </w:rPr>
                                <w:t>1,475,105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F9F1F1F" w14:textId="77777777" w:rsidR="002F3A50" w:rsidRDefault="008929C4">
                              <w:pPr>
                                <w:spacing w:after="0" w:line="240" w:lineRule="auto"/>
                                <w:jc w:val="right"/>
                              </w:pPr>
                              <w:r>
                                <w:rPr>
                                  <w:rFonts w:ascii="Arial" w:eastAsia="Arial" w:hAnsi="Arial"/>
                                  <w:color w:val="000000"/>
                                  <w:sz w:val="16"/>
                                </w:rPr>
                                <w:t>100.00</w:t>
                              </w:r>
                            </w:p>
                          </w:tc>
                        </w:tr>
                        <w:tr w:rsidR="000B679B" w14:paraId="145E6321" w14:textId="77777777" w:rsidTr="000B679B">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3A31B8EF" w14:textId="77777777" w:rsidR="002F3A50" w:rsidRDefault="008929C4">
                              <w:pPr>
                                <w:spacing w:after="0" w:line="240" w:lineRule="auto"/>
                              </w:pPr>
                              <w:r>
                                <w:rPr>
                                  <w:rFonts w:ascii="Arial" w:eastAsia="Arial" w:hAnsi="Arial"/>
                                  <w:color w:val="000000"/>
                                  <w:sz w:val="16"/>
                                </w:rPr>
                                <w:t>Gender Equality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261CBE5" w14:textId="77777777" w:rsidR="002F3A50" w:rsidRDefault="002F3A50">
                              <w:pPr>
                                <w:spacing w:after="0" w:line="240" w:lineRule="auto"/>
                              </w:pP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5CD7F7D1" w14:textId="77777777" w:rsidR="002F3A50" w:rsidRDefault="002F3A50">
                              <w:pPr>
                                <w:spacing w:after="0" w:line="240" w:lineRule="auto"/>
                              </w:pP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644AEEC8" w14:textId="77777777" w:rsidR="002F3A50" w:rsidRDefault="008929C4">
                              <w:pPr>
                                <w:spacing w:after="0" w:line="240" w:lineRule="auto"/>
                                <w:jc w:val="right"/>
                              </w:pPr>
                              <w:r>
                                <w:rPr>
                                  <w:rFonts w:ascii="Arial" w:eastAsia="Arial" w:hAnsi="Arial"/>
                                  <w:color w:val="000000"/>
                                  <w:sz w:val="16"/>
                                </w:rPr>
                                <w:t>6,117,495</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29B7510A" w14:textId="77777777" w:rsidR="002F3A50" w:rsidRDefault="008929C4">
                              <w:pPr>
                                <w:spacing w:after="0" w:line="240" w:lineRule="auto"/>
                                <w:jc w:val="right"/>
                              </w:pPr>
                              <w:r>
                                <w:rPr>
                                  <w:rFonts w:ascii="Arial" w:eastAsia="Arial" w:hAnsi="Arial"/>
                                  <w:color w:val="000000"/>
                                  <w:sz w:val="16"/>
                                </w:rPr>
                                <w:t>6,117,495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8ACB310" w14:textId="77777777" w:rsidR="002F3A50" w:rsidRDefault="008929C4">
                              <w:pPr>
                                <w:spacing w:after="0" w:line="240" w:lineRule="auto"/>
                                <w:jc w:val="right"/>
                              </w:pPr>
                              <w:r>
                                <w:rPr>
                                  <w:rFonts w:ascii="Arial" w:eastAsia="Arial" w:hAnsi="Arial"/>
                                  <w:color w:val="000000"/>
                                  <w:sz w:val="16"/>
                                </w:rPr>
                                <w:t>100.00</w:t>
                              </w:r>
                            </w:p>
                          </w:tc>
                        </w:tr>
                        <w:tr w:rsidR="000B679B" w14:paraId="06F5E38E" w14:textId="77777777" w:rsidTr="000B679B">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040D9546" w14:textId="77777777" w:rsidR="002F3A50" w:rsidRDefault="008929C4">
                              <w:pPr>
                                <w:spacing w:after="0" w:line="240" w:lineRule="auto"/>
                              </w:pPr>
                              <w:r>
                                <w:rPr>
                                  <w:rFonts w:ascii="Arial" w:eastAsia="Arial" w:hAnsi="Arial"/>
                                  <w:color w:val="000000"/>
                                  <w:sz w:val="16"/>
                                </w:rPr>
                                <w:t>HIV &amp; AIDS Response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6698BCE" w14:textId="77777777" w:rsidR="002F3A50" w:rsidRDefault="002F3A50">
                              <w:pPr>
                                <w:spacing w:after="0" w:line="240" w:lineRule="auto"/>
                              </w:pP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A252E75" w14:textId="77777777" w:rsidR="002F3A50" w:rsidRDefault="002F3A50">
                              <w:pPr>
                                <w:spacing w:after="0" w:line="240" w:lineRule="auto"/>
                              </w:pP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5F74296D" w14:textId="77777777" w:rsidR="002F3A50" w:rsidRDefault="008929C4">
                              <w:pPr>
                                <w:spacing w:after="0" w:line="240" w:lineRule="auto"/>
                                <w:jc w:val="right"/>
                              </w:pPr>
                              <w:r>
                                <w:rPr>
                                  <w:rFonts w:ascii="Arial" w:eastAsia="Arial" w:hAnsi="Arial"/>
                                  <w:color w:val="000000"/>
                                  <w:sz w:val="16"/>
                                </w:rPr>
                                <w:t>11,498,791</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6661C28" w14:textId="77777777" w:rsidR="002F3A50" w:rsidRDefault="008929C4">
                              <w:pPr>
                                <w:spacing w:after="0" w:line="240" w:lineRule="auto"/>
                                <w:jc w:val="right"/>
                              </w:pPr>
                              <w:r>
                                <w:rPr>
                                  <w:rFonts w:ascii="Arial" w:eastAsia="Arial" w:hAnsi="Arial"/>
                                  <w:color w:val="000000"/>
                                  <w:sz w:val="16"/>
                                </w:rPr>
                                <w:t>11,498,791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652F10B" w14:textId="77777777" w:rsidR="002F3A50" w:rsidRDefault="008929C4">
                              <w:pPr>
                                <w:spacing w:after="0" w:line="240" w:lineRule="auto"/>
                                <w:jc w:val="right"/>
                              </w:pPr>
                              <w:r>
                                <w:rPr>
                                  <w:rFonts w:ascii="Arial" w:eastAsia="Arial" w:hAnsi="Arial"/>
                                  <w:color w:val="000000"/>
                                  <w:sz w:val="16"/>
                                </w:rPr>
                                <w:t>100.00</w:t>
                              </w:r>
                            </w:p>
                          </w:tc>
                        </w:tr>
                        <w:tr w:rsidR="000B679B" w14:paraId="5A10CC68" w14:textId="77777777" w:rsidTr="000B679B">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222766AD" w14:textId="77777777" w:rsidR="002F3A50" w:rsidRDefault="008929C4">
                              <w:pPr>
                                <w:spacing w:after="0" w:line="240" w:lineRule="auto"/>
                              </w:pPr>
                              <w:r>
                                <w:rPr>
                                  <w:rFonts w:ascii="Arial" w:eastAsia="Arial" w:hAnsi="Arial"/>
                                  <w:color w:val="000000"/>
                                  <w:sz w:val="16"/>
                                </w:rPr>
                                <w:t>Sexual and Reproductive Health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6240C0E" w14:textId="77777777" w:rsidR="002F3A50" w:rsidRDefault="002F3A50">
                              <w:pPr>
                                <w:spacing w:after="0" w:line="240" w:lineRule="auto"/>
                              </w:pP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1FEF5718" w14:textId="77777777" w:rsidR="002F3A50" w:rsidRDefault="002F3A50">
                              <w:pPr>
                                <w:spacing w:after="0" w:line="240" w:lineRule="auto"/>
                              </w:pP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BECFDAC" w14:textId="77777777" w:rsidR="002F3A50" w:rsidRDefault="008929C4">
                              <w:pPr>
                                <w:spacing w:after="0" w:line="240" w:lineRule="auto"/>
                                <w:jc w:val="right"/>
                              </w:pPr>
                              <w:r>
                                <w:rPr>
                                  <w:rFonts w:ascii="Arial" w:eastAsia="Arial" w:hAnsi="Arial"/>
                                  <w:color w:val="000000"/>
                                  <w:sz w:val="16"/>
                                </w:rPr>
                                <w:t>3,834,875</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0DCC940B" w14:textId="77777777" w:rsidR="002F3A50" w:rsidRDefault="008929C4">
                              <w:pPr>
                                <w:spacing w:after="0" w:line="240" w:lineRule="auto"/>
                                <w:jc w:val="right"/>
                              </w:pPr>
                              <w:r>
                                <w:rPr>
                                  <w:rFonts w:ascii="Arial" w:eastAsia="Arial" w:hAnsi="Arial"/>
                                  <w:color w:val="000000"/>
                                  <w:sz w:val="16"/>
                                </w:rPr>
                                <w:t>3,834,875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C581454" w14:textId="77777777" w:rsidR="002F3A50" w:rsidRDefault="008929C4">
                              <w:pPr>
                                <w:spacing w:after="0" w:line="240" w:lineRule="auto"/>
                                <w:jc w:val="right"/>
                              </w:pPr>
                              <w:r>
                                <w:rPr>
                                  <w:rFonts w:ascii="Arial" w:eastAsia="Arial" w:hAnsi="Arial"/>
                                  <w:color w:val="000000"/>
                                  <w:sz w:val="16"/>
                                </w:rPr>
                                <w:t>100.00</w:t>
                              </w:r>
                            </w:p>
                          </w:tc>
                        </w:tr>
                        <w:tr w:rsidR="000B679B" w14:paraId="767BD5FF" w14:textId="77777777" w:rsidTr="000B679B">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517E8F37" w14:textId="77777777" w:rsidR="002F3A50" w:rsidRDefault="008929C4">
                              <w:pPr>
                                <w:spacing w:after="0" w:line="240" w:lineRule="auto"/>
                              </w:pPr>
                              <w:r>
                                <w:rPr>
                                  <w:rFonts w:ascii="Arial" w:eastAsia="Arial" w:hAnsi="Arial"/>
                                  <w:color w:val="000000"/>
                                  <w:sz w:val="16"/>
                                </w:rPr>
                                <w:t>UNDAF 2012-15 Cross Cutting</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3196A77" w14:textId="77777777" w:rsidR="002F3A50" w:rsidRDefault="008929C4">
                              <w:pPr>
                                <w:spacing w:after="0" w:line="240" w:lineRule="auto"/>
                                <w:jc w:val="right"/>
                              </w:pPr>
                              <w:r>
                                <w:rPr>
                                  <w:rFonts w:ascii="Arial" w:eastAsia="Arial" w:hAnsi="Arial"/>
                                  <w:color w:val="000000"/>
                                  <w:sz w:val="16"/>
                                </w:rPr>
                                <w:t>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71163783" w14:textId="77777777" w:rsidR="002F3A50" w:rsidRDefault="008929C4">
                              <w:pPr>
                                <w:spacing w:after="0" w:line="240" w:lineRule="auto"/>
                                <w:jc w:val="right"/>
                              </w:pPr>
                              <w:r>
                                <w:rPr>
                                  <w:rFonts w:ascii="Arial" w:eastAsia="Arial" w:hAnsi="Arial"/>
                                  <w:color w:val="000000"/>
                                  <w:sz w:val="16"/>
                                </w:rPr>
                                <w:t>45,713</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7C5C8616" w14:textId="77777777" w:rsidR="002F3A50" w:rsidRDefault="008929C4">
                              <w:pPr>
                                <w:spacing w:after="0" w:line="240" w:lineRule="auto"/>
                                <w:jc w:val="right"/>
                              </w:pPr>
                              <w:r>
                                <w:rPr>
                                  <w:rFonts w:ascii="Arial" w:eastAsia="Arial" w:hAnsi="Arial"/>
                                  <w:color w:val="000000"/>
                                  <w:sz w:val="16"/>
                                </w:rPr>
                                <w:t>2,244,994</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490F09C" w14:textId="77777777" w:rsidR="002F3A50" w:rsidRDefault="008929C4">
                              <w:pPr>
                                <w:spacing w:after="0" w:line="240" w:lineRule="auto"/>
                                <w:jc w:val="right"/>
                              </w:pPr>
                              <w:r>
                                <w:rPr>
                                  <w:rFonts w:ascii="Arial" w:eastAsia="Arial" w:hAnsi="Arial"/>
                                  <w:color w:val="000000"/>
                                  <w:sz w:val="16"/>
                                </w:rPr>
                                <w:t>2,232,174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76B3277" w14:textId="77777777" w:rsidR="002F3A50" w:rsidRDefault="008929C4">
                              <w:pPr>
                                <w:spacing w:after="0" w:line="240" w:lineRule="auto"/>
                                <w:jc w:val="right"/>
                              </w:pPr>
                              <w:r>
                                <w:rPr>
                                  <w:rFonts w:ascii="Arial" w:eastAsia="Arial" w:hAnsi="Arial"/>
                                  <w:color w:val="000000"/>
                                  <w:sz w:val="16"/>
                                </w:rPr>
                                <w:t>99.43</w:t>
                              </w:r>
                            </w:p>
                          </w:tc>
                        </w:tr>
                        <w:tr w:rsidR="000B679B" w14:paraId="2A8B6B31" w14:textId="77777777" w:rsidTr="000B679B">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07CD7E84" w14:textId="77777777" w:rsidR="002F3A50" w:rsidRDefault="008929C4">
                              <w:pPr>
                                <w:spacing w:after="0" w:line="240" w:lineRule="auto"/>
                              </w:pPr>
                              <w:r>
                                <w:rPr>
                                  <w:rFonts w:ascii="Arial" w:eastAsia="Arial" w:hAnsi="Arial"/>
                                  <w:color w:val="000000"/>
                                  <w:sz w:val="16"/>
                                </w:rPr>
                                <w:t>UNDAF 2012-15 Economic Area</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2CE9083" w14:textId="77777777" w:rsidR="002F3A50" w:rsidRDefault="008929C4">
                              <w:pPr>
                                <w:spacing w:after="0" w:line="240" w:lineRule="auto"/>
                                <w:jc w:val="right"/>
                              </w:pPr>
                              <w:r>
                                <w:rPr>
                                  <w:rFonts w:ascii="Arial" w:eastAsia="Arial" w:hAnsi="Arial"/>
                                  <w:color w:val="000000"/>
                                  <w:sz w:val="16"/>
                                </w:rPr>
                                <w:t>(5,925)</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698AB027" w14:textId="77777777" w:rsidR="002F3A50" w:rsidRDefault="008929C4">
                              <w:pPr>
                                <w:spacing w:after="0" w:line="240" w:lineRule="auto"/>
                                <w:jc w:val="right"/>
                              </w:pPr>
                              <w:r>
                                <w:rPr>
                                  <w:rFonts w:ascii="Arial" w:eastAsia="Arial" w:hAnsi="Arial"/>
                                  <w:color w:val="000000"/>
                                  <w:sz w:val="16"/>
                                </w:rPr>
                                <w:t>(19)</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0894BBB6" w14:textId="77777777" w:rsidR="002F3A50" w:rsidRDefault="008929C4">
                              <w:pPr>
                                <w:spacing w:after="0" w:line="240" w:lineRule="auto"/>
                                <w:jc w:val="right"/>
                              </w:pPr>
                              <w:r>
                                <w:rPr>
                                  <w:rFonts w:ascii="Arial" w:eastAsia="Arial" w:hAnsi="Arial"/>
                                  <w:color w:val="000000"/>
                                  <w:sz w:val="16"/>
                                </w:rPr>
                                <w:t>5,000,660</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CF1EC0A" w14:textId="77777777" w:rsidR="002F3A50" w:rsidRDefault="008929C4">
                              <w:pPr>
                                <w:spacing w:after="0" w:line="240" w:lineRule="auto"/>
                                <w:jc w:val="right"/>
                              </w:pPr>
                              <w:r>
                                <w:rPr>
                                  <w:rFonts w:ascii="Arial" w:eastAsia="Arial" w:hAnsi="Arial"/>
                                  <w:color w:val="000000"/>
                                  <w:sz w:val="16"/>
                                </w:rPr>
                                <w:t>5,032,417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7F91AF0" w14:textId="77777777" w:rsidR="002F3A50" w:rsidRDefault="008929C4">
                              <w:pPr>
                                <w:spacing w:after="0" w:line="240" w:lineRule="auto"/>
                                <w:jc w:val="right"/>
                              </w:pPr>
                              <w:r>
                                <w:rPr>
                                  <w:rFonts w:ascii="Arial" w:eastAsia="Arial" w:hAnsi="Arial"/>
                                  <w:color w:val="000000"/>
                                  <w:sz w:val="16"/>
                                </w:rPr>
                                <w:t>100.64</w:t>
                              </w:r>
                            </w:p>
                          </w:tc>
                        </w:tr>
                        <w:tr w:rsidR="000B679B" w14:paraId="24336421" w14:textId="77777777" w:rsidTr="000B679B">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419BEFF9" w14:textId="77777777" w:rsidR="002F3A50" w:rsidRDefault="008929C4">
                              <w:pPr>
                                <w:spacing w:after="0" w:line="240" w:lineRule="auto"/>
                              </w:pPr>
                              <w:r>
                                <w:rPr>
                                  <w:rFonts w:ascii="Arial" w:eastAsia="Arial" w:hAnsi="Arial"/>
                                  <w:color w:val="000000"/>
                                  <w:sz w:val="16"/>
                                </w:rPr>
                                <w:t>UNDAF 2012-15 Governance Area</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016594F" w14:textId="77777777" w:rsidR="002F3A50" w:rsidRDefault="008929C4">
                              <w:pPr>
                                <w:spacing w:after="0" w:line="240" w:lineRule="auto"/>
                                <w:jc w:val="right"/>
                              </w:pPr>
                              <w:r>
                                <w:rPr>
                                  <w:rFonts w:ascii="Arial" w:eastAsia="Arial" w:hAnsi="Arial"/>
                                  <w:color w:val="000000"/>
                                  <w:sz w:val="16"/>
                                </w:rPr>
                                <w:t>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46D1665" w14:textId="77777777" w:rsidR="002F3A50" w:rsidRDefault="008929C4">
                              <w:pPr>
                                <w:spacing w:after="0" w:line="240" w:lineRule="auto"/>
                                <w:jc w:val="right"/>
                              </w:pPr>
                              <w:r>
                                <w:rPr>
                                  <w:rFonts w:ascii="Arial" w:eastAsia="Arial" w:hAnsi="Arial"/>
                                  <w:color w:val="000000"/>
                                  <w:sz w:val="16"/>
                                </w:rPr>
                                <w:t>36,276</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780113B4" w14:textId="77777777" w:rsidR="002F3A50" w:rsidRDefault="008929C4">
                              <w:pPr>
                                <w:spacing w:after="0" w:line="240" w:lineRule="auto"/>
                                <w:jc w:val="right"/>
                              </w:pPr>
                              <w:r>
                                <w:rPr>
                                  <w:rFonts w:ascii="Arial" w:eastAsia="Arial" w:hAnsi="Arial"/>
                                  <w:color w:val="000000"/>
                                  <w:sz w:val="16"/>
                                </w:rPr>
                                <w:t>3,452,076</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5C5DD9A0" w14:textId="77777777" w:rsidR="002F3A50" w:rsidRDefault="008929C4">
                              <w:pPr>
                                <w:spacing w:after="0" w:line="240" w:lineRule="auto"/>
                                <w:jc w:val="right"/>
                              </w:pPr>
                              <w:r>
                                <w:rPr>
                                  <w:rFonts w:ascii="Arial" w:eastAsia="Arial" w:hAnsi="Arial"/>
                                  <w:color w:val="000000"/>
                                  <w:sz w:val="16"/>
                                </w:rPr>
                                <w:t>3,486,212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772A512" w14:textId="77777777" w:rsidR="002F3A50" w:rsidRDefault="008929C4">
                              <w:pPr>
                                <w:spacing w:after="0" w:line="240" w:lineRule="auto"/>
                                <w:jc w:val="right"/>
                              </w:pPr>
                              <w:r>
                                <w:rPr>
                                  <w:rFonts w:ascii="Arial" w:eastAsia="Arial" w:hAnsi="Arial"/>
                                  <w:color w:val="000000"/>
                                  <w:sz w:val="16"/>
                                </w:rPr>
                                <w:t>100.99</w:t>
                              </w:r>
                            </w:p>
                          </w:tc>
                        </w:tr>
                        <w:tr w:rsidR="000B679B" w14:paraId="67A4F4A2" w14:textId="77777777" w:rsidTr="000B679B">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62950F7E" w14:textId="77777777" w:rsidR="002F3A50" w:rsidRDefault="008929C4">
                              <w:pPr>
                                <w:spacing w:after="0" w:line="240" w:lineRule="auto"/>
                              </w:pPr>
                              <w:r>
                                <w:rPr>
                                  <w:rFonts w:ascii="Arial" w:eastAsia="Arial" w:hAnsi="Arial"/>
                                  <w:color w:val="000000"/>
                                  <w:sz w:val="16"/>
                                </w:rPr>
                                <w:t>UNDAF 2012-15 Social Area</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09FE229" w14:textId="77777777" w:rsidR="002F3A50" w:rsidRDefault="008929C4">
                              <w:pPr>
                                <w:spacing w:after="0" w:line="240" w:lineRule="auto"/>
                                <w:jc w:val="right"/>
                              </w:pPr>
                              <w:r>
                                <w:rPr>
                                  <w:rFonts w:ascii="Arial" w:eastAsia="Arial" w:hAnsi="Arial"/>
                                  <w:color w:val="000000"/>
                                  <w:sz w:val="16"/>
                                </w:rPr>
                                <w:t>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20B42E8A" w14:textId="77777777" w:rsidR="002F3A50" w:rsidRDefault="008929C4">
                              <w:pPr>
                                <w:spacing w:after="0" w:line="240" w:lineRule="auto"/>
                                <w:jc w:val="right"/>
                              </w:pPr>
                              <w:r>
                                <w:rPr>
                                  <w:rFonts w:ascii="Arial" w:eastAsia="Arial" w:hAnsi="Arial"/>
                                  <w:color w:val="000000"/>
                                  <w:sz w:val="16"/>
                                </w:rPr>
                                <w:t>221</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B6A3056" w14:textId="77777777" w:rsidR="002F3A50" w:rsidRDefault="008929C4">
                              <w:pPr>
                                <w:spacing w:after="0" w:line="240" w:lineRule="auto"/>
                                <w:jc w:val="right"/>
                              </w:pPr>
                              <w:r>
                                <w:rPr>
                                  <w:rFonts w:ascii="Arial" w:eastAsia="Arial" w:hAnsi="Arial"/>
                                  <w:color w:val="000000"/>
                                  <w:sz w:val="16"/>
                                </w:rPr>
                                <w:t>27,442,555</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73CD22AA" w14:textId="77777777" w:rsidR="002F3A50" w:rsidRDefault="008929C4">
                              <w:pPr>
                                <w:spacing w:after="0" w:line="240" w:lineRule="auto"/>
                                <w:jc w:val="right"/>
                              </w:pPr>
                              <w:r>
                                <w:rPr>
                                  <w:rFonts w:ascii="Arial" w:eastAsia="Arial" w:hAnsi="Arial"/>
                                  <w:color w:val="000000"/>
                                  <w:sz w:val="16"/>
                                </w:rPr>
                                <w:t>27,328,291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FB7C248" w14:textId="77777777" w:rsidR="002F3A50" w:rsidRDefault="008929C4">
                              <w:pPr>
                                <w:spacing w:after="0" w:line="240" w:lineRule="auto"/>
                                <w:jc w:val="right"/>
                              </w:pPr>
                              <w:r>
                                <w:rPr>
                                  <w:rFonts w:ascii="Arial" w:eastAsia="Arial" w:hAnsi="Arial"/>
                                  <w:color w:val="000000"/>
                                  <w:sz w:val="16"/>
                                </w:rPr>
                                <w:t>99.58</w:t>
                              </w:r>
                            </w:p>
                          </w:tc>
                        </w:tr>
                        <w:tr w:rsidR="000B679B" w14:paraId="37D59999" w14:textId="77777777" w:rsidTr="000B679B">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3E49D8B2" w14:textId="77777777" w:rsidR="002F3A50" w:rsidRDefault="008929C4">
                              <w:pPr>
                                <w:spacing w:after="0" w:line="240" w:lineRule="auto"/>
                              </w:pPr>
                              <w:r>
                                <w:rPr>
                                  <w:rFonts w:ascii="Arial" w:eastAsia="Arial" w:hAnsi="Arial"/>
                                  <w:color w:val="000000"/>
                                  <w:sz w:val="16"/>
                                </w:rPr>
                                <w:t>Vulnerable Populations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C7619A7" w14:textId="77777777" w:rsidR="002F3A50" w:rsidRDefault="002F3A50">
                              <w:pPr>
                                <w:spacing w:after="0" w:line="240" w:lineRule="auto"/>
                              </w:pP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09C30133" w14:textId="77777777" w:rsidR="002F3A50" w:rsidRDefault="002F3A50">
                              <w:pPr>
                                <w:spacing w:after="0" w:line="240" w:lineRule="auto"/>
                              </w:pP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1911B9CD" w14:textId="77777777" w:rsidR="002F3A50" w:rsidRDefault="008929C4">
                              <w:pPr>
                                <w:spacing w:after="0" w:line="240" w:lineRule="auto"/>
                                <w:jc w:val="right"/>
                              </w:pPr>
                              <w:r>
                                <w:rPr>
                                  <w:rFonts w:ascii="Arial" w:eastAsia="Arial" w:hAnsi="Arial"/>
                                  <w:color w:val="000000"/>
                                  <w:sz w:val="16"/>
                                </w:rPr>
                                <w:t>4,944,288</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5811B0C2" w14:textId="77777777" w:rsidR="002F3A50" w:rsidRDefault="008929C4">
                              <w:pPr>
                                <w:spacing w:after="0" w:line="240" w:lineRule="auto"/>
                                <w:jc w:val="right"/>
                              </w:pPr>
                              <w:r>
                                <w:rPr>
                                  <w:rFonts w:ascii="Arial" w:eastAsia="Arial" w:hAnsi="Arial"/>
                                  <w:color w:val="000000"/>
                                  <w:sz w:val="16"/>
                                </w:rPr>
                                <w:t>4,944,288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9B6E0AA" w14:textId="77777777" w:rsidR="002F3A50" w:rsidRDefault="008929C4">
                              <w:pPr>
                                <w:spacing w:after="0" w:line="240" w:lineRule="auto"/>
                                <w:jc w:val="right"/>
                              </w:pPr>
                              <w:r>
                                <w:rPr>
                                  <w:rFonts w:ascii="Arial" w:eastAsia="Arial" w:hAnsi="Arial"/>
                                  <w:color w:val="000000"/>
                                  <w:sz w:val="16"/>
                                </w:rPr>
                                <w:t>100.00</w:t>
                              </w:r>
                            </w:p>
                          </w:tc>
                        </w:tr>
                        <w:tr w:rsidR="000B679B" w14:paraId="52E02B2B" w14:textId="77777777" w:rsidTr="000B679B">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18725322" w14:textId="77777777" w:rsidR="002F3A50" w:rsidRDefault="008929C4">
                              <w:pPr>
                                <w:spacing w:after="0" w:line="240" w:lineRule="auto"/>
                              </w:pPr>
                              <w:r>
                                <w:rPr>
                                  <w:rFonts w:ascii="Arial" w:eastAsia="Arial" w:hAnsi="Arial"/>
                                  <w:color w:val="000000"/>
                                  <w:sz w:val="16"/>
                                </w:rPr>
                                <w:t>Youth Employment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C538F3B" w14:textId="77777777" w:rsidR="002F3A50" w:rsidRDefault="002F3A50">
                              <w:pPr>
                                <w:spacing w:after="0" w:line="240" w:lineRule="auto"/>
                              </w:pP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4CAA90A4" w14:textId="77777777" w:rsidR="002F3A50" w:rsidRDefault="002F3A50">
                              <w:pPr>
                                <w:spacing w:after="0" w:line="240" w:lineRule="auto"/>
                              </w:pP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467BC4FC" w14:textId="77777777" w:rsidR="002F3A50" w:rsidRDefault="008929C4">
                              <w:pPr>
                                <w:spacing w:after="0" w:line="240" w:lineRule="auto"/>
                                <w:jc w:val="right"/>
                              </w:pPr>
                              <w:r>
                                <w:rPr>
                                  <w:rFonts w:ascii="Arial" w:eastAsia="Arial" w:hAnsi="Arial"/>
                                  <w:color w:val="000000"/>
                                  <w:sz w:val="16"/>
                                </w:rPr>
                                <w:t>5,313,476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1540D67C" w14:textId="77777777" w:rsidR="002F3A50" w:rsidRDefault="008929C4">
                              <w:pPr>
                                <w:spacing w:after="0" w:line="240" w:lineRule="auto"/>
                                <w:jc w:val="right"/>
                              </w:pPr>
                              <w:r>
                                <w:rPr>
                                  <w:rFonts w:ascii="Arial" w:eastAsia="Arial" w:hAnsi="Arial"/>
                                  <w:color w:val="000000"/>
                                  <w:sz w:val="16"/>
                                </w:rPr>
                                <w:t>5,313,476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3710BD7" w14:textId="77777777" w:rsidR="002F3A50" w:rsidRDefault="008929C4">
                              <w:pPr>
                                <w:spacing w:after="0" w:line="240" w:lineRule="auto"/>
                                <w:jc w:val="right"/>
                              </w:pPr>
                              <w:r>
                                <w:rPr>
                                  <w:rFonts w:ascii="Arial" w:eastAsia="Arial" w:hAnsi="Arial"/>
                                  <w:color w:val="000000"/>
                                  <w:sz w:val="16"/>
                                </w:rPr>
                                <w:t>100.00</w:t>
                              </w:r>
                            </w:p>
                          </w:tc>
                        </w:tr>
                        <w:tr w:rsidR="000B679B" w14:paraId="6E164E26" w14:textId="77777777" w:rsidTr="000B679B">
                          <w:trPr>
                            <w:trHeight w:val="210"/>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7CE4F865" w14:textId="77777777" w:rsidR="002F3A50" w:rsidRDefault="008929C4">
                              <w:pPr>
                                <w:spacing w:after="0" w:line="240" w:lineRule="auto"/>
                              </w:pPr>
                              <w:r>
                                <w:rPr>
                                  <w:rFonts w:ascii="Arial" w:eastAsia="Arial" w:hAnsi="Arial"/>
                                  <w:b/>
                                  <w:color w:val="FFFFFF"/>
                                  <w:sz w:val="16"/>
                                </w:rPr>
                                <w:t>Mozambique: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41DCB130" w14:textId="77777777" w:rsidR="002F3A50" w:rsidRDefault="008929C4">
                              <w:pPr>
                                <w:spacing w:after="0" w:line="240" w:lineRule="auto"/>
                                <w:jc w:val="right"/>
                              </w:pPr>
                              <w:r>
                                <w:rPr>
                                  <w:rFonts w:ascii="Arial" w:eastAsia="Arial" w:hAnsi="Arial"/>
                                  <w:b/>
                                  <w:color w:val="FFFFFF"/>
                                  <w:sz w:val="16"/>
                                </w:rPr>
                                <w:t>(5,925)</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4A8645B2" w14:textId="77777777" w:rsidR="002F3A50" w:rsidRDefault="008929C4">
                              <w:pPr>
                                <w:spacing w:after="0" w:line="240" w:lineRule="auto"/>
                                <w:jc w:val="right"/>
                              </w:pPr>
                              <w:r>
                                <w:rPr>
                                  <w:rFonts w:ascii="Arial" w:eastAsia="Arial" w:hAnsi="Arial"/>
                                  <w:b/>
                                  <w:color w:val="FFFFFF"/>
                                  <w:sz w:val="16"/>
                                </w:rPr>
                                <w:t>82,192</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1C2C8D8A" w14:textId="77777777" w:rsidR="002F3A50" w:rsidRDefault="008929C4">
                              <w:pPr>
                                <w:spacing w:after="0" w:line="240" w:lineRule="auto"/>
                                <w:jc w:val="right"/>
                              </w:pPr>
                              <w:r>
                                <w:rPr>
                                  <w:rFonts w:ascii="Arial" w:eastAsia="Arial" w:hAnsi="Arial"/>
                                  <w:b/>
                                  <w:color w:val="FFFFFF"/>
                                  <w:sz w:val="16"/>
                                </w:rPr>
                                <w:t>94,813,873</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743EB2BC" w14:textId="77777777" w:rsidR="002F3A50" w:rsidRDefault="008929C4">
                              <w:pPr>
                                <w:spacing w:after="0" w:line="240" w:lineRule="auto"/>
                                <w:jc w:val="right"/>
                              </w:pPr>
                              <w:r>
                                <w:rPr>
                                  <w:rFonts w:ascii="Arial" w:eastAsia="Arial" w:hAnsi="Arial"/>
                                  <w:b/>
                                  <w:color w:val="FFFFFF"/>
                                  <w:sz w:val="16"/>
                                </w:rPr>
                                <w:t>94,752,681</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45BBAB4" w14:textId="77777777" w:rsidR="002F3A50" w:rsidRDefault="008929C4">
                              <w:pPr>
                                <w:spacing w:after="0" w:line="240" w:lineRule="auto"/>
                                <w:jc w:val="right"/>
                              </w:pPr>
                              <w:r>
                                <w:rPr>
                                  <w:rFonts w:ascii="Arial" w:eastAsia="Arial" w:hAnsi="Arial"/>
                                  <w:b/>
                                  <w:color w:val="FFFFFF"/>
                                  <w:sz w:val="16"/>
                                </w:rPr>
                                <w:t>99.94</w:t>
                              </w:r>
                            </w:p>
                          </w:tc>
                        </w:tr>
                        <w:tr w:rsidR="000B679B" w14:paraId="0C751CFB" w14:textId="77777777" w:rsidTr="000B679B">
                          <w:tc>
                            <w:tcPr>
                              <w:tcW w:w="1262" w:type="dxa"/>
                              <w:tcBorders>
                                <w:top w:val="nil"/>
                                <w:left w:val="nil"/>
                                <w:bottom w:val="nil"/>
                                <w:right w:val="nil"/>
                              </w:tcBorders>
                              <w:tcMar>
                                <w:top w:w="59" w:type="dxa"/>
                                <w:left w:w="59" w:type="dxa"/>
                                <w:bottom w:w="59" w:type="dxa"/>
                                <w:right w:w="59" w:type="dxa"/>
                              </w:tcMar>
                              <w:vAlign w:val="center"/>
                            </w:tcPr>
                            <w:p w14:paraId="68C101F0" w14:textId="77777777" w:rsidR="002F3A50" w:rsidRDefault="002F3A50">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4F743106" w14:textId="77777777" w:rsidR="002F3A50" w:rsidRDefault="002F3A50">
                              <w:pPr>
                                <w:spacing w:after="0" w:line="240" w:lineRule="auto"/>
                              </w:pPr>
                            </w:p>
                          </w:tc>
                        </w:tr>
                        <w:tr w:rsidR="000B679B" w14:paraId="0B606AA1" w14:textId="77777777" w:rsidTr="000B679B">
                          <w:trPr>
                            <w:trHeight w:val="198"/>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03E58BCD" w14:textId="77777777" w:rsidR="002F3A50" w:rsidRDefault="008929C4">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4B2C07B" w14:textId="77777777" w:rsidR="002F3A50" w:rsidRDefault="008929C4">
                              <w:pPr>
                                <w:spacing w:after="0" w:line="240" w:lineRule="auto"/>
                                <w:jc w:val="right"/>
                              </w:pPr>
                              <w:r>
                                <w:rPr>
                                  <w:rFonts w:ascii="Arial" w:eastAsia="Arial" w:hAnsi="Arial"/>
                                  <w:b/>
                                  <w:color w:val="FFFFFF"/>
                                  <w:sz w:val="16"/>
                                </w:rPr>
                                <w:t>(5,925)</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788EFBDB" w14:textId="77777777" w:rsidR="002F3A50" w:rsidRDefault="008929C4">
                              <w:pPr>
                                <w:spacing w:after="0" w:line="240" w:lineRule="auto"/>
                                <w:jc w:val="right"/>
                              </w:pPr>
                              <w:r>
                                <w:rPr>
                                  <w:rFonts w:ascii="Arial" w:eastAsia="Arial" w:hAnsi="Arial"/>
                                  <w:b/>
                                  <w:color w:val="FFFFFF"/>
                                  <w:sz w:val="16"/>
                                </w:rPr>
                                <w:t>82,192</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20610436" w14:textId="77777777" w:rsidR="002F3A50" w:rsidRDefault="008929C4">
                              <w:pPr>
                                <w:spacing w:after="0" w:line="240" w:lineRule="auto"/>
                                <w:jc w:val="right"/>
                              </w:pPr>
                              <w:r>
                                <w:rPr>
                                  <w:rFonts w:ascii="Arial" w:eastAsia="Arial" w:hAnsi="Arial"/>
                                  <w:b/>
                                  <w:color w:val="FFFFFF"/>
                                  <w:sz w:val="16"/>
                                </w:rPr>
                                <w:t>94,813,873</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44EB44A3" w14:textId="77777777" w:rsidR="002F3A50" w:rsidRDefault="008929C4">
                              <w:pPr>
                                <w:spacing w:after="0" w:line="240" w:lineRule="auto"/>
                                <w:jc w:val="right"/>
                              </w:pPr>
                              <w:r>
                                <w:rPr>
                                  <w:rFonts w:ascii="Arial" w:eastAsia="Arial" w:hAnsi="Arial"/>
                                  <w:b/>
                                  <w:color w:val="FFFFFF"/>
                                  <w:sz w:val="16"/>
                                </w:rPr>
                                <w:t>94,752,681</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0B503D3" w14:textId="77777777" w:rsidR="002F3A50" w:rsidRDefault="008929C4">
                              <w:pPr>
                                <w:spacing w:after="0" w:line="240" w:lineRule="auto"/>
                                <w:jc w:val="right"/>
                              </w:pPr>
                              <w:r>
                                <w:rPr>
                                  <w:rFonts w:ascii="Segoe UI" w:eastAsia="Segoe UI" w:hAnsi="Segoe UI"/>
                                  <w:b/>
                                  <w:color w:val="FFFFFF"/>
                                  <w:sz w:val="16"/>
                                </w:rPr>
                                <w:t>99.94</w:t>
                              </w:r>
                            </w:p>
                          </w:tc>
                        </w:tr>
                      </w:tbl>
                      <w:p w14:paraId="0CE76614" w14:textId="77777777" w:rsidR="002F3A50" w:rsidRDefault="002F3A50">
                        <w:pPr>
                          <w:spacing w:after="0" w:line="240" w:lineRule="auto"/>
                        </w:pPr>
                      </w:p>
                    </w:tc>
                    <w:tc>
                      <w:tcPr>
                        <w:tcW w:w="1033" w:type="dxa"/>
                      </w:tcPr>
                      <w:p w14:paraId="2443BA99" w14:textId="77777777" w:rsidR="002F3A50" w:rsidRDefault="002F3A50">
                        <w:pPr>
                          <w:pStyle w:val="EmptyCellLayoutStyle"/>
                          <w:spacing w:after="0" w:line="240" w:lineRule="auto"/>
                        </w:pPr>
                      </w:p>
                    </w:tc>
                  </w:tr>
                </w:tbl>
                <w:p w14:paraId="05873D06" w14:textId="77777777" w:rsidR="002F3A50" w:rsidRDefault="002F3A50">
                  <w:pPr>
                    <w:spacing w:after="0" w:line="240" w:lineRule="auto"/>
                  </w:pPr>
                </w:p>
              </w:tc>
            </w:tr>
          </w:tbl>
          <w:p w14:paraId="256C1F8F" w14:textId="77777777" w:rsidR="002F3A50" w:rsidRDefault="002F3A50">
            <w:pPr>
              <w:spacing w:after="0" w:line="240" w:lineRule="auto"/>
            </w:pPr>
          </w:p>
        </w:tc>
      </w:tr>
      <w:tr w:rsidR="002F3A50" w14:paraId="4CDF000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5CCE2539"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2F3A50" w14:paraId="45E6C28A" w14:textId="77777777">
                    <w:trPr>
                      <w:trHeight w:val="11"/>
                    </w:trPr>
                    <w:tc>
                      <w:tcPr>
                        <w:tcW w:w="1127" w:type="dxa"/>
                      </w:tcPr>
                      <w:p w14:paraId="611BAE22" w14:textId="77777777" w:rsidR="002F3A50" w:rsidRDefault="002F3A50">
                        <w:pPr>
                          <w:pStyle w:val="EmptyCellLayoutStyle"/>
                          <w:spacing w:after="0" w:line="240" w:lineRule="auto"/>
                        </w:pPr>
                      </w:p>
                    </w:tc>
                    <w:tc>
                      <w:tcPr>
                        <w:tcW w:w="9648" w:type="dxa"/>
                      </w:tcPr>
                      <w:p w14:paraId="7DF43B4B" w14:textId="77777777" w:rsidR="002F3A50" w:rsidRDefault="002F3A50">
                        <w:pPr>
                          <w:pStyle w:val="EmptyCellLayoutStyle"/>
                          <w:spacing w:after="0" w:line="240" w:lineRule="auto"/>
                        </w:pPr>
                      </w:p>
                    </w:tc>
                    <w:tc>
                      <w:tcPr>
                        <w:tcW w:w="1130" w:type="dxa"/>
                      </w:tcPr>
                      <w:p w14:paraId="1D93B07F" w14:textId="77777777" w:rsidR="002F3A50" w:rsidRDefault="002F3A50">
                        <w:pPr>
                          <w:pStyle w:val="EmptyCellLayoutStyle"/>
                          <w:spacing w:after="0" w:line="240" w:lineRule="auto"/>
                        </w:pPr>
                      </w:p>
                    </w:tc>
                  </w:tr>
                  <w:tr w:rsidR="002F3A50" w14:paraId="2AB4DDA0" w14:textId="77777777">
                    <w:trPr>
                      <w:trHeight w:val="297"/>
                    </w:trPr>
                    <w:tc>
                      <w:tcPr>
                        <w:tcW w:w="1127" w:type="dxa"/>
                      </w:tcPr>
                      <w:p w14:paraId="40C21022" w14:textId="77777777" w:rsidR="002F3A50" w:rsidRDefault="002F3A50">
                        <w:pPr>
                          <w:pStyle w:val="EmptyCellLayoutStyle"/>
                          <w:spacing w:after="0" w:line="240" w:lineRule="auto"/>
                        </w:pPr>
                      </w:p>
                    </w:tc>
                    <w:tc>
                      <w:tcPr>
                        <w:tcW w:w="9648" w:type="dxa"/>
                      </w:tcPr>
                      <w:p w14:paraId="41174454" w14:textId="77777777" w:rsidR="00076B18" w:rsidRDefault="00076B18"/>
                      <w:tbl>
                        <w:tblPr>
                          <w:tblW w:w="0" w:type="auto"/>
                          <w:tblCellMar>
                            <w:left w:w="0" w:type="dxa"/>
                            <w:right w:w="0" w:type="dxa"/>
                          </w:tblCellMar>
                          <w:tblLook w:val="04A0" w:firstRow="1" w:lastRow="0" w:firstColumn="1" w:lastColumn="0" w:noHBand="0" w:noVBand="1"/>
                        </w:tblPr>
                        <w:tblGrid>
                          <w:gridCol w:w="9648"/>
                        </w:tblGrid>
                        <w:tr w:rsidR="002F3A50" w14:paraId="29601BB7" w14:textId="77777777">
                          <w:trPr>
                            <w:trHeight w:val="219"/>
                          </w:trPr>
                          <w:tc>
                            <w:tcPr>
                              <w:tcW w:w="9648" w:type="dxa"/>
                              <w:tcBorders>
                                <w:top w:val="nil"/>
                                <w:left w:val="nil"/>
                                <w:bottom w:val="nil"/>
                                <w:right w:val="nil"/>
                              </w:tcBorders>
                              <w:tcMar>
                                <w:top w:w="39" w:type="dxa"/>
                                <w:left w:w="39" w:type="dxa"/>
                                <w:bottom w:w="39" w:type="dxa"/>
                                <w:right w:w="39" w:type="dxa"/>
                              </w:tcMar>
                            </w:tcPr>
                            <w:p w14:paraId="6FF1C6AF" w14:textId="77777777" w:rsidR="002F3A50" w:rsidRDefault="008929C4">
                              <w:pPr>
                                <w:spacing w:after="0" w:line="240" w:lineRule="auto"/>
                              </w:pPr>
                              <w:r>
                                <w:rPr>
                                  <w:rFonts w:ascii="Arial" w:eastAsia="Arial" w:hAnsi="Arial"/>
                                  <w:b/>
                                  <w:color w:val="2DABE0"/>
                                  <w:sz w:val="21"/>
                                </w:rPr>
                                <w:t>5.3. Expenditures Reported by Category</w:t>
                              </w:r>
                            </w:p>
                          </w:tc>
                        </w:tr>
                      </w:tbl>
                      <w:p w14:paraId="671403EF" w14:textId="77777777" w:rsidR="002F3A50" w:rsidRDefault="002F3A50">
                        <w:pPr>
                          <w:spacing w:after="0" w:line="240" w:lineRule="auto"/>
                        </w:pPr>
                      </w:p>
                    </w:tc>
                    <w:tc>
                      <w:tcPr>
                        <w:tcW w:w="1130" w:type="dxa"/>
                      </w:tcPr>
                      <w:p w14:paraId="05E7DA78" w14:textId="77777777" w:rsidR="002F3A50" w:rsidRDefault="002F3A50">
                        <w:pPr>
                          <w:pStyle w:val="EmptyCellLayoutStyle"/>
                          <w:spacing w:after="0" w:line="240" w:lineRule="auto"/>
                        </w:pPr>
                      </w:p>
                    </w:tc>
                  </w:tr>
                  <w:tr w:rsidR="002F3A50" w14:paraId="6EEA794A" w14:textId="77777777">
                    <w:trPr>
                      <w:trHeight w:val="28"/>
                    </w:trPr>
                    <w:tc>
                      <w:tcPr>
                        <w:tcW w:w="1127" w:type="dxa"/>
                      </w:tcPr>
                      <w:p w14:paraId="77A70728" w14:textId="77777777" w:rsidR="002F3A50" w:rsidRDefault="002F3A50">
                        <w:pPr>
                          <w:pStyle w:val="EmptyCellLayoutStyle"/>
                          <w:spacing w:after="0" w:line="240" w:lineRule="auto"/>
                        </w:pPr>
                      </w:p>
                    </w:tc>
                    <w:tc>
                      <w:tcPr>
                        <w:tcW w:w="9648" w:type="dxa"/>
                      </w:tcPr>
                      <w:p w14:paraId="5DCA8709" w14:textId="77777777" w:rsidR="002F3A50" w:rsidRDefault="002F3A50">
                        <w:pPr>
                          <w:pStyle w:val="EmptyCellLayoutStyle"/>
                          <w:spacing w:after="0" w:line="240" w:lineRule="auto"/>
                        </w:pPr>
                      </w:p>
                    </w:tc>
                    <w:tc>
                      <w:tcPr>
                        <w:tcW w:w="1130" w:type="dxa"/>
                      </w:tcPr>
                      <w:p w14:paraId="3DAB47B3" w14:textId="77777777" w:rsidR="002F3A50" w:rsidRDefault="002F3A50">
                        <w:pPr>
                          <w:pStyle w:val="EmptyCellLayoutStyle"/>
                          <w:spacing w:after="0" w:line="240" w:lineRule="auto"/>
                        </w:pPr>
                      </w:p>
                    </w:tc>
                  </w:tr>
                  <w:tr w:rsidR="002F3A50" w14:paraId="599E373A" w14:textId="77777777">
                    <w:trPr>
                      <w:trHeight w:val="312"/>
                    </w:trPr>
                    <w:tc>
                      <w:tcPr>
                        <w:tcW w:w="1127" w:type="dxa"/>
                      </w:tcPr>
                      <w:p w14:paraId="343BEEDD" w14:textId="77777777" w:rsidR="002F3A50" w:rsidRDefault="002F3A5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F3A50" w14:paraId="210DD6A9" w14:textId="77777777">
                          <w:trPr>
                            <w:trHeight w:val="234"/>
                          </w:trPr>
                          <w:tc>
                            <w:tcPr>
                              <w:tcW w:w="9648" w:type="dxa"/>
                              <w:tcBorders>
                                <w:top w:val="nil"/>
                                <w:left w:val="nil"/>
                                <w:bottom w:val="nil"/>
                                <w:right w:val="nil"/>
                              </w:tcBorders>
                              <w:tcMar>
                                <w:top w:w="39" w:type="dxa"/>
                                <w:left w:w="39" w:type="dxa"/>
                                <w:bottom w:w="39" w:type="dxa"/>
                                <w:right w:w="39" w:type="dxa"/>
                              </w:tcMar>
                            </w:tcPr>
                            <w:p w14:paraId="7A476C2C" w14:textId="77777777" w:rsidR="002F3A50" w:rsidRDefault="008929C4">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 All expenditure incurred prior to 1 January 2012 have been reported in the old categories; post 1 January 2012 all expenditure </w:t>
                              </w:r>
                              <w:proofErr w:type="gramStart"/>
                              <w:r>
                                <w:rPr>
                                  <w:rFonts w:ascii="Arial" w:eastAsia="Arial" w:hAnsi="Arial"/>
                                  <w:color w:val="000000"/>
                                </w:rPr>
                                <w:t>are</w:t>
                              </w:r>
                              <w:proofErr w:type="gramEnd"/>
                              <w:r>
                                <w:rPr>
                                  <w:rFonts w:ascii="Arial" w:eastAsia="Arial" w:hAnsi="Arial"/>
                                  <w:color w:val="000000"/>
                                </w:rPr>
                                <w:t xml:space="preserve"> reported in the new eight categories. See table below.</w:t>
                              </w:r>
                            </w:p>
                          </w:tc>
                        </w:tr>
                      </w:tbl>
                      <w:p w14:paraId="2AF0E2D8" w14:textId="77777777" w:rsidR="002F3A50" w:rsidRDefault="002F3A50">
                        <w:pPr>
                          <w:spacing w:after="0" w:line="240" w:lineRule="auto"/>
                        </w:pPr>
                      </w:p>
                    </w:tc>
                    <w:tc>
                      <w:tcPr>
                        <w:tcW w:w="1130" w:type="dxa"/>
                      </w:tcPr>
                      <w:p w14:paraId="763B3CF3" w14:textId="77777777" w:rsidR="002F3A50" w:rsidRDefault="002F3A50">
                        <w:pPr>
                          <w:pStyle w:val="EmptyCellLayoutStyle"/>
                          <w:spacing w:after="0" w:line="240" w:lineRule="auto"/>
                        </w:pPr>
                      </w:p>
                    </w:tc>
                  </w:tr>
                </w:tbl>
                <w:p w14:paraId="25B99D24" w14:textId="77777777" w:rsidR="002F3A50" w:rsidRDefault="002F3A50">
                  <w:pPr>
                    <w:spacing w:after="0" w:line="240" w:lineRule="auto"/>
                  </w:pPr>
                </w:p>
              </w:tc>
            </w:tr>
          </w:tbl>
          <w:p w14:paraId="6B76EFEB" w14:textId="77777777" w:rsidR="002F3A50" w:rsidRDefault="002F3A50">
            <w:pPr>
              <w:spacing w:after="0" w:line="240" w:lineRule="auto"/>
            </w:pPr>
          </w:p>
        </w:tc>
      </w:tr>
      <w:tr w:rsidR="002F3A50" w14:paraId="282D5EE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0B5C5B68" w14:textId="77777777">
              <w:trPr>
                <w:trHeight w:val="70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2F3A50" w14:paraId="0AE6B70D" w14:textId="77777777">
                    <w:tc>
                      <w:tcPr>
                        <w:tcW w:w="1111" w:type="dxa"/>
                      </w:tcPr>
                      <w:p w14:paraId="22102D76" w14:textId="77777777" w:rsidR="002F3A50" w:rsidRDefault="002F3A50">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0B679B" w14:paraId="6F86AA9D" w14:textId="77777777" w:rsidTr="000B679B">
                          <w:trPr>
                            <w:trHeight w:val="393"/>
                          </w:trPr>
                          <w:tc>
                            <w:tcPr>
                              <w:tcW w:w="11" w:type="dxa"/>
                            </w:tcPr>
                            <w:p w14:paraId="61ACCE73" w14:textId="77777777" w:rsidR="002F3A50" w:rsidRDefault="002F3A5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F3A50" w14:paraId="638F1716"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D78EFAA" w14:textId="77777777" w:rsidR="002F3A50" w:rsidRDefault="008929C4">
                                    <w:pPr>
                                      <w:spacing w:after="0" w:line="240" w:lineRule="auto"/>
                                    </w:pPr>
                                    <w:r w:rsidRPr="00640501">
                                      <w:rPr>
                                        <w:rFonts w:ascii="Arial" w:eastAsia="Arial" w:hAnsi="Arial"/>
                                        <w:b/>
                                        <w:color w:val="66809D"/>
                                      </w:rPr>
                                      <w:t>Table 5.3. Expenditure by UNSDG Budget Category, as of 31 December 2021 (in US Dollars)</w:t>
                                    </w:r>
                                  </w:p>
                                </w:tc>
                              </w:tr>
                            </w:tbl>
                            <w:p w14:paraId="03758807" w14:textId="77777777" w:rsidR="002F3A50" w:rsidRDefault="002F3A50">
                              <w:pPr>
                                <w:spacing w:after="0" w:line="240" w:lineRule="auto"/>
                              </w:pPr>
                            </w:p>
                          </w:tc>
                        </w:tr>
                        <w:tr w:rsidR="000B679B" w14:paraId="7D653029" w14:textId="77777777" w:rsidTr="000B679B">
                          <w:tc>
                            <w:tcPr>
                              <w:tcW w:w="11" w:type="dxa"/>
                            </w:tcPr>
                            <w:p w14:paraId="1C4C3B3A" w14:textId="77777777" w:rsidR="002F3A50" w:rsidRDefault="002F3A50">
                              <w:pPr>
                                <w:pStyle w:val="EmptyCellLayoutStyle"/>
                                <w:spacing w:after="0" w:line="240" w:lineRule="auto"/>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0B679B" w14:paraId="2B506252" w14:textId="77777777" w:rsidTr="000B679B">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388F304" w14:textId="77777777" w:rsidR="002F3A50" w:rsidRDefault="008929C4">
                                    <w:pPr>
                                      <w:spacing w:after="0" w:line="240" w:lineRule="auto"/>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27DFBD37" w14:textId="77777777" w:rsidR="002F3A50" w:rsidRDefault="008929C4">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787AEF8" w14:textId="77777777" w:rsidR="002F3A50" w:rsidRDefault="008929C4">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2F3A50" w14:paraId="5DDD8A87"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45D8B1F0" w14:textId="77777777" w:rsidR="002F3A50" w:rsidRDefault="002F3A50">
                                    <w:pPr>
                                      <w:spacing w:after="0" w:line="240" w:lineRule="auto"/>
                                    </w:pPr>
                                  </w:p>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252F2F56" w14:textId="77777777" w:rsidR="002F3A50" w:rsidRDefault="008929C4">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2F3A50" w14:paraId="5CC0D81D" w14:textId="77777777">
                                      <w:trPr>
                                        <w:trHeight w:hRule="exact" w:val="368"/>
                                      </w:trPr>
                                      <w:tc>
                                        <w:tcPr>
                                          <w:tcW w:w="1463" w:type="dxa"/>
                                          <w:shd w:val="clear" w:color="auto" w:fill="15385F"/>
                                          <w:tcMar>
                                            <w:top w:w="0" w:type="dxa"/>
                                            <w:left w:w="0" w:type="dxa"/>
                                            <w:bottom w:w="0" w:type="dxa"/>
                                            <w:right w:w="0" w:type="dxa"/>
                                          </w:tcMar>
                                          <w:vAlign w:val="center"/>
                                        </w:tcPr>
                                        <w:p w14:paraId="1E37C658" w14:textId="77777777" w:rsidR="002F3A50" w:rsidRDefault="008929C4">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Jan-Dec-2021</w:t>
                                          </w:r>
                                        </w:p>
                                      </w:tc>
                                    </w:tr>
                                  </w:tbl>
                                  <w:p w14:paraId="6D2FA893" w14:textId="77777777" w:rsidR="002F3A50" w:rsidRDefault="002F3A50">
                                    <w:pPr>
                                      <w:spacing w:after="0" w:line="240" w:lineRule="auto"/>
                                    </w:pPr>
                                  </w:p>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2F3A50" w14:paraId="68104505" w14:textId="77777777">
                                      <w:trPr>
                                        <w:trHeight w:hRule="exact" w:val="368"/>
                                      </w:trPr>
                                      <w:tc>
                                        <w:tcPr>
                                          <w:tcW w:w="1367" w:type="dxa"/>
                                          <w:shd w:val="clear" w:color="auto" w:fill="15385F"/>
                                          <w:tcMar>
                                            <w:top w:w="0" w:type="dxa"/>
                                            <w:left w:w="0" w:type="dxa"/>
                                            <w:bottom w:w="0" w:type="dxa"/>
                                            <w:right w:w="0" w:type="dxa"/>
                                          </w:tcMar>
                                          <w:vAlign w:val="center"/>
                                        </w:tcPr>
                                        <w:p w14:paraId="5862F9A6" w14:textId="77777777" w:rsidR="002F3A50" w:rsidRDefault="008929C4">
                                          <w:pPr>
                                            <w:spacing w:after="0" w:line="240" w:lineRule="auto"/>
                                            <w:jc w:val="center"/>
                                          </w:pPr>
                                          <w:r>
                                            <w:rPr>
                                              <w:rFonts w:ascii="Arial" w:eastAsia="Arial" w:hAnsi="Arial"/>
                                              <w:b/>
                                              <w:color w:val="FFFFFF"/>
                                              <w:sz w:val="16"/>
                                            </w:rPr>
                                            <w:t>Total</w:t>
                                          </w:r>
                                        </w:p>
                                      </w:tc>
                                    </w:tr>
                                  </w:tbl>
                                  <w:p w14:paraId="5334CA59" w14:textId="77777777" w:rsidR="002F3A50" w:rsidRDefault="002F3A50">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B43AA00" w14:textId="77777777" w:rsidR="002F3A50" w:rsidRDefault="002F3A50">
                                    <w:pPr>
                                      <w:spacing w:after="0" w:line="240" w:lineRule="auto"/>
                                    </w:pPr>
                                  </w:p>
                                </w:tc>
                              </w:tr>
                              <w:tr w:rsidR="002F3A50" w14:paraId="200F8CA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71856A8" w14:textId="77777777" w:rsidR="002F3A50" w:rsidRDefault="008929C4">
                                    <w:pPr>
                                      <w:spacing w:after="0" w:line="240" w:lineRule="auto"/>
                                    </w:pPr>
                                    <w:r>
                                      <w:rPr>
                                        <w:rFonts w:ascii="Arial" w:eastAsia="Arial" w:hAnsi="Arial"/>
                                        <w:color w:val="000000"/>
                                        <w:sz w:val="16"/>
                                      </w:rPr>
                                      <w:t>Supplies, Commodities, Equipment and Transport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BC116F1" w14:textId="77777777" w:rsidR="002F3A50" w:rsidRDefault="008929C4">
                                    <w:pPr>
                                      <w:spacing w:after="0" w:line="240" w:lineRule="auto"/>
                                      <w:jc w:val="right"/>
                                    </w:pPr>
                                    <w:r>
                                      <w:rPr>
                                        <w:rFonts w:ascii="Arial" w:eastAsia="Arial" w:hAnsi="Arial"/>
                                        <w:color w:val="000000"/>
                                        <w:sz w:val="16"/>
                                      </w:rPr>
                                      <w:t>11,728,273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999DFF6" w14:textId="77777777" w:rsidR="002F3A50" w:rsidRDefault="008929C4">
                                    <w:pPr>
                                      <w:spacing w:after="0" w:line="240" w:lineRule="auto"/>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F31B3FC" w14:textId="77777777" w:rsidR="002F3A50" w:rsidRDefault="008929C4">
                                    <w:pPr>
                                      <w:spacing w:after="0" w:line="240" w:lineRule="auto"/>
                                      <w:jc w:val="right"/>
                                    </w:pPr>
                                    <w:r>
                                      <w:rPr>
                                        <w:rFonts w:ascii="Arial" w:eastAsia="Arial" w:hAnsi="Arial"/>
                                        <w:color w:val="000000"/>
                                        <w:sz w:val="16"/>
                                      </w:rPr>
                                      <w:t>11,728,273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0D2BFA9" w14:textId="77777777" w:rsidR="002F3A50" w:rsidRDefault="008929C4">
                                    <w:pPr>
                                      <w:spacing w:after="0" w:line="240" w:lineRule="auto"/>
                                      <w:jc w:val="right"/>
                                    </w:pPr>
                                    <w:r>
                                      <w:rPr>
                                        <w:rFonts w:ascii="Arial" w:eastAsia="Arial" w:hAnsi="Arial"/>
                                        <w:color w:val="000000"/>
                                        <w:sz w:val="16"/>
                                      </w:rPr>
                                      <w:t>13.21</w:t>
                                    </w:r>
                                  </w:p>
                                </w:tc>
                              </w:tr>
                              <w:tr w:rsidR="002F3A50" w14:paraId="1DD0D6B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F9325AE" w14:textId="77777777" w:rsidR="002F3A50" w:rsidRDefault="008929C4">
                                    <w:pPr>
                                      <w:spacing w:after="0" w:line="240" w:lineRule="auto"/>
                                    </w:pPr>
                                    <w:r>
                                      <w:rPr>
                                        <w:rFonts w:ascii="Arial" w:eastAsia="Arial" w:hAnsi="Arial"/>
                                        <w:color w:val="000000"/>
                                        <w:sz w:val="16"/>
                                      </w:rPr>
                                      <w:t>Personnel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B193D3C" w14:textId="77777777" w:rsidR="002F3A50" w:rsidRDefault="008929C4">
                                    <w:pPr>
                                      <w:spacing w:after="0" w:line="240" w:lineRule="auto"/>
                                      <w:jc w:val="right"/>
                                    </w:pPr>
                                    <w:r>
                                      <w:rPr>
                                        <w:rFonts w:ascii="Arial" w:eastAsia="Arial" w:hAnsi="Arial"/>
                                        <w:color w:val="000000"/>
                                        <w:sz w:val="16"/>
                                      </w:rPr>
                                      <w:t>14,911,279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24EE30A" w14:textId="77777777" w:rsidR="002F3A50" w:rsidRDefault="008929C4">
                                    <w:pPr>
                                      <w:spacing w:after="0" w:line="240" w:lineRule="auto"/>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768D1F9" w14:textId="77777777" w:rsidR="002F3A50" w:rsidRDefault="008929C4">
                                    <w:pPr>
                                      <w:spacing w:after="0" w:line="240" w:lineRule="auto"/>
                                      <w:jc w:val="right"/>
                                    </w:pPr>
                                    <w:r>
                                      <w:rPr>
                                        <w:rFonts w:ascii="Arial" w:eastAsia="Arial" w:hAnsi="Arial"/>
                                        <w:color w:val="000000"/>
                                        <w:sz w:val="16"/>
                                      </w:rPr>
                                      <w:t>14,911,279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B4C010B" w14:textId="77777777" w:rsidR="002F3A50" w:rsidRDefault="008929C4">
                                    <w:pPr>
                                      <w:spacing w:after="0" w:line="240" w:lineRule="auto"/>
                                      <w:jc w:val="right"/>
                                    </w:pPr>
                                    <w:r>
                                      <w:rPr>
                                        <w:rFonts w:ascii="Arial" w:eastAsia="Arial" w:hAnsi="Arial"/>
                                        <w:color w:val="000000"/>
                                        <w:sz w:val="16"/>
                                      </w:rPr>
                                      <w:t>16.80</w:t>
                                    </w:r>
                                  </w:p>
                                </w:tc>
                              </w:tr>
                              <w:tr w:rsidR="002F3A50" w14:paraId="227B3CC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C91A04" w14:textId="77777777" w:rsidR="002F3A50" w:rsidRDefault="008929C4">
                                    <w:pPr>
                                      <w:spacing w:after="0" w:line="240" w:lineRule="auto"/>
                                    </w:pPr>
                                    <w:r>
                                      <w:rPr>
                                        <w:rFonts w:ascii="Arial" w:eastAsia="Arial" w:hAnsi="Arial"/>
                                        <w:color w:val="000000"/>
                                        <w:sz w:val="16"/>
                                      </w:rPr>
                                      <w:t>Training of Counterparts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0F803DE" w14:textId="77777777" w:rsidR="002F3A50" w:rsidRDefault="008929C4">
                                    <w:pPr>
                                      <w:spacing w:after="0" w:line="240" w:lineRule="auto"/>
                                      <w:jc w:val="right"/>
                                    </w:pPr>
                                    <w:r>
                                      <w:rPr>
                                        <w:rFonts w:ascii="Arial" w:eastAsia="Arial" w:hAnsi="Arial"/>
                                        <w:color w:val="000000"/>
                                        <w:sz w:val="16"/>
                                      </w:rPr>
                                      <w:t>5,738,323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5B90B3B" w14:textId="77777777" w:rsidR="002F3A50" w:rsidRDefault="008929C4">
                                    <w:pPr>
                                      <w:spacing w:after="0" w:line="240" w:lineRule="auto"/>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6F09705" w14:textId="77777777" w:rsidR="002F3A50" w:rsidRDefault="008929C4">
                                    <w:pPr>
                                      <w:spacing w:after="0" w:line="240" w:lineRule="auto"/>
                                      <w:jc w:val="right"/>
                                    </w:pPr>
                                    <w:r>
                                      <w:rPr>
                                        <w:rFonts w:ascii="Arial" w:eastAsia="Arial" w:hAnsi="Arial"/>
                                        <w:color w:val="000000"/>
                                        <w:sz w:val="16"/>
                                      </w:rPr>
                                      <w:t>5,738,323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6DE8AB0" w14:textId="77777777" w:rsidR="002F3A50" w:rsidRDefault="008929C4">
                                    <w:pPr>
                                      <w:spacing w:after="0" w:line="240" w:lineRule="auto"/>
                                      <w:jc w:val="right"/>
                                    </w:pPr>
                                    <w:r>
                                      <w:rPr>
                                        <w:rFonts w:ascii="Arial" w:eastAsia="Arial" w:hAnsi="Arial"/>
                                        <w:color w:val="000000"/>
                                        <w:sz w:val="16"/>
                                      </w:rPr>
                                      <w:t>6.47</w:t>
                                    </w:r>
                                  </w:p>
                                </w:tc>
                              </w:tr>
                              <w:tr w:rsidR="002F3A50" w14:paraId="02035B4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CD6A881" w14:textId="77777777" w:rsidR="002F3A50" w:rsidRDefault="008929C4">
                                    <w:pPr>
                                      <w:spacing w:after="0" w:line="240" w:lineRule="auto"/>
                                    </w:pPr>
                                    <w:r>
                                      <w:rPr>
                                        <w:rFonts w:ascii="Arial" w:eastAsia="Arial" w:hAnsi="Arial"/>
                                        <w:color w:val="000000"/>
                                        <w:sz w:val="16"/>
                                      </w:rPr>
                                      <w:t>Contracts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20B4864" w14:textId="77777777" w:rsidR="002F3A50" w:rsidRDefault="008929C4">
                                    <w:pPr>
                                      <w:spacing w:after="0" w:line="240" w:lineRule="auto"/>
                                      <w:jc w:val="right"/>
                                    </w:pPr>
                                    <w:r>
                                      <w:rPr>
                                        <w:rFonts w:ascii="Arial" w:eastAsia="Arial" w:hAnsi="Arial"/>
                                        <w:color w:val="000000"/>
                                        <w:sz w:val="16"/>
                                      </w:rPr>
                                      <w:t>14,779,857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5E4CA9F" w14:textId="77777777" w:rsidR="002F3A50" w:rsidRDefault="008929C4">
                                    <w:pPr>
                                      <w:spacing w:after="0" w:line="240" w:lineRule="auto"/>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53DE246" w14:textId="77777777" w:rsidR="002F3A50" w:rsidRDefault="008929C4">
                                    <w:pPr>
                                      <w:spacing w:after="0" w:line="240" w:lineRule="auto"/>
                                      <w:jc w:val="right"/>
                                    </w:pPr>
                                    <w:r>
                                      <w:rPr>
                                        <w:rFonts w:ascii="Arial" w:eastAsia="Arial" w:hAnsi="Arial"/>
                                        <w:color w:val="000000"/>
                                        <w:sz w:val="16"/>
                                      </w:rPr>
                                      <w:t>14,779,857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21E5DDB" w14:textId="77777777" w:rsidR="002F3A50" w:rsidRDefault="008929C4">
                                    <w:pPr>
                                      <w:spacing w:after="0" w:line="240" w:lineRule="auto"/>
                                      <w:jc w:val="right"/>
                                    </w:pPr>
                                    <w:r>
                                      <w:rPr>
                                        <w:rFonts w:ascii="Arial" w:eastAsia="Arial" w:hAnsi="Arial"/>
                                        <w:color w:val="000000"/>
                                        <w:sz w:val="16"/>
                                      </w:rPr>
                                      <w:t>16.65</w:t>
                                    </w:r>
                                  </w:p>
                                </w:tc>
                              </w:tr>
                              <w:tr w:rsidR="002F3A50" w14:paraId="52E6788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5D0DA1D" w14:textId="77777777" w:rsidR="002F3A50" w:rsidRDefault="008929C4">
                                    <w:pPr>
                                      <w:spacing w:after="0" w:line="240" w:lineRule="auto"/>
                                    </w:pPr>
                                    <w:r>
                                      <w:rPr>
                                        <w:rFonts w:ascii="Arial" w:eastAsia="Arial" w:hAnsi="Arial"/>
                                        <w:color w:val="000000"/>
                                        <w:sz w:val="16"/>
                                      </w:rPr>
                                      <w:t>Other direct costs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84C78A5" w14:textId="77777777" w:rsidR="002F3A50" w:rsidRDefault="008929C4">
                                    <w:pPr>
                                      <w:spacing w:after="0" w:line="240" w:lineRule="auto"/>
                                      <w:jc w:val="right"/>
                                    </w:pPr>
                                    <w:r>
                                      <w:rPr>
                                        <w:rFonts w:ascii="Arial" w:eastAsia="Arial" w:hAnsi="Arial"/>
                                        <w:color w:val="000000"/>
                                        <w:sz w:val="16"/>
                                      </w:rPr>
                                      <w:t>3,656,242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BD2C88" w14:textId="77777777" w:rsidR="002F3A50" w:rsidRDefault="008929C4">
                                    <w:pPr>
                                      <w:spacing w:after="0" w:line="240" w:lineRule="auto"/>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C622809" w14:textId="77777777" w:rsidR="002F3A50" w:rsidRDefault="008929C4">
                                    <w:pPr>
                                      <w:spacing w:after="0" w:line="240" w:lineRule="auto"/>
                                      <w:jc w:val="right"/>
                                    </w:pPr>
                                    <w:r>
                                      <w:rPr>
                                        <w:rFonts w:ascii="Arial" w:eastAsia="Arial" w:hAnsi="Arial"/>
                                        <w:color w:val="000000"/>
                                        <w:sz w:val="16"/>
                                      </w:rPr>
                                      <w:t>3,656,242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CA6B7CF" w14:textId="77777777" w:rsidR="002F3A50" w:rsidRDefault="008929C4">
                                    <w:pPr>
                                      <w:spacing w:after="0" w:line="240" w:lineRule="auto"/>
                                      <w:jc w:val="right"/>
                                    </w:pPr>
                                    <w:r>
                                      <w:rPr>
                                        <w:rFonts w:ascii="Arial" w:eastAsia="Arial" w:hAnsi="Arial"/>
                                        <w:color w:val="000000"/>
                                        <w:sz w:val="16"/>
                                      </w:rPr>
                                      <w:t>4.12</w:t>
                                    </w:r>
                                  </w:p>
                                </w:tc>
                              </w:tr>
                              <w:tr w:rsidR="002F3A50" w14:paraId="720E984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EAAEED1" w14:textId="77777777" w:rsidR="002F3A50" w:rsidRDefault="008929C4">
                                    <w:pPr>
                                      <w:spacing w:after="0" w:line="240" w:lineRule="auto"/>
                                    </w:pPr>
                                    <w:r>
                                      <w:rPr>
                                        <w:rFonts w:ascii="Arial" w:eastAsia="Arial" w:hAnsi="Arial"/>
                                        <w:color w:val="000000"/>
                                        <w:sz w:val="16"/>
                                      </w:rPr>
                                      <w:t>Staff &amp; Personnel Cost</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E98B9F8" w14:textId="77777777" w:rsidR="002F3A50" w:rsidRDefault="008929C4">
                                    <w:pPr>
                                      <w:spacing w:after="0" w:line="240" w:lineRule="auto"/>
                                      <w:jc w:val="right"/>
                                    </w:pPr>
                                    <w:r>
                                      <w:rPr>
                                        <w:rFonts w:ascii="Arial" w:eastAsia="Arial" w:hAnsi="Arial"/>
                                        <w:color w:val="000000"/>
                                        <w:sz w:val="16"/>
                                      </w:rPr>
                                      <w:t>4,652,258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4232441" w14:textId="77777777" w:rsidR="002F3A50" w:rsidRDefault="008929C4">
                                    <w:pPr>
                                      <w:spacing w:after="0" w:line="240" w:lineRule="auto"/>
                                      <w:jc w:val="right"/>
                                    </w:pPr>
                                    <w:r>
                                      <w:rPr>
                                        <w:rFonts w:ascii="Arial" w:eastAsia="Arial" w:hAnsi="Arial"/>
                                        <w:color w:val="000000"/>
                                        <w:sz w:val="16"/>
                                      </w:rPr>
                                      <w:t>34,499</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3329E31" w14:textId="77777777" w:rsidR="002F3A50" w:rsidRDefault="008929C4">
                                    <w:pPr>
                                      <w:spacing w:after="0" w:line="240" w:lineRule="auto"/>
                                      <w:jc w:val="right"/>
                                    </w:pPr>
                                    <w:r>
                                      <w:rPr>
                                        <w:rFonts w:ascii="Arial" w:eastAsia="Arial" w:hAnsi="Arial"/>
                                        <w:color w:val="000000"/>
                                        <w:sz w:val="16"/>
                                      </w:rPr>
                                      <w:t>4,686,757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7EB89B5" w14:textId="77777777" w:rsidR="002F3A50" w:rsidRDefault="008929C4">
                                    <w:pPr>
                                      <w:spacing w:after="0" w:line="240" w:lineRule="auto"/>
                                      <w:jc w:val="right"/>
                                    </w:pPr>
                                    <w:r>
                                      <w:rPr>
                                        <w:rFonts w:ascii="Arial" w:eastAsia="Arial" w:hAnsi="Arial"/>
                                        <w:color w:val="000000"/>
                                        <w:sz w:val="16"/>
                                      </w:rPr>
                                      <w:t>5.28</w:t>
                                    </w:r>
                                  </w:p>
                                </w:tc>
                              </w:tr>
                              <w:tr w:rsidR="002F3A50" w14:paraId="474C6D8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4F5C0FA" w14:textId="77777777" w:rsidR="002F3A50" w:rsidRDefault="008929C4">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2F90C2A" w14:textId="77777777" w:rsidR="002F3A50" w:rsidRDefault="008929C4">
                                    <w:pPr>
                                      <w:spacing w:after="0" w:line="240" w:lineRule="auto"/>
                                      <w:jc w:val="right"/>
                                    </w:pPr>
                                    <w:r>
                                      <w:rPr>
                                        <w:rFonts w:ascii="Arial" w:eastAsia="Arial" w:hAnsi="Arial"/>
                                        <w:color w:val="000000"/>
                                        <w:sz w:val="16"/>
                                      </w:rPr>
                                      <w:t>9,753,672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7547CD4" w14:textId="77777777" w:rsidR="002F3A50" w:rsidRDefault="008929C4">
                                    <w:pPr>
                                      <w:spacing w:after="0" w:line="240" w:lineRule="auto"/>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F459520" w14:textId="77777777" w:rsidR="002F3A50" w:rsidRDefault="008929C4">
                                    <w:pPr>
                                      <w:spacing w:after="0" w:line="240" w:lineRule="auto"/>
                                      <w:jc w:val="right"/>
                                    </w:pPr>
                                    <w:r>
                                      <w:rPr>
                                        <w:rFonts w:ascii="Arial" w:eastAsia="Arial" w:hAnsi="Arial"/>
                                        <w:color w:val="000000"/>
                                        <w:sz w:val="16"/>
                                      </w:rPr>
                                      <w:t>9,753,672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B76CABC" w14:textId="77777777" w:rsidR="002F3A50" w:rsidRDefault="008929C4">
                                    <w:pPr>
                                      <w:spacing w:after="0" w:line="240" w:lineRule="auto"/>
                                      <w:jc w:val="right"/>
                                    </w:pPr>
                                    <w:r>
                                      <w:rPr>
                                        <w:rFonts w:ascii="Arial" w:eastAsia="Arial" w:hAnsi="Arial"/>
                                        <w:color w:val="000000"/>
                                        <w:sz w:val="16"/>
                                      </w:rPr>
                                      <w:t>10.99</w:t>
                                    </w:r>
                                  </w:p>
                                </w:tc>
                              </w:tr>
                              <w:tr w:rsidR="002F3A50" w14:paraId="1B50F1B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A12CF26" w14:textId="77777777" w:rsidR="002F3A50" w:rsidRDefault="008929C4">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EA1CF5B" w14:textId="77777777" w:rsidR="002F3A50" w:rsidRDefault="008929C4">
                                    <w:pPr>
                                      <w:spacing w:after="0" w:line="240" w:lineRule="auto"/>
                                      <w:jc w:val="right"/>
                                    </w:pPr>
                                    <w:r>
                                      <w:rPr>
                                        <w:rFonts w:ascii="Arial" w:eastAsia="Arial" w:hAnsi="Arial"/>
                                        <w:color w:val="000000"/>
                                        <w:sz w:val="16"/>
                                      </w:rPr>
                                      <w:t>1,788,925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09C94C6" w14:textId="77777777" w:rsidR="002F3A50" w:rsidRDefault="008929C4">
                                    <w:pPr>
                                      <w:spacing w:after="0" w:line="240" w:lineRule="auto"/>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2044B0B" w14:textId="77777777" w:rsidR="002F3A50" w:rsidRDefault="008929C4">
                                    <w:pPr>
                                      <w:spacing w:after="0" w:line="240" w:lineRule="auto"/>
                                      <w:jc w:val="right"/>
                                    </w:pPr>
                                    <w:r>
                                      <w:rPr>
                                        <w:rFonts w:ascii="Arial" w:eastAsia="Arial" w:hAnsi="Arial"/>
                                        <w:color w:val="000000"/>
                                        <w:sz w:val="16"/>
                                      </w:rPr>
                                      <w:t>1,788,925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9BFBA0B" w14:textId="77777777" w:rsidR="002F3A50" w:rsidRDefault="008929C4">
                                    <w:pPr>
                                      <w:spacing w:after="0" w:line="240" w:lineRule="auto"/>
                                      <w:jc w:val="right"/>
                                    </w:pPr>
                                    <w:r>
                                      <w:rPr>
                                        <w:rFonts w:ascii="Arial" w:eastAsia="Arial" w:hAnsi="Arial"/>
                                        <w:color w:val="000000"/>
                                        <w:sz w:val="16"/>
                                      </w:rPr>
                                      <w:t>2.02</w:t>
                                    </w:r>
                                  </w:p>
                                </w:tc>
                              </w:tr>
                              <w:tr w:rsidR="002F3A50" w14:paraId="3FA3A3E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B54E7E6" w14:textId="77777777" w:rsidR="002F3A50" w:rsidRDefault="008929C4">
                                    <w:pPr>
                                      <w:spacing w:after="0" w:line="240" w:lineRule="auto"/>
                                    </w:pPr>
                                    <w:r>
                                      <w:rPr>
                                        <w:rFonts w:ascii="Arial" w:eastAsia="Arial" w:hAnsi="Arial"/>
                                        <w:color w:val="000000"/>
                                        <w:sz w:val="16"/>
                                      </w:rPr>
                                      <w:t>Contractual Services Expenses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35118CD" w14:textId="77777777" w:rsidR="002F3A50" w:rsidRDefault="008929C4">
                                    <w:pPr>
                                      <w:spacing w:after="0" w:line="240" w:lineRule="auto"/>
                                      <w:jc w:val="right"/>
                                    </w:pPr>
                                    <w:r>
                                      <w:rPr>
                                        <w:rFonts w:ascii="Arial" w:eastAsia="Arial" w:hAnsi="Arial"/>
                                        <w:color w:val="000000"/>
                                        <w:sz w:val="16"/>
                                      </w:rPr>
                                      <w:t>4,840,932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9315DCA" w14:textId="77777777" w:rsidR="002F3A50" w:rsidRDefault="008929C4">
                                    <w:pPr>
                                      <w:spacing w:after="0" w:line="240" w:lineRule="auto"/>
                                      <w:jc w:val="right"/>
                                    </w:pPr>
                                    <w:r>
                                      <w:rPr>
                                        <w:rFonts w:ascii="Arial" w:eastAsia="Arial" w:hAnsi="Arial"/>
                                        <w:color w:val="000000"/>
                                        <w:sz w:val="16"/>
                                      </w:rPr>
                                      <w:t>42,707</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5E80F1D" w14:textId="77777777" w:rsidR="002F3A50" w:rsidRDefault="008929C4">
                                    <w:pPr>
                                      <w:spacing w:after="0" w:line="240" w:lineRule="auto"/>
                                      <w:jc w:val="right"/>
                                    </w:pPr>
                                    <w:r>
                                      <w:rPr>
                                        <w:rFonts w:ascii="Arial" w:eastAsia="Arial" w:hAnsi="Arial"/>
                                        <w:color w:val="000000"/>
                                        <w:sz w:val="16"/>
                                      </w:rPr>
                                      <w:t>4,883,639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2988142" w14:textId="77777777" w:rsidR="002F3A50" w:rsidRDefault="008929C4">
                                    <w:pPr>
                                      <w:spacing w:after="0" w:line="240" w:lineRule="auto"/>
                                      <w:jc w:val="right"/>
                                    </w:pPr>
                                    <w:r>
                                      <w:rPr>
                                        <w:rFonts w:ascii="Arial" w:eastAsia="Arial" w:hAnsi="Arial"/>
                                        <w:color w:val="000000"/>
                                        <w:sz w:val="16"/>
                                      </w:rPr>
                                      <w:t>5.50</w:t>
                                    </w:r>
                                  </w:p>
                                </w:tc>
                              </w:tr>
                              <w:tr w:rsidR="002F3A50" w14:paraId="77FAC95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3D2E5F4" w14:textId="77777777" w:rsidR="002F3A50" w:rsidRDefault="008929C4">
                                    <w:pPr>
                                      <w:spacing w:after="0" w:line="240" w:lineRule="auto"/>
                                    </w:pPr>
                                    <w:r>
                                      <w:rPr>
                                        <w:rFonts w:ascii="Arial" w:eastAsia="Arial" w:hAnsi="Arial"/>
                                        <w:color w:val="000000"/>
                                        <w:sz w:val="16"/>
                                      </w:rPr>
                                      <w:t>Travel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CCC74BE" w14:textId="77777777" w:rsidR="002F3A50" w:rsidRDefault="008929C4">
                                    <w:pPr>
                                      <w:spacing w:after="0" w:line="240" w:lineRule="auto"/>
                                      <w:jc w:val="right"/>
                                    </w:pPr>
                                    <w:r>
                                      <w:rPr>
                                        <w:rFonts w:ascii="Arial" w:eastAsia="Arial" w:hAnsi="Arial"/>
                                        <w:color w:val="000000"/>
                                        <w:sz w:val="16"/>
                                      </w:rPr>
                                      <w:t>3,607,182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AA77237" w14:textId="77777777" w:rsidR="002F3A50" w:rsidRDefault="008929C4">
                                    <w:pPr>
                                      <w:spacing w:after="0" w:line="240" w:lineRule="auto"/>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64D595F9" w14:textId="77777777" w:rsidR="002F3A50" w:rsidRDefault="008929C4">
                                    <w:pPr>
                                      <w:spacing w:after="0" w:line="240" w:lineRule="auto"/>
                                      <w:jc w:val="right"/>
                                    </w:pPr>
                                    <w:r>
                                      <w:rPr>
                                        <w:rFonts w:ascii="Arial" w:eastAsia="Arial" w:hAnsi="Arial"/>
                                        <w:color w:val="000000"/>
                                        <w:sz w:val="16"/>
                                      </w:rPr>
                                      <w:t>3,607,182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0E7642B" w14:textId="77777777" w:rsidR="002F3A50" w:rsidRDefault="008929C4">
                                    <w:pPr>
                                      <w:spacing w:after="0" w:line="240" w:lineRule="auto"/>
                                      <w:jc w:val="right"/>
                                    </w:pPr>
                                    <w:r>
                                      <w:rPr>
                                        <w:rFonts w:ascii="Arial" w:eastAsia="Arial" w:hAnsi="Arial"/>
                                        <w:color w:val="000000"/>
                                        <w:sz w:val="16"/>
                                      </w:rPr>
                                      <w:t>4.06</w:t>
                                    </w:r>
                                  </w:p>
                                </w:tc>
                              </w:tr>
                              <w:tr w:rsidR="002F3A50" w14:paraId="4233C9F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B0B1B65" w14:textId="77777777" w:rsidR="002F3A50" w:rsidRDefault="008929C4">
                                    <w:pPr>
                                      <w:spacing w:after="0" w:line="240" w:lineRule="auto"/>
                                    </w:pPr>
                                    <w:r>
                                      <w:rPr>
                                        <w:rFonts w:ascii="Arial" w:eastAsia="Arial" w:hAnsi="Arial"/>
                                        <w:color w:val="000000"/>
                                        <w:sz w:val="16"/>
                                      </w:rPr>
                                      <w:t>Transfers and Grants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426D739" w14:textId="77777777" w:rsidR="002F3A50" w:rsidRDefault="008929C4">
                                    <w:pPr>
                                      <w:spacing w:after="0" w:line="240" w:lineRule="auto"/>
                                      <w:jc w:val="right"/>
                                    </w:pPr>
                                    <w:r>
                                      <w:rPr>
                                        <w:rFonts w:ascii="Arial" w:eastAsia="Arial" w:hAnsi="Arial"/>
                                        <w:color w:val="000000"/>
                                        <w:sz w:val="16"/>
                                      </w:rPr>
                                      <w:t>8,256,089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11B5DFB" w14:textId="77777777" w:rsidR="002F3A50" w:rsidRDefault="008929C4">
                                    <w:pPr>
                                      <w:spacing w:after="0" w:line="240" w:lineRule="auto"/>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1F12979" w14:textId="77777777" w:rsidR="002F3A50" w:rsidRDefault="008929C4">
                                    <w:pPr>
                                      <w:spacing w:after="0" w:line="240" w:lineRule="auto"/>
                                      <w:jc w:val="right"/>
                                    </w:pPr>
                                    <w:r>
                                      <w:rPr>
                                        <w:rFonts w:ascii="Arial" w:eastAsia="Arial" w:hAnsi="Arial"/>
                                        <w:color w:val="000000"/>
                                        <w:sz w:val="16"/>
                                      </w:rPr>
                                      <w:t>8,256,089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BD0BEC7" w14:textId="77777777" w:rsidR="002F3A50" w:rsidRDefault="008929C4">
                                    <w:pPr>
                                      <w:spacing w:after="0" w:line="240" w:lineRule="auto"/>
                                      <w:jc w:val="right"/>
                                    </w:pPr>
                                    <w:r>
                                      <w:rPr>
                                        <w:rFonts w:ascii="Arial" w:eastAsia="Arial" w:hAnsi="Arial"/>
                                        <w:color w:val="000000"/>
                                        <w:sz w:val="16"/>
                                      </w:rPr>
                                      <w:t>9.30</w:t>
                                    </w:r>
                                  </w:p>
                                </w:tc>
                              </w:tr>
                              <w:tr w:rsidR="002F3A50" w14:paraId="0CC9404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7D91ADF" w14:textId="77777777" w:rsidR="002F3A50" w:rsidRDefault="008929C4">
                                    <w:pPr>
                                      <w:spacing w:after="0" w:line="240" w:lineRule="auto"/>
                                    </w:pPr>
                                    <w:r>
                                      <w:rPr>
                                        <w:rFonts w:ascii="Arial" w:eastAsia="Arial" w:hAnsi="Arial"/>
                                        <w:color w:val="000000"/>
                                        <w:sz w:val="16"/>
                                      </w:rPr>
                                      <w:t>General Operating</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EE8B1AE" w14:textId="77777777" w:rsidR="002F3A50" w:rsidRDefault="008929C4">
                                    <w:pPr>
                                      <w:spacing w:after="0" w:line="240" w:lineRule="auto"/>
                                      <w:jc w:val="right"/>
                                    </w:pPr>
                                    <w:r>
                                      <w:rPr>
                                        <w:rFonts w:ascii="Arial" w:eastAsia="Arial" w:hAnsi="Arial"/>
                                        <w:color w:val="000000"/>
                                        <w:sz w:val="16"/>
                                      </w:rPr>
                                      <w:t>4,961,923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FF543C9" w14:textId="77777777" w:rsidR="002F3A50" w:rsidRDefault="008929C4">
                                    <w:pPr>
                                      <w:spacing w:after="0" w:line="240" w:lineRule="auto"/>
                                      <w:jc w:val="right"/>
                                    </w:pPr>
                                    <w:r>
                                      <w:rPr>
                                        <w:rFonts w:ascii="Arial" w:eastAsia="Arial" w:hAnsi="Arial"/>
                                        <w:color w:val="000000"/>
                                        <w:sz w:val="16"/>
                                      </w:rPr>
                                      <w:t>339</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F368594" w14:textId="77777777" w:rsidR="002F3A50" w:rsidRDefault="008929C4">
                                    <w:pPr>
                                      <w:spacing w:after="0" w:line="240" w:lineRule="auto"/>
                                      <w:jc w:val="right"/>
                                    </w:pPr>
                                    <w:r>
                                      <w:rPr>
                                        <w:rFonts w:ascii="Arial" w:eastAsia="Arial" w:hAnsi="Arial"/>
                                        <w:color w:val="000000"/>
                                        <w:sz w:val="16"/>
                                      </w:rPr>
                                      <w:t>4,962,262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9AF7FDD" w14:textId="77777777" w:rsidR="002F3A50" w:rsidRDefault="008929C4">
                                    <w:pPr>
                                      <w:spacing w:after="0" w:line="240" w:lineRule="auto"/>
                                      <w:jc w:val="right"/>
                                    </w:pPr>
                                    <w:r>
                                      <w:rPr>
                                        <w:rFonts w:ascii="Arial" w:eastAsia="Arial" w:hAnsi="Arial"/>
                                        <w:color w:val="000000"/>
                                        <w:sz w:val="16"/>
                                      </w:rPr>
                                      <w:t>5.59</w:t>
                                    </w:r>
                                  </w:p>
                                </w:tc>
                              </w:tr>
                              <w:tr w:rsidR="002F3A50" w14:paraId="6157DAD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FB42C27" w14:textId="77777777" w:rsidR="002F3A50" w:rsidRDefault="008929C4">
                                    <w:pPr>
                                      <w:spacing w:after="0" w:line="240" w:lineRule="auto"/>
                                    </w:pPr>
                                    <w:r>
                                      <w:rPr>
                                        <w:rFonts w:ascii="Arial" w:eastAsia="Arial" w:hAnsi="Arial"/>
                                        <w:b/>
                                        <w:color w:val="000000"/>
                                        <w:sz w:val="16"/>
                                      </w:rPr>
                                      <w:t>Programme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E0EA2C4" w14:textId="77777777" w:rsidR="002F3A50" w:rsidRDefault="008929C4">
                                    <w:pPr>
                                      <w:spacing w:after="0" w:line="240" w:lineRule="auto"/>
                                      <w:jc w:val="right"/>
                                    </w:pPr>
                                    <w:r>
                                      <w:rPr>
                                        <w:rFonts w:ascii="Arial" w:eastAsia="Arial" w:hAnsi="Arial"/>
                                        <w:b/>
                                        <w:color w:val="000000"/>
                                        <w:sz w:val="16"/>
                                      </w:rPr>
                                      <w:t>88,674,955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28727CB" w14:textId="77777777" w:rsidR="002F3A50" w:rsidRDefault="008929C4">
                                    <w:pPr>
                                      <w:spacing w:after="0" w:line="240" w:lineRule="auto"/>
                                      <w:jc w:val="right"/>
                                    </w:pPr>
                                    <w:r>
                                      <w:rPr>
                                        <w:rFonts w:ascii="Arial" w:eastAsia="Arial" w:hAnsi="Arial"/>
                                        <w:b/>
                                        <w:color w:val="000000"/>
                                        <w:sz w:val="16"/>
                                      </w:rPr>
                                      <w:t>77,544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60E9AD8" w14:textId="77777777" w:rsidR="002F3A50" w:rsidRDefault="008929C4">
                                    <w:pPr>
                                      <w:spacing w:after="0" w:line="240" w:lineRule="auto"/>
                                      <w:jc w:val="right"/>
                                    </w:pPr>
                                    <w:r>
                                      <w:rPr>
                                        <w:rFonts w:ascii="Arial" w:eastAsia="Arial" w:hAnsi="Arial"/>
                                        <w:b/>
                                        <w:color w:val="000000"/>
                                        <w:sz w:val="16"/>
                                      </w:rPr>
                                      <w:t>88,752,500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957334D" w14:textId="77777777" w:rsidR="002F3A50" w:rsidRDefault="008929C4">
                                    <w:pPr>
                                      <w:spacing w:after="0" w:line="240" w:lineRule="auto"/>
                                      <w:jc w:val="right"/>
                                    </w:pPr>
                                    <w:r>
                                      <w:rPr>
                                        <w:rFonts w:ascii="Arial" w:eastAsia="Arial" w:hAnsi="Arial"/>
                                        <w:b/>
                                        <w:color w:val="000000"/>
                                        <w:sz w:val="16"/>
                                      </w:rPr>
                                      <w:t>100.00</w:t>
                                    </w:r>
                                  </w:p>
                                </w:tc>
                              </w:tr>
                              <w:tr w:rsidR="002F3A50" w14:paraId="3071F1F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273BAC9" w14:textId="77777777" w:rsidR="002F3A50" w:rsidRDefault="008929C4">
                                    <w:pPr>
                                      <w:spacing w:after="0" w:line="240" w:lineRule="auto"/>
                                    </w:pPr>
                                    <w:r>
                                      <w:rPr>
                                        <w:rFonts w:ascii="Arial" w:eastAsia="Arial" w:hAnsi="Arial"/>
                                        <w:color w:val="000000"/>
                                        <w:sz w:val="16"/>
                                      </w:rPr>
                                      <w:t>¹ Indirect Support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CD15F7A" w14:textId="77777777" w:rsidR="002F3A50" w:rsidRDefault="008929C4">
                                    <w:pPr>
                                      <w:spacing w:after="0" w:line="240" w:lineRule="auto"/>
                                      <w:jc w:val="right"/>
                                    </w:pPr>
                                    <w:r>
                                      <w:rPr>
                                        <w:rFonts w:ascii="Arial" w:eastAsia="Arial" w:hAnsi="Arial"/>
                                        <w:color w:val="000000"/>
                                        <w:sz w:val="16"/>
                                      </w:rPr>
                                      <w:t>5,995,534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7489679" w14:textId="77777777" w:rsidR="002F3A50" w:rsidRDefault="008929C4">
                                    <w:pPr>
                                      <w:spacing w:after="0" w:line="240" w:lineRule="auto"/>
                                      <w:jc w:val="right"/>
                                    </w:pPr>
                                    <w:r>
                                      <w:rPr>
                                        <w:rFonts w:ascii="Arial" w:eastAsia="Arial" w:hAnsi="Arial"/>
                                        <w:color w:val="000000"/>
                                        <w:sz w:val="16"/>
                                      </w:rPr>
                                      <w:t>4,648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6C197EB" w14:textId="77777777" w:rsidR="002F3A50" w:rsidRDefault="008929C4">
                                    <w:pPr>
                                      <w:spacing w:after="0" w:line="240" w:lineRule="auto"/>
                                      <w:jc w:val="right"/>
                                    </w:pPr>
                                    <w:r>
                                      <w:rPr>
                                        <w:rFonts w:ascii="Arial" w:eastAsia="Arial" w:hAnsi="Arial"/>
                                        <w:color w:val="000000"/>
                                        <w:sz w:val="16"/>
                                      </w:rPr>
                                      <w:t>6,000,182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BEDE4DE" w14:textId="77777777" w:rsidR="002F3A50" w:rsidRDefault="008929C4">
                                    <w:pPr>
                                      <w:spacing w:after="0" w:line="240" w:lineRule="auto"/>
                                      <w:jc w:val="right"/>
                                    </w:pPr>
                                    <w:r>
                                      <w:rPr>
                                        <w:rFonts w:ascii="Arial" w:eastAsia="Arial" w:hAnsi="Arial"/>
                                        <w:color w:val="000000"/>
                                        <w:sz w:val="16"/>
                                      </w:rPr>
                                      <w:t>6.76</w:t>
                                    </w:r>
                                  </w:p>
                                </w:tc>
                              </w:tr>
                              <w:tr w:rsidR="002F3A50" w14:paraId="3559055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E5C57FD" w14:textId="77777777" w:rsidR="002F3A50" w:rsidRDefault="008929C4">
                                    <w:pPr>
                                      <w:spacing w:after="0" w:line="240" w:lineRule="auto"/>
                                    </w:pPr>
                                    <w:r>
                                      <w:rPr>
                                        <w:rFonts w:ascii="Arial" w:eastAsia="Arial" w:hAnsi="Arial"/>
                                        <w:b/>
                                        <w:color w:val="000000"/>
                                        <w:sz w:val="16"/>
                                      </w:rPr>
                                      <w:t>Grand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7A854C8" w14:textId="77777777" w:rsidR="002F3A50" w:rsidRDefault="008929C4">
                                    <w:pPr>
                                      <w:spacing w:after="0" w:line="240" w:lineRule="auto"/>
                                      <w:jc w:val="right"/>
                                    </w:pPr>
                                    <w:r>
                                      <w:rPr>
                                        <w:rFonts w:ascii="Arial" w:eastAsia="Arial" w:hAnsi="Arial"/>
                                        <w:b/>
                                        <w:color w:val="000000"/>
                                        <w:sz w:val="16"/>
                                      </w:rPr>
                                      <w:t>94,670,489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C96E9F" w14:textId="77777777" w:rsidR="002F3A50" w:rsidRDefault="008929C4">
                                    <w:pPr>
                                      <w:spacing w:after="0" w:line="240" w:lineRule="auto"/>
                                      <w:jc w:val="right"/>
                                    </w:pPr>
                                    <w:r>
                                      <w:rPr>
                                        <w:rFonts w:ascii="Arial" w:eastAsia="Arial" w:hAnsi="Arial"/>
                                        <w:b/>
                                        <w:color w:val="000000"/>
                                        <w:sz w:val="16"/>
                                      </w:rPr>
                                      <w:t>82,192</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DA5AE2B" w14:textId="77777777" w:rsidR="002F3A50" w:rsidRDefault="008929C4">
                                    <w:pPr>
                                      <w:spacing w:after="0" w:line="240" w:lineRule="auto"/>
                                      <w:jc w:val="right"/>
                                    </w:pPr>
                                    <w:r>
                                      <w:rPr>
                                        <w:rFonts w:ascii="Arial" w:eastAsia="Arial" w:hAnsi="Arial"/>
                                        <w:b/>
                                        <w:color w:val="000000"/>
                                        <w:sz w:val="16"/>
                                      </w:rPr>
                                      <w:t>94,752,681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8176A61" w14:textId="77777777" w:rsidR="002F3A50" w:rsidRDefault="002F3A50">
                                    <w:pPr>
                                      <w:spacing w:after="0" w:line="240" w:lineRule="auto"/>
                                    </w:pPr>
                                  </w:p>
                                </w:tc>
                              </w:tr>
                            </w:tbl>
                            <w:p w14:paraId="332FEA59" w14:textId="77777777" w:rsidR="002F3A50" w:rsidRDefault="002F3A50">
                              <w:pPr>
                                <w:spacing w:after="0" w:line="240" w:lineRule="auto"/>
                              </w:pPr>
                            </w:p>
                          </w:tc>
                        </w:tr>
                        <w:tr w:rsidR="002F3A50" w14:paraId="3C79C637" w14:textId="77777777">
                          <w:trPr>
                            <w:trHeight w:val="46"/>
                          </w:trPr>
                          <w:tc>
                            <w:tcPr>
                              <w:tcW w:w="11" w:type="dxa"/>
                              <w:tcBorders>
                                <w:top w:val="single" w:sz="7" w:space="0" w:color="000000"/>
                              </w:tcBorders>
                            </w:tcPr>
                            <w:p w14:paraId="2DF59878" w14:textId="77777777" w:rsidR="002F3A50" w:rsidRDefault="002F3A50">
                              <w:pPr>
                                <w:pStyle w:val="EmptyCellLayoutStyle"/>
                                <w:spacing w:after="0" w:line="240" w:lineRule="auto"/>
                              </w:pPr>
                            </w:p>
                          </w:tc>
                          <w:tc>
                            <w:tcPr>
                              <w:tcW w:w="2268" w:type="dxa"/>
                              <w:tcBorders>
                                <w:top w:val="single" w:sz="7" w:space="0" w:color="000000"/>
                              </w:tcBorders>
                            </w:tcPr>
                            <w:p w14:paraId="41E70BEF" w14:textId="77777777" w:rsidR="002F3A50" w:rsidRDefault="002F3A50">
                              <w:pPr>
                                <w:pStyle w:val="EmptyCellLayoutStyle"/>
                                <w:spacing w:after="0" w:line="240" w:lineRule="auto"/>
                              </w:pPr>
                            </w:p>
                          </w:tc>
                          <w:tc>
                            <w:tcPr>
                              <w:tcW w:w="7355" w:type="dxa"/>
                            </w:tcPr>
                            <w:p w14:paraId="57C1AF95" w14:textId="77777777" w:rsidR="002F3A50" w:rsidRDefault="002F3A50">
                              <w:pPr>
                                <w:pStyle w:val="EmptyCellLayoutStyle"/>
                                <w:spacing w:after="0" w:line="240" w:lineRule="auto"/>
                              </w:pPr>
                            </w:p>
                          </w:tc>
                        </w:tr>
                        <w:tr w:rsidR="000B679B" w14:paraId="0904EB48" w14:textId="77777777" w:rsidTr="000B679B">
                          <w:trPr>
                            <w:trHeight w:val="444"/>
                          </w:trPr>
                          <w:tc>
                            <w:tcPr>
                              <w:tcW w:w="11" w:type="dxa"/>
                            </w:tcPr>
                            <w:p w14:paraId="26B5F2B7" w14:textId="77777777" w:rsidR="002F3A50" w:rsidRDefault="002F3A5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F3A50" w14:paraId="3695AEA3" w14:textId="77777777">
                                <w:trPr>
                                  <w:trHeight w:val="366"/>
                                </w:trPr>
                                <w:tc>
                                  <w:tcPr>
                                    <w:tcW w:w="9623" w:type="dxa"/>
                                    <w:tcBorders>
                                      <w:top w:val="nil"/>
                                      <w:left w:val="nil"/>
                                      <w:bottom w:val="nil"/>
                                      <w:right w:val="nil"/>
                                    </w:tcBorders>
                                    <w:tcMar>
                                      <w:top w:w="39" w:type="dxa"/>
                                      <w:left w:w="39" w:type="dxa"/>
                                      <w:bottom w:w="39" w:type="dxa"/>
                                      <w:right w:w="39" w:type="dxa"/>
                                    </w:tcMar>
                                  </w:tcPr>
                                  <w:p w14:paraId="2D2D1BF1" w14:textId="77777777" w:rsidR="002F3A50" w:rsidRDefault="008929C4">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7598500" w14:textId="77777777" w:rsidR="002F3A50" w:rsidRDefault="002F3A50">
                              <w:pPr>
                                <w:spacing w:after="0" w:line="240" w:lineRule="auto"/>
                              </w:pPr>
                            </w:p>
                          </w:tc>
                        </w:tr>
                      </w:tbl>
                      <w:p w14:paraId="1CC2D25F" w14:textId="77777777" w:rsidR="002F3A50" w:rsidRDefault="002F3A50">
                        <w:pPr>
                          <w:spacing w:after="0" w:line="240" w:lineRule="auto"/>
                        </w:pPr>
                      </w:p>
                    </w:tc>
                    <w:tc>
                      <w:tcPr>
                        <w:tcW w:w="1146" w:type="dxa"/>
                      </w:tcPr>
                      <w:p w14:paraId="790D363D" w14:textId="77777777" w:rsidR="002F3A50" w:rsidRDefault="002F3A50">
                        <w:pPr>
                          <w:pStyle w:val="EmptyCellLayoutStyle"/>
                          <w:spacing w:after="0" w:line="240" w:lineRule="auto"/>
                        </w:pPr>
                      </w:p>
                    </w:tc>
                  </w:tr>
                </w:tbl>
                <w:p w14:paraId="50092EFC" w14:textId="77777777" w:rsidR="002F3A50" w:rsidRDefault="002F3A50">
                  <w:pPr>
                    <w:spacing w:after="0" w:line="240" w:lineRule="auto"/>
                  </w:pPr>
                </w:p>
              </w:tc>
            </w:tr>
          </w:tbl>
          <w:p w14:paraId="712B60CC" w14:textId="77777777" w:rsidR="002F3A50" w:rsidRDefault="002F3A50">
            <w:pPr>
              <w:spacing w:after="0" w:line="240" w:lineRule="auto"/>
            </w:pPr>
          </w:p>
        </w:tc>
      </w:tr>
    </w:tbl>
    <w:p w14:paraId="6F9EBA3A"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341C6B7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10F30A77"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5"/>
                    <w:gridCol w:w="573"/>
                    <w:gridCol w:w="6"/>
                    <w:gridCol w:w="4536"/>
                    <w:gridCol w:w="20"/>
                    <w:gridCol w:w="1109"/>
                  </w:tblGrid>
                  <w:tr w:rsidR="000B679B" w14:paraId="13ECF765" w14:textId="77777777" w:rsidTr="000B679B">
                    <w:trPr>
                      <w:trHeight w:val="297"/>
                    </w:trPr>
                    <w:tc>
                      <w:tcPr>
                        <w:tcW w:w="1127" w:type="dxa"/>
                      </w:tcPr>
                      <w:p w14:paraId="375B3C01" w14:textId="77777777" w:rsidR="002F3A50" w:rsidRDefault="002F3A5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2F3A50" w14:paraId="73B8AD2E" w14:textId="77777777">
                          <w:trPr>
                            <w:trHeight w:val="219"/>
                          </w:trPr>
                          <w:tc>
                            <w:tcPr>
                              <w:tcW w:w="4536" w:type="dxa"/>
                              <w:tcBorders>
                                <w:top w:val="nil"/>
                                <w:left w:val="nil"/>
                                <w:bottom w:val="nil"/>
                                <w:right w:val="nil"/>
                              </w:tcBorders>
                              <w:tcMar>
                                <w:top w:w="39" w:type="dxa"/>
                                <w:left w:w="39" w:type="dxa"/>
                                <w:bottom w:w="39" w:type="dxa"/>
                                <w:right w:w="39" w:type="dxa"/>
                              </w:tcMar>
                            </w:tcPr>
                            <w:p w14:paraId="4219D2CC" w14:textId="77777777" w:rsidR="002F3A50" w:rsidRDefault="008929C4">
                              <w:pPr>
                                <w:spacing w:after="0" w:line="240" w:lineRule="auto"/>
                              </w:pPr>
                              <w:r>
                                <w:rPr>
                                  <w:rFonts w:ascii="Arial" w:eastAsia="Arial" w:hAnsi="Arial"/>
                                  <w:b/>
                                  <w:color w:val="2DABE0"/>
                                  <w:sz w:val="21"/>
                                </w:rPr>
                                <w:t>6.  COST RECOVERY</w:t>
                              </w:r>
                            </w:p>
                          </w:tc>
                        </w:tr>
                      </w:tbl>
                      <w:p w14:paraId="0ED8AC15" w14:textId="77777777" w:rsidR="002F3A50" w:rsidRDefault="002F3A50">
                        <w:pPr>
                          <w:spacing w:after="0" w:line="240" w:lineRule="auto"/>
                        </w:pPr>
                      </w:p>
                    </w:tc>
                    <w:tc>
                      <w:tcPr>
                        <w:tcW w:w="573" w:type="dxa"/>
                      </w:tcPr>
                      <w:p w14:paraId="294E6A89" w14:textId="77777777" w:rsidR="002F3A50" w:rsidRDefault="002F3A5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2F3A50" w14:paraId="51F99ACD" w14:textId="77777777">
                          <w:trPr>
                            <w:trHeight w:val="219"/>
                          </w:trPr>
                          <w:tc>
                            <w:tcPr>
                              <w:tcW w:w="4538" w:type="dxa"/>
                              <w:tcBorders>
                                <w:top w:val="nil"/>
                                <w:left w:val="nil"/>
                                <w:bottom w:val="nil"/>
                                <w:right w:val="nil"/>
                              </w:tcBorders>
                              <w:tcMar>
                                <w:top w:w="39" w:type="dxa"/>
                                <w:left w:w="39" w:type="dxa"/>
                                <w:bottom w:w="39" w:type="dxa"/>
                                <w:right w:w="39" w:type="dxa"/>
                              </w:tcMar>
                            </w:tcPr>
                            <w:p w14:paraId="4059D97E" w14:textId="77777777" w:rsidR="002F3A50" w:rsidRDefault="008929C4">
                              <w:pPr>
                                <w:spacing w:after="0" w:line="240" w:lineRule="auto"/>
                              </w:pPr>
                              <w:r>
                                <w:rPr>
                                  <w:rFonts w:ascii="Arial" w:eastAsia="Arial" w:hAnsi="Arial"/>
                                  <w:b/>
                                  <w:color w:val="2DABE0"/>
                                  <w:sz w:val="21"/>
                                </w:rPr>
                                <w:t>7.  ACCOUNTABILITY AND TRANSPARENCY</w:t>
                              </w:r>
                            </w:p>
                          </w:tc>
                        </w:tr>
                      </w:tbl>
                      <w:p w14:paraId="6FB4971E" w14:textId="77777777" w:rsidR="002F3A50" w:rsidRDefault="002F3A50">
                        <w:pPr>
                          <w:spacing w:after="0" w:line="240" w:lineRule="auto"/>
                        </w:pPr>
                      </w:p>
                    </w:tc>
                    <w:tc>
                      <w:tcPr>
                        <w:tcW w:w="20" w:type="dxa"/>
                      </w:tcPr>
                      <w:p w14:paraId="36F95252" w14:textId="77777777" w:rsidR="002F3A50" w:rsidRDefault="002F3A50">
                        <w:pPr>
                          <w:pStyle w:val="EmptyCellLayoutStyle"/>
                          <w:spacing w:after="0" w:line="240" w:lineRule="auto"/>
                        </w:pPr>
                      </w:p>
                    </w:tc>
                    <w:tc>
                      <w:tcPr>
                        <w:tcW w:w="1110" w:type="dxa"/>
                      </w:tcPr>
                      <w:p w14:paraId="15D7D401" w14:textId="77777777" w:rsidR="002F3A50" w:rsidRDefault="002F3A50">
                        <w:pPr>
                          <w:pStyle w:val="EmptyCellLayoutStyle"/>
                          <w:spacing w:after="0" w:line="240" w:lineRule="auto"/>
                        </w:pPr>
                      </w:p>
                    </w:tc>
                  </w:tr>
                  <w:tr w:rsidR="002F3A50" w14:paraId="744DA111" w14:textId="77777777">
                    <w:trPr>
                      <w:trHeight w:val="40"/>
                    </w:trPr>
                    <w:tc>
                      <w:tcPr>
                        <w:tcW w:w="1127" w:type="dxa"/>
                      </w:tcPr>
                      <w:p w14:paraId="04DB86AE" w14:textId="77777777" w:rsidR="002F3A50" w:rsidRDefault="002F3A50">
                        <w:pPr>
                          <w:pStyle w:val="EmptyCellLayoutStyle"/>
                          <w:spacing w:after="0" w:line="240" w:lineRule="auto"/>
                        </w:pPr>
                      </w:p>
                    </w:tc>
                    <w:tc>
                      <w:tcPr>
                        <w:tcW w:w="4536" w:type="dxa"/>
                      </w:tcPr>
                      <w:p w14:paraId="74CA8265" w14:textId="77777777" w:rsidR="002F3A50" w:rsidRDefault="002F3A50">
                        <w:pPr>
                          <w:pStyle w:val="EmptyCellLayoutStyle"/>
                          <w:spacing w:after="0" w:line="240" w:lineRule="auto"/>
                        </w:pPr>
                      </w:p>
                    </w:tc>
                    <w:tc>
                      <w:tcPr>
                        <w:tcW w:w="573" w:type="dxa"/>
                      </w:tcPr>
                      <w:p w14:paraId="17F95DF2" w14:textId="77777777" w:rsidR="002F3A50" w:rsidRDefault="002F3A50">
                        <w:pPr>
                          <w:pStyle w:val="EmptyCellLayoutStyle"/>
                          <w:spacing w:after="0" w:line="240" w:lineRule="auto"/>
                        </w:pPr>
                      </w:p>
                    </w:tc>
                    <w:tc>
                      <w:tcPr>
                        <w:tcW w:w="0" w:type="dxa"/>
                      </w:tcPr>
                      <w:p w14:paraId="5495CD20" w14:textId="77777777" w:rsidR="002F3A50" w:rsidRDefault="002F3A50">
                        <w:pPr>
                          <w:pStyle w:val="EmptyCellLayoutStyle"/>
                          <w:spacing w:after="0" w:line="240" w:lineRule="auto"/>
                        </w:pPr>
                      </w:p>
                    </w:tc>
                    <w:tc>
                      <w:tcPr>
                        <w:tcW w:w="4538" w:type="dxa"/>
                      </w:tcPr>
                      <w:p w14:paraId="11EB3805" w14:textId="77777777" w:rsidR="002F3A50" w:rsidRDefault="002F3A50">
                        <w:pPr>
                          <w:pStyle w:val="EmptyCellLayoutStyle"/>
                          <w:spacing w:after="0" w:line="240" w:lineRule="auto"/>
                        </w:pPr>
                      </w:p>
                    </w:tc>
                    <w:tc>
                      <w:tcPr>
                        <w:tcW w:w="20" w:type="dxa"/>
                      </w:tcPr>
                      <w:p w14:paraId="07D0C0CE" w14:textId="77777777" w:rsidR="002F3A50" w:rsidRDefault="002F3A50">
                        <w:pPr>
                          <w:pStyle w:val="EmptyCellLayoutStyle"/>
                          <w:spacing w:after="0" w:line="240" w:lineRule="auto"/>
                        </w:pPr>
                      </w:p>
                    </w:tc>
                    <w:tc>
                      <w:tcPr>
                        <w:tcW w:w="1110" w:type="dxa"/>
                      </w:tcPr>
                      <w:p w14:paraId="6E816005" w14:textId="77777777" w:rsidR="002F3A50" w:rsidRDefault="002F3A50">
                        <w:pPr>
                          <w:pStyle w:val="EmptyCellLayoutStyle"/>
                          <w:spacing w:after="0" w:line="240" w:lineRule="auto"/>
                        </w:pPr>
                      </w:p>
                    </w:tc>
                  </w:tr>
                  <w:tr w:rsidR="000B679B" w14:paraId="01837EA2" w14:textId="77777777" w:rsidTr="000B679B">
                    <w:trPr>
                      <w:trHeight w:val="5"/>
                    </w:trPr>
                    <w:tc>
                      <w:tcPr>
                        <w:tcW w:w="1127" w:type="dxa"/>
                      </w:tcPr>
                      <w:p w14:paraId="6128EFC0" w14:textId="77777777" w:rsidR="002F3A50" w:rsidRDefault="002F3A50">
                        <w:pPr>
                          <w:pStyle w:val="EmptyCellLayoutStyle"/>
                          <w:spacing w:after="0" w:line="240" w:lineRule="auto"/>
                        </w:pPr>
                      </w:p>
                    </w:tc>
                    <w:tc>
                      <w:tcPr>
                        <w:tcW w:w="4536" w:type="dxa"/>
                      </w:tcPr>
                      <w:p w14:paraId="7A828C36" w14:textId="77777777" w:rsidR="002F3A50" w:rsidRDefault="002F3A50">
                        <w:pPr>
                          <w:pStyle w:val="EmptyCellLayoutStyle"/>
                          <w:spacing w:after="0" w:line="240" w:lineRule="auto"/>
                        </w:pPr>
                      </w:p>
                    </w:tc>
                    <w:tc>
                      <w:tcPr>
                        <w:tcW w:w="573" w:type="dxa"/>
                      </w:tcPr>
                      <w:p w14:paraId="7D49F04B" w14:textId="77777777" w:rsidR="002F3A50" w:rsidRDefault="002F3A50">
                        <w:pPr>
                          <w:pStyle w:val="EmptyCellLayoutStyle"/>
                          <w:spacing w:after="0" w:line="240" w:lineRule="auto"/>
                        </w:pPr>
                      </w:p>
                    </w:tc>
                    <w:tc>
                      <w:tcPr>
                        <w:tcW w:w="0" w:type="dxa"/>
                      </w:tcPr>
                      <w:p w14:paraId="1894770B" w14:textId="77777777" w:rsidR="002F3A50" w:rsidRDefault="002F3A50">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2F3A50" w14:paraId="6D22EE04"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2F3A50" w14:paraId="4231350B" w14:textId="77777777">
                                <w:trPr>
                                  <w:trHeight w:val="234"/>
                                </w:trPr>
                                <w:tc>
                                  <w:tcPr>
                                    <w:tcW w:w="4538" w:type="dxa"/>
                                    <w:tcBorders>
                                      <w:top w:val="nil"/>
                                      <w:left w:val="nil"/>
                                      <w:bottom w:val="nil"/>
                                      <w:right w:val="nil"/>
                                    </w:tcBorders>
                                    <w:tcMar>
                                      <w:top w:w="39" w:type="dxa"/>
                                      <w:left w:w="39" w:type="dxa"/>
                                      <w:bottom w:w="39" w:type="dxa"/>
                                      <w:right w:w="39" w:type="dxa"/>
                                    </w:tcMar>
                                  </w:tcPr>
                                  <w:p w14:paraId="12A795F9" w14:textId="77777777" w:rsidR="002F3A50" w:rsidRDefault="008929C4">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4CCBAB0" w14:textId="77777777" w:rsidR="002F3A50" w:rsidRDefault="002F3A50">
                              <w:pPr>
                                <w:spacing w:after="0" w:line="240" w:lineRule="auto"/>
                              </w:pPr>
                            </w:p>
                          </w:tc>
                        </w:tr>
                      </w:tbl>
                      <w:p w14:paraId="701207DC" w14:textId="77777777" w:rsidR="002F3A50" w:rsidRDefault="002F3A50">
                        <w:pPr>
                          <w:spacing w:after="0" w:line="240" w:lineRule="auto"/>
                        </w:pPr>
                      </w:p>
                    </w:tc>
                    <w:tc>
                      <w:tcPr>
                        <w:tcW w:w="1110" w:type="dxa"/>
                      </w:tcPr>
                      <w:p w14:paraId="5351BB19" w14:textId="77777777" w:rsidR="002F3A50" w:rsidRDefault="002F3A50">
                        <w:pPr>
                          <w:pStyle w:val="EmptyCellLayoutStyle"/>
                          <w:spacing w:after="0" w:line="240" w:lineRule="auto"/>
                        </w:pPr>
                      </w:p>
                    </w:tc>
                  </w:tr>
                  <w:tr w:rsidR="000B679B" w14:paraId="3C36ECDB" w14:textId="77777777" w:rsidTr="000B679B">
                    <w:trPr>
                      <w:trHeight w:val="306"/>
                    </w:trPr>
                    <w:tc>
                      <w:tcPr>
                        <w:tcW w:w="1127" w:type="dxa"/>
                      </w:tcPr>
                      <w:p w14:paraId="2C9DCA72" w14:textId="77777777" w:rsidR="002F3A50" w:rsidRDefault="002F3A50">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2F3A50" w14:paraId="27B724BA" w14:textId="77777777">
                          <w:trPr>
                            <w:trHeight w:val="14"/>
                          </w:trPr>
                          <w:tc>
                            <w:tcPr>
                              <w:tcW w:w="276" w:type="dxa"/>
                            </w:tcPr>
                            <w:p w14:paraId="3C6C36BB" w14:textId="77777777" w:rsidR="002F3A50" w:rsidRDefault="002F3A50">
                              <w:pPr>
                                <w:pStyle w:val="EmptyCellLayoutStyle"/>
                                <w:spacing w:after="0" w:line="240" w:lineRule="auto"/>
                              </w:pPr>
                            </w:p>
                          </w:tc>
                          <w:tc>
                            <w:tcPr>
                              <w:tcW w:w="4259" w:type="dxa"/>
                            </w:tcPr>
                            <w:p w14:paraId="1E7C7592" w14:textId="77777777" w:rsidR="002F3A50" w:rsidRDefault="002F3A50">
                              <w:pPr>
                                <w:pStyle w:val="EmptyCellLayoutStyle"/>
                                <w:spacing w:after="0" w:line="240" w:lineRule="auto"/>
                              </w:pPr>
                            </w:p>
                          </w:tc>
                        </w:tr>
                        <w:tr w:rsidR="002F3A50" w14:paraId="2276DE38" w14:textId="77777777">
                          <w:trPr>
                            <w:trHeight w:val="312"/>
                          </w:trPr>
                          <w:tc>
                            <w:tcPr>
                              <w:tcW w:w="276" w:type="dxa"/>
                            </w:tcPr>
                            <w:p w14:paraId="3808C05F" w14:textId="77777777" w:rsidR="002F3A50" w:rsidRDefault="002F3A50">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2F3A50" w14:paraId="2EDF6057" w14:textId="77777777">
                                <w:trPr>
                                  <w:trHeight w:val="234"/>
                                </w:trPr>
                                <w:tc>
                                  <w:tcPr>
                                    <w:tcW w:w="4259" w:type="dxa"/>
                                    <w:tcBorders>
                                      <w:top w:val="nil"/>
                                      <w:left w:val="nil"/>
                                      <w:bottom w:val="nil"/>
                                      <w:right w:val="nil"/>
                                    </w:tcBorders>
                                    <w:tcMar>
                                      <w:top w:w="39" w:type="dxa"/>
                                      <w:left w:w="39" w:type="dxa"/>
                                      <w:bottom w:w="39" w:type="dxa"/>
                                      <w:right w:w="39" w:type="dxa"/>
                                    </w:tcMar>
                                  </w:tcPr>
                                  <w:p w14:paraId="42C8DD52" w14:textId="77777777" w:rsidR="002F3A50" w:rsidRDefault="008929C4">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4A7FC35F" w14:textId="77777777" w:rsidR="002F3A50" w:rsidRDefault="002F3A50">
                              <w:pPr>
                                <w:spacing w:after="0" w:line="240" w:lineRule="auto"/>
                              </w:pPr>
                            </w:p>
                          </w:tc>
                        </w:tr>
                        <w:tr w:rsidR="002F3A50" w14:paraId="2AE4E567" w14:textId="77777777">
                          <w:trPr>
                            <w:trHeight w:val="20"/>
                          </w:trPr>
                          <w:tc>
                            <w:tcPr>
                              <w:tcW w:w="276" w:type="dxa"/>
                            </w:tcPr>
                            <w:p w14:paraId="4537C17E" w14:textId="77777777" w:rsidR="002F3A50" w:rsidRDefault="002F3A50">
                              <w:pPr>
                                <w:pStyle w:val="EmptyCellLayoutStyle"/>
                                <w:spacing w:after="0" w:line="240" w:lineRule="auto"/>
                              </w:pPr>
                            </w:p>
                          </w:tc>
                          <w:tc>
                            <w:tcPr>
                              <w:tcW w:w="4259" w:type="dxa"/>
                            </w:tcPr>
                            <w:p w14:paraId="0706CCA1" w14:textId="77777777" w:rsidR="002F3A50" w:rsidRDefault="002F3A50">
                              <w:pPr>
                                <w:pStyle w:val="EmptyCellLayoutStyle"/>
                                <w:spacing w:after="0" w:line="240" w:lineRule="auto"/>
                              </w:pPr>
                            </w:p>
                          </w:tc>
                        </w:tr>
                        <w:tr w:rsidR="000B679B" w14:paraId="37A2D783" w14:textId="77777777" w:rsidTr="000B679B">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2F3A50" w14:paraId="3D91F952" w14:textId="77777777">
                                <w:trPr>
                                  <w:trHeight w:val="234"/>
                                </w:trPr>
                                <w:tc>
                                  <w:tcPr>
                                    <w:tcW w:w="4536" w:type="dxa"/>
                                    <w:tcBorders>
                                      <w:top w:val="nil"/>
                                      <w:left w:val="nil"/>
                                      <w:bottom w:val="nil"/>
                                      <w:right w:val="nil"/>
                                    </w:tcBorders>
                                    <w:tcMar>
                                      <w:top w:w="39" w:type="dxa"/>
                                      <w:left w:w="39" w:type="dxa"/>
                                      <w:bottom w:w="39" w:type="dxa"/>
                                      <w:right w:w="39" w:type="dxa"/>
                                    </w:tcMar>
                                  </w:tcPr>
                                  <w:p w14:paraId="2A415AA4" w14:textId="77777777" w:rsidR="002F3A50" w:rsidRDefault="008929C4">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958,791</w:t>
                                    </w:r>
                                    <w:r>
                                      <w:rPr>
                                        <w:rFonts w:ascii="Arial" w:eastAsia="Arial" w:hAnsi="Arial"/>
                                        <w:color w:val="000000"/>
                                      </w:rPr>
                                      <w:t xml:space="preserve"> has been charged in AA-fees.</w:t>
                                    </w:r>
                                  </w:p>
                                  <w:p w14:paraId="283EFE3A" w14:textId="7D5FDFDA" w:rsidR="002F3A50" w:rsidRDefault="002F3A50">
                                    <w:pPr>
                                      <w:spacing w:after="0" w:line="240" w:lineRule="auto"/>
                                      <w:ind w:left="720" w:hanging="360"/>
                                    </w:pPr>
                                  </w:p>
                                  <w:p w14:paraId="13ABB6D6" w14:textId="77777777" w:rsidR="002F3A50" w:rsidRDefault="008929C4">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4,648</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6,000,182</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2416A6DE" w14:textId="77777777" w:rsidR="002F3A50" w:rsidRDefault="002F3A50">
                              <w:pPr>
                                <w:spacing w:after="0" w:line="240" w:lineRule="auto"/>
                              </w:pPr>
                            </w:p>
                          </w:tc>
                        </w:tr>
                      </w:tbl>
                      <w:p w14:paraId="7D328544" w14:textId="77777777" w:rsidR="002F3A50" w:rsidRDefault="002F3A50">
                        <w:pPr>
                          <w:spacing w:after="0" w:line="240" w:lineRule="auto"/>
                        </w:pPr>
                      </w:p>
                    </w:tc>
                    <w:tc>
                      <w:tcPr>
                        <w:tcW w:w="573" w:type="dxa"/>
                      </w:tcPr>
                      <w:p w14:paraId="162F8940" w14:textId="77777777" w:rsidR="002F3A50" w:rsidRDefault="002F3A50">
                        <w:pPr>
                          <w:pStyle w:val="EmptyCellLayoutStyle"/>
                          <w:spacing w:after="0" w:line="240" w:lineRule="auto"/>
                        </w:pPr>
                      </w:p>
                    </w:tc>
                    <w:tc>
                      <w:tcPr>
                        <w:tcW w:w="0" w:type="dxa"/>
                      </w:tcPr>
                      <w:p w14:paraId="38B1265B" w14:textId="77777777" w:rsidR="002F3A50" w:rsidRDefault="002F3A50">
                        <w:pPr>
                          <w:pStyle w:val="EmptyCellLayoutStyle"/>
                          <w:spacing w:after="0" w:line="240" w:lineRule="auto"/>
                        </w:pPr>
                      </w:p>
                    </w:tc>
                    <w:tc>
                      <w:tcPr>
                        <w:tcW w:w="4538" w:type="dxa"/>
                        <w:gridSpan w:val="2"/>
                        <w:vMerge/>
                      </w:tcPr>
                      <w:p w14:paraId="7F193D2F" w14:textId="77777777" w:rsidR="002F3A50" w:rsidRDefault="002F3A50">
                        <w:pPr>
                          <w:pStyle w:val="EmptyCellLayoutStyle"/>
                          <w:spacing w:after="0" w:line="240" w:lineRule="auto"/>
                        </w:pPr>
                      </w:p>
                    </w:tc>
                    <w:tc>
                      <w:tcPr>
                        <w:tcW w:w="1110" w:type="dxa"/>
                      </w:tcPr>
                      <w:p w14:paraId="5840778B" w14:textId="77777777" w:rsidR="002F3A50" w:rsidRDefault="002F3A50">
                        <w:pPr>
                          <w:pStyle w:val="EmptyCellLayoutStyle"/>
                          <w:spacing w:after="0" w:line="240" w:lineRule="auto"/>
                        </w:pPr>
                      </w:p>
                    </w:tc>
                  </w:tr>
                  <w:tr w:rsidR="002F3A50" w14:paraId="11AEADE7" w14:textId="77777777">
                    <w:trPr>
                      <w:trHeight w:val="352"/>
                    </w:trPr>
                    <w:tc>
                      <w:tcPr>
                        <w:tcW w:w="1127" w:type="dxa"/>
                      </w:tcPr>
                      <w:p w14:paraId="222973D6" w14:textId="77777777" w:rsidR="002F3A50" w:rsidRDefault="002F3A50">
                        <w:pPr>
                          <w:pStyle w:val="EmptyCellLayoutStyle"/>
                          <w:spacing w:after="0" w:line="240" w:lineRule="auto"/>
                        </w:pPr>
                      </w:p>
                    </w:tc>
                    <w:tc>
                      <w:tcPr>
                        <w:tcW w:w="4536" w:type="dxa"/>
                        <w:vMerge/>
                      </w:tcPr>
                      <w:p w14:paraId="2B4DB043" w14:textId="77777777" w:rsidR="002F3A50" w:rsidRDefault="002F3A50">
                        <w:pPr>
                          <w:pStyle w:val="EmptyCellLayoutStyle"/>
                          <w:spacing w:after="0" w:line="240" w:lineRule="auto"/>
                        </w:pPr>
                      </w:p>
                    </w:tc>
                    <w:tc>
                      <w:tcPr>
                        <w:tcW w:w="573" w:type="dxa"/>
                      </w:tcPr>
                      <w:p w14:paraId="5E6FB3CF" w14:textId="77777777" w:rsidR="002F3A50" w:rsidRDefault="002F3A50">
                        <w:pPr>
                          <w:pStyle w:val="EmptyCellLayoutStyle"/>
                          <w:spacing w:after="0" w:line="240" w:lineRule="auto"/>
                        </w:pPr>
                      </w:p>
                    </w:tc>
                    <w:tc>
                      <w:tcPr>
                        <w:tcW w:w="0" w:type="dxa"/>
                      </w:tcPr>
                      <w:p w14:paraId="7E51F240" w14:textId="77777777" w:rsidR="002F3A50" w:rsidRDefault="002F3A50">
                        <w:pPr>
                          <w:pStyle w:val="EmptyCellLayoutStyle"/>
                          <w:spacing w:after="0" w:line="240" w:lineRule="auto"/>
                        </w:pPr>
                      </w:p>
                    </w:tc>
                    <w:tc>
                      <w:tcPr>
                        <w:tcW w:w="4538" w:type="dxa"/>
                      </w:tcPr>
                      <w:p w14:paraId="28C76A3A" w14:textId="77777777" w:rsidR="002F3A50" w:rsidRDefault="002F3A50">
                        <w:pPr>
                          <w:pStyle w:val="EmptyCellLayoutStyle"/>
                          <w:spacing w:after="0" w:line="240" w:lineRule="auto"/>
                        </w:pPr>
                      </w:p>
                    </w:tc>
                    <w:tc>
                      <w:tcPr>
                        <w:tcW w:w="20" w:type="dxa"/>
                      </w:tcPr>
                      <w:p w14:paraId="0542F8FB" w14:textId="77777777" w:rsidR="002F3A50" w:rsidRDefault="002F3A50">
                        <w:pPr>
                          <w:pStyle w:val="EmptyCellLayoutStyle"/>
                          <w:spacing w:after="0" w:line="240" w:lineRule="auto"/>
                        </w:pPr>
                      </w:p>
                    </w:tc>
                    <w:tc>
                      <w:tcPr>
                        <w:tcW w:w="1110" w:type="dxa"/>
                      </w:tcPr>
                      <w:p w14:paraId="75567AB7" w14:textId="77777777" w:rsidR="002F3A50" w:rsidRDefault="002F3A50">
                        <w:pPr>
                          <w:pStyle w:val="EmptyCellLayoutStyle"/>
                          <w:spacing w:after="0" w:line="240" w:lineRule="auto"/>
                        </w:pPr>
                      </w:p>
                    </w:tc>
                  </w:tr>
                  <w:tr w:rsidR="002F3A50" w14:paraId="0ADF4FE1" w14:textId="77777777">
                    <w:trPr>
                      <w:trHeight w:val="706"/>
                    </w:trPr>
                    <w:tc>
                      <w:tcPr>
                        <w:tcW w:w="1127" w:type="dxa"/>
                      </w:tcPr>
                      <w:p w14:paraId="75522E49" w14:textId="77777777" w:rsidR="002F3A50" w:rsidRDefault="002F3A50">
                        <w:pPr>
                          <w:pStyle w:val="EmptyCellLayoutStyle"/>
                          <w:spacing w:after="0" w:line="240" w:lineRule="auto"/>
                        </w:pPr>
                      </w:p>
                    </w:tc>
                    <w:tc>
                      <w:tcPr>
                        <w:tcW w:w="4536" w:type="dxa"/>
                      </w:tcPr>
                      <w:p w14:paraId="6CC6AFA3" w14:textId="77777777" w:rsidR="002F3A50" w:rsidRDefault="002F3A50">
                        <w:pPr>
                          <w:pStyle w:val="EmptyCellLayoutStyle"/>
                          <w:spacing w:after="0" w:line="240" w:lineRule="auto"/>
                        </w:pPr>
                      </w:p>
                    </w:tc>
                    <w:tc>
                      <w:tcPr>
                        <w:tcW w:w="573" w:type="dxa"/>
                      </w:tcPr>
                      <w:p w14:paraId="1D4CE9A4" w14:textId="77777777" w:rsidR="002F3A50" w:rsidRDefault="002F3A50">
                        <w:pPr>
                          <w:pStyle w:val="EmptyCellLayoutStyle"/>
                          <w:spacing w:after="0" w:line="240" w:lineRule="auto"/>
                        </w:pPr>
                      </w:p>
                    </w:tc>
                    <w:tc>
                      <w:tcPr>
                        <w:tcW w:w="0" w:type="dxa"/>
                      </w:tcPr>
                      <w:p w14:paraId="2AAC01EF" w14:textId="77777777" w:rsidR="002F3A50" w:rsidRDefault="002F3A50">
                        <w:pPr>
                          <w:pStyle w:val="EmptyCellLayoutStyle"/>
                          <w:spacing w:after="0" w:line="240" w:lineRule="auto"/>
                        </w:pPr>
                      </w:p>
                    </w:tc>
                    <w:tc>
                      <w:tcPr>
                        <w:tcW w:w="4538" w:type="dxa"/>
                      </w:tcPr>
                      <w:p w14:paraId="23D300FF" w14:textId="77777777" w:rsidR="002F3A50" w:rsidRDefault="002F3A50">
                        <w:pPr>
                          <w:pStyle w:val="EmptyCellLayoutStyle"/>
                          <w:spacing w:after="0" w:line="240" w:lineRule="auto"/>
                        </w:pPr>
                      </w:p>
                    </w:tc>
                    <w:tc>
                      <w:tcPr>
                        <w:tcW w:w="20" w:type="dxa"/>
                      </w:tcPr>
                      <w:p w14:paraId="70DA01F0" w14:textId="77777777" w:rsidR="002F3A50" w:rsidRDefault="002F3A50">
                        <w:pPr>
                          <w:pStyle w:val="EmptyCellLayoutStyle"/>
                          <w:spacing w:after="0" w:line="240" w:lineRule="auto"/>
                        </w:pPr>
                      </w:p>
                    </w:tc>
                    <w:tc>
                      <w:tcPr>
                        <w:tcW w:w="1110" w:type="dxa"/>
                      </w:tcPr>
                      <w:p w14:paraId="76894314" w14:textId="77777777" w:rsidR="002F3A50" w:rsidRDefault="002F3A50">
                        <w:pPr>
                          <w:pStyle w:val="EmptyCellLayoutStyle"/>
                          <w:spacing w:after="0" w:line="240" w:lineRule="auto"/>
                        </w:pPr>
                      </w:p>
                    </w:tc>
                  </w:tr>
                  <w:tr w:rsidR="000B679B" w14:paraId="1AC6DDFE" w14:textId="77777777" w:rsidTr="000B679B">
                    <w:trPr>
                      <w:trHeight w:val="297"/>
                    </w:trPr>
                    <w:tc>
                      <w:tcPr>
                        <w:tcW w:w="1127" w:type="dxa"/>
                      </w:tcPr>
                      <w:p w14:paraId="340816B9" w14:textId="77777777" w:rsidR="002F3A50" w:rsidRDefault="002F3A50">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2F3A50" w14:paraId="390A83FE" w14:textId="77777777">
                          <w:trPr>
                            <w:trHeight w:val="219"/>
                          </w:trPr>
                          <w:tc>
                            <w:tcPr>
                              <w:tcW w:w="9648" w:type="dxa"/>
                              <w:tcBorders>
                                <w:top w:val="nil"/>
                                <w:left w:val="nil"/>
                                <w:bottom w:val="nil"/>
                                <w:right w:val="nil"/>
                              </w:tcBorders>
                              <w:tcMar>
                                <w:top w:w="39" w:type="dxa"/>
                                <w:left w:w="39" w:type="dxa"/>
                                <w:bottom w:w="39" w:type="dxa"/>
                                <w:right w:w="39" w:type="dxa"/>
                              </w:tcMar>
                            </w:tcPr>
                            <w:p w14:paraId="355C8296" w14:textId="77777777" w:rsidR="002F3A50" w:rsidRDefault="008929C4">
                              <w:pPr>
                                <w:spacing w:after="0" w:line="240" w:lineRule="auto"/>
                              </w:pPr>
                              <w:r>
                                <w:rPr>
                                  <w:rFonts w:ascii="Arial" w:eastAsia="Arial" w:hAnsi="Arial"/>
                                  <w:b/>
                                  <w:color w:val="2DABE0"/>
                                  <w:sz w:val="21"/>
                                </w:rPr>
                                <w:t>8.  DIRECT COSTS</w:t>
                              </w:r>
                            </w:p>
                          </w:tc>
                        </w:tr>
                      </w:tbl>
                      <w:p w14:paraId="63767665" w14:textId="77777777" w:rsidR="002F3A50" w:rsidRDefault="002F3A50">
                        <w:pPr>
                          <w:spacing w:after="0" w:line="240" w:lineRule="auto"/>
                        </w:pPr>
                      </w:p>
                    </w:tc>
                    <w:tc>
                      <w:tcPr>
                        <w:tcW w:w="20" w:type="dxa"/>
                      </w:tcPr>
                      <w:p w14:paraId="384E149C" w14:textId="77777777" w:rsidR="002F3A50" w:rsidRDefault="002F3A50">
                        <w:pPr>
                          <w:pStyle w:val="EmptyCellLayoutStyle"/>
                          <w:spacing w:after="0" w:line="240" w:lineRule="auto"/>
                        </w:pPr>
                      </w:p>
                    </w:tc>
                    <w:tc>
                      <w:tcPr>
                        <w:tcW w:w="1110" w:type="dxa"/>
                      </w:tcPr>
                      <w:p w14:paraId="2679693C" w14:textId="77777777" w:rsidR="002F3A50" w:rsidRDefault="002F3A50">
                        <w:pPr>
                          <w:pStyle w:val="EmptyCellLayoutStyle"/>
                          <w:spacing w:after="0" w:line="240" w:lineRule="auto"/>
                        </w:pPr>
                      </w:p>
                    </w:tc>
                  </w:tr>
                  <w:tr w:rsidR="002F3A50" w14:paraId="5631AC1A" w14:textId="77777777">
                    <w:trPr>
                      <w:trHeight w:val="59"/>
                    </w:trPr>
                    <w:tc>
                      <w:tcPr>
                        <w:tcW w:w="1127" w:type="dxa"/>
                      </w:tcPr>
                      <w:p w14:paraId="5A3F1FC8" w14:textId="77777777" w:rsidR="002F3A50" w:rsidRDefault="002F3A50">
                        <w:pPr>
                          <w:pStyle w:val="EmptyCellLayoutStyle"/>
                          <w:spacing w:after="0" w:line="240" w:lineRule="auto"/>
                        </w:pPr>
                      </w:p>
                    </w:tc>
                    <w:tc>
                      <w:tcPr>
                        <w:tcW w:w="4536" w:type="dxa"/>
                      </w:tcPr>
                      <w:p w14:paraId="42B31293" w14:textId="77777777" w:rsidR="002F3A50" w:rsidRDefault="002F3A50">
                        <w:pPr>
                          <w:pStyle w:val="EmptyCellLayoutStyle"/>
                          <w:spacing w:after="0" w:line="240" w:lineRule="auto"/>
                        </w:pPr>
                      </w:p>
                    </w:tc>
                    <w:tc>
                      <w:tcPr>
                        <w:tcW w:w="573" w:type="dxa"/>
                      </w:tcPr>
                      <w:p w14:paraId="6ADC5FDA" w14:textId="77777777" w:rsidR="002F3A50" w:rsidRDefault="002F3A50">
                        <w:pPr>
                          <w:pStyle w:val="EmptyCellLayoutStyle"/>
                          <w:spacing w:after="0" w:line="240" w:lineRule="auto"/>
                        </w:pPr>
                      </w:p>
                    </w:tc>
                    <w:tc>
                      <w:tcPr>
                        <w:tcW w:w="0" w:type="dxa"/>
                      </w:tcPr>
                      <w:p w14:paraId="23560EDB" w14:textId="77777777" w:rsidR="002F3A50" w:rsidRDefault="002F3A50">
                        <w:pPr>
                          <w:pStyle w:val="EmptyCellLayoutStyle"/>
                          <w:spacing w:after="0" w:line="240" w:lineRule="auto"/>
                        </w:pPr>
                      </w:p>
                    </w:tc>
                    <w:tc>
                      <w:tcPr>
                        <w:tcW w:w="4538" w:type="dxa"/>
                      </w:tcPr>
                      <w:p w14:paraId="3784A753" w14:textId="77777777" w:rsidR="002F3A50" w:rsidRDefault="002F3A50">
                        <w:pPr>
                          <w:pStyle w:val="EmptyCellLayoutStyle"/>
                          <w:spacing w:after="0" w:line="240" w:lineRule="auto"/>
                        </w:pPr>
                      </w:p>
                    </w:tc>
                    <w:tc>
                      <w:tcPr>
                        <w:tcW w:w="20" w:type="dxa"/>
                      </w:tcPr>
                      <w:p w14:paraId="7713E4BB" w14:textId="77777777" w:rsidR="002F3A50" w:rsidRDefault="002F3A50">
                        <w:pPr>
                          <w:pStyle w:val="EmptyCellLayoutStyle"/>
                          <w:spacing w:after="0" w:line="240" w:lineRule="auto"/>
                        </w:pPr>
                      </w:p>
                    </w:tc>
                    <w:tc>
                      <w:tcPr>
                        <w:tcW w:w="1110" w:type="dxa"/>
                      </w:tcPr>
                      <w:p w14:paraId="513AC202" w14:textId="77777777" w:rsidR="002F3A50" w:rsidRDefault="002F3A50">
                        <w:pPr>
                          <w:pStyle w:val="EmptyCellLayoutStyle"/>
                          <w:spacing w:after="0" w:line="240" w:lineRule="auto"/>
                        </w:pPr>
                      </w:p>
                    </w:tc>
                  </w:tr>
                  <w:tr w:rsidR="000B679B" w14:paraId="40F02809" w14:textId="77777777" w:rsidTr="000B679B">
                    <w:trPr>
                      <w:trHeight w:val="312"/>
                    </w:trPr>
                    <w:tc>
                      <w:tcPr>
                        <w:tcW w:w="1127" w:type="dxa"/>
                      </w:tcPr>
                      <w:p w14:paraId="4AA4586E" w14:textId="77777777" w:rsidR="002F3A50" w:rsidRDefault="002F3A50">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2F3A50" w14:paraId="6A01E5A8" w14:textId="77777777">
                          <w:trPr>
                            <w:trHeight w:val="234"/>
                          </w:trPr>
                          <w:tc>
                            <w:tcPr>
                              <w:tcW w:w="9648" w:type="dxa"/>
                              <w:tcBorders>
                                <w:top w:val="nil"/>
                                <w:left w:val="nil"/>
                                <w:bottom w:val="nil"/>
                                <w:right w:val="nil"/>
                              </w:tcBorders>
                              <w:tcMar>
                                <w:top w:w="39" w:type="dxa"/>
                                <w:left w:w="39" w:type="dxa"/>
                                <w:bottom w:w="39" w:type="dxa"/>
                                <w:right w:w="39" w:type="dxa"/>
                              </w:tcMar>
                            </w:tcPr>
                            <w:p w14:paraId="1DE15EE3" w14:textId="77777777" w:rsidR="002F3A50" w:rsidRDefault="008929C4">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2021, US$ 885,900 has been charged as Direct Costs.</w:t>
                              </w:r>
                            </w:p>
                          </w:tc>
                        </w:tr>
                      </w:tbl>
                      <w:p w14:paraId="65D44AE6" w14:textId="77777777" w:rsidR="002F3A50" w:rsidRDefault="002F3A50">
                        <w:pPr>
                          <w:spacing w:after="0" w:line="240" w:lineRule="auto"/>
                        </w:pPr>
                      </w:p>
                    </w:tc>
                    <w:tc>
                      <w:tcPr>
                        <w:tcW w:w="20" w:type="dxa"/>
                      </w:tcPr>
                      <w:p w14:paraId="0C0654A2" w14:textId="77777777" w:rsidR="002F3A50" w:rsidRDefault="002F3A50">
                        <w:pPr>
                          <w:pStyle w:val="EmptyCellLayoutStyle"/>
                          <w:spacing w:after="0" w:line="240" w:lineRule="auto"/>
                        </w:pPr>
                      </w:p>
                    </w:tc>
                    <w:tc>
                      <w:tcPr>
                        <w:tcW w:w="1110" w:type="dxa"/>
                      </w:tcPr>
                      <w:p w14:paraId="69E9946E" w14:textId="77777777" w:rsidR="002F3A50" w:rsidRDefault="002F3A50">
                        <w:pPr>
                          <w:pStyle w:val="EmptyCellLayoutStyle"/>
                          <w:spacing w:after="0" w:line="240" w:lineRule="auto"/>
                        </w:pPr>
                      </w:p>
                    </w:tc>
                  </w:tr>
                  <w:tr w:rsidR="002F3A50" w14:paraId="56CD89DB" w14:textId="77777777">
                    <w:trPr>
                      <w:trHeight w:val="60"/>
                    </w:trPr>
                    <w:tc>
                      <w:tcPr>
                        <w:tcW w:w="1127" w:type="dxa"/>
                      </w:tcPr>
                      <w:p w14:paraId="583CC692" w14:textId="77777777" w:rsidR="002F3A50" w:rsidRDefault="002F3A50">
                        <w:pPr>
                          <w:pStyle w:val="EmptyCellLayoutStyle"/>
                          <w:spacing w:after="0" w:line="240" w:lineRule="auto"/>
                        </w:pPr>
                      </w:p>
                    </w:tc>
                    <w:tc>
                      <w:tcPr>
                        <w:tcW w:w="4536" w:type="dxa"/>
                      </w:tcPr>
                      <w:p w14:paraId="2E9ABF0F" w14:textId="77777777" w:rsidR="002F3A50" w:rsidRDefault="002F3A50">
                        <w:pPr>
                          <w:pStyle w:val="EmptyCellLayoutStyle"/>
                          <w:spacing w:after="0" w:line="240" w:lineRule="auto"/>
                        </w:pPr>
                      </w:p>
                    </w:tc>
                    <w:tc>
                      <w:tcPr>
                        <w:tcW w:w="573" w:type="dxa"/>
                      </w:tcPr>
                      <w:p w14:paraId="01A06B22" w14:textId="77777777" w:rsidR="002F3A50" w:rsidRDefault="002F3A50">
                        <w:pPr>
                          <w:pStyle w:val="EmptyCellLayoutStyle"/>
                          <w:spacing w:after="0" w:line="240" w:lineRule="auto"/>
                        </w:pPr>
                      </w:p>
                    </w:tc>
                    <w:tc>
                      <w:tcPr>
                        <w:tcW w:w="0" w:type="dxa"/>
                      </w:tcPr>
                      <w:p w14:paraId="023AB22D" w14:textId="77777777" w:rsidR="002F3A50" w:rsidRDefault="002F3A50">
                        <w:pPr>
                          <w:pStyle w:val="EmptyCellLayoutStyle"/>
                          <w:spacing w:after="0" w:line="240" w:lineRule="auto"/>
                        </w:pPr>
                      </w:p>
                    </w:tc>
                    <w:tc>
                      <w:tcPr>
                        <w:tcW w:w="4538" w:type="dxa"/>
                      </w:tcPr>
                      <w:p w14:paraId="20D20C04" w14:textId="77777777" w:rsidR="002F3A50" w:rsidRDefault="002F3A50">
                        <w:pPr>
                          <w:pStyle w:val="EmptyCellLayoutStyle"/>
                          <w:spacing w:after="0" w:line="240" w:lineRule="auto"/>
                        </w:pPr>
                      </w:p>
                    </w:tc>
                    <w:tc>
                      <w:tcPr>
                        <w:tcW w:w="20" w:type="dxa"/>
                      </w:tcPr>
                      <w:p w14:paraId="3523C61D" w14:textId="77777777" w:rsidR="002F3A50" w:rsidRDefault="002F3A50">
                        <w:pPr>
                          <w:pStyle w:val="EmptyCellLayoutStyle"/>
                          <w:spacing w:after="0" w:line="240" w:lineRule="auto"/>
                        </w:pPr>
                      </w:p>
                    </w:tc>
                    <w:tc>
                      <w:tcPr>
                        <w:tcW w:w="1110" w:type="dxa"/>
                      </w:tcPr>
                      <w:p w14:paraId="38740AC2" w14:textId="77777777" w:rsidR="002F3A50" w:rsidRDefault="002F3A50">
                        <w:pPr>
                          <w:pStyle w:val="EmptyCellLayoutStyle"/>
                          <w:spacing w:after="0" w:line="240" w:lineRule="auto"/>
                        </w:pPr>
                      </w:p>
                    </w:tc>
                  </w:tr>
                  <w:tr w:rsidR="000B679B" w14:paraId="1CDC0A34" w14:textId="77777777" w:rsidTr="000B679B">
                    <w:tc>
                      <w:tcPr>
                        <w:tcW w:w="1127" w:type="dxa"/>
                      </w:tcPr>
                      <w:p w14:paraId="262E82C2" w14:textId="77777777" w:rsidR="002F3A50" w:rsidRDefault="002F3A50">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2F3A50" w14:paraId="07D211D0"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15B0B0A" w14:textId="77777777" w:rsidR="002F3A50" w:rsidRDefault="008929C4">
                              <w:pPr>
                                <w:spacing w:after="0" w:line="240" w:lineRule="auto"/>
                              </w:pPr>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CC3722B" w14:textId="77777777" w:rsidR="002F3A50" w:rsidRDefault="008929C4">
                              <w:pPr>
                                <w:spacing w:after="0" w:line="240" w:lineRule="auto"/>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0FFDF44" w14:textId="77777777" w:rsidR="002F3A50" w:rsidRDefault="008929C4">
                              <w:pPr>
                                <w:spacing w:after="0" w:line="240" w:lineRule="auto"/>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3253974" w14:textId="77777777" w:rsidR="002F3A50" w:rsidRDefault="008929C4">
                              <w:pPr>
                                <w:spacing w:after="0" w:line="240" w:lineRule="auto"/>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619D375" w14:textId="77777777" w:rsidR="002F3A50" w:rsidRDefault="008929C4">
                              <w:pPr>
                                <w:spacing w:after="0" w:line="240" w:lineRule="auto"/>
                                <w:jc w:val="center"/>
                              </w:pPr>
                              <w:r>
                                <w:rPr>
                                  <w:rFonts w:ascii="Arial" w:eastAsia="Arial" w:hAnsi="Arial"/>
                                  <w:b/>
                                  <w:color w:val="FFFFFF"/>
                                  <w:sz w:val="18"/>
                                </w:rPr>
                                <w:t>Total Expenditure</w:t>
                              </w:r>
                            </w:p>
                          </w:tc>
                        </w:tr>
                        <w:tr w:rsidR="002F3A50" w14:paraId="65CE434A"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1021807" w14:textId="77777777" w:rsidR="002F3A50" w:rsidRDefault="008929C4">
                              <w:pPr>
                                <w:spacing w:after="0" w:line="240" w:lineRule="auto"/>
                              </w:pPr>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860989C" w14:textId="77777777" w:rsidR="002F3A50" w:rsidRDefault="002F3A50">
                              <w:pPr>
                                <w:spacing w:after="0" w:line="240" w:lineRule="auto"/>
                              </w:pP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CCB913B" w14:textId="77777777" w:rsidR="002F3A50" w:rsidRDefault="002F3A50">
                              <w:pPr>
                                <w:spacing w:after="0" w:line="240" w:lineRule="auto"/>
                              </w:pP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88F683E" w14:textId="77777777" w:rsidR="002F3A50" w:rsidRDefault="008929C4">
                              <w:pPr>
                                <w:spacing w:after="0" w:line="240" w:lineRule="auto"/>
                                <w:jc w:val="right"/>
                              </w:pPr>
                              <w:r>
                                <w:rPr>
                                  <w:rFonts w:ascii="Arial" w:eastAsia="Arial" w:hAnsi="Arial"/>
                                  <w:color w:val="000000"/>
                                  <w:sz w:val="16"/>
                                </w:rPr>
                                <w:t>885,900</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09EC3E8" w14:textId="77777777" w:rsidR="002F3A50" w:rsidRDefault="008929C4">
                              <w:pPr>
                                <w:spacing w:after="0" w:line="240" w:lineRule="auto"/>
                                <w:jc w:val="right"/>
                              </w:pPr>
                              <w:r>
                                <w:rPr>
                                  <w:rFonts w:ascii="Arial" w:eastAsia="Arial" w:hAnsi="Arial"/>
                                  <w:color w:val="000000"/>
                                  <w:sz w:val="16"/>
                                </w:rPr>
                                <w:t>916,733</w:t>
                              </w:r>
                            </w:p>
                          </w:tc>
                        </w:tr>
                        <w:tr w:rsidR="002F3A50" w14:paraId="267A3904"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4F86DF0" w14:textId="77777777" w:rsidR="002F3A50" w:rsidRDefault="008929C4">
                              <w:pPr>
                                <w:spacing w:after="0" w:line="240" w:lineRule="auto"/>
                              </w:pPr>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99E5F63" w14:textId="77777777" w:rsidR="002F3A50" w:rsidRDefault="002F3A50">
                              <w:pPr>
                                <w:spacing w:after="0" w:line="240" w:lineRule="auto"/>
                              </w:pP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0BBE3295" w14:textId="77777777" w:rsidR="002F3A50" w:rsidRDefault="002F3A50">
                              <w:pPr>
                                <w:spacing w:after="0" w:line="240" w:lineRule="auto"/>
                              </w:pP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AA73AE6" w14:textId="77777777" w:rsidR="002F3A50" w:rsidRDefault="008929C4">
                              <w:pPr>
                                <w:spacing w:after="0" w:line="240" w:lineRule="auto"/>
                                <w:jc w:val="right"/>
                              </w:pPr>
                              <w:r>
                                <w:rPr>
                                  <w:rFonts w:ascii="Arial" w:eastAsia="Arial" w:hAnsi="Arial"/>
                                  <w:b/>
                                  <w:color w:val="FFFFFF"/>
                                  <w:sz w:val="16"/>
                                </w:rPr>
                                <w:t>885,900</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C8B48F2" w14:textId="77777777" w:rsidR="002F3A50" w:rsidRDefault="008929C4">
                              <w:pPr>
                                <w:spacing w:after="0" w:line="240" w:lineRule="auto"/>
                                <w:jc w:val="right"/>
                              </w:pPr>
                              <w:r>
                                <w:rPr>
                                  <w:rFonts w:ascii="Arial" w:eastAsia="Arial" w:hAnsi="Arial"/>
                                  <w:b/>
                                  <w:color w:val="FFFFFF"/>
                                  <w:sz w:val="16"/>
                                </w:rPr>
                                <w:t>916,733</w:t>
                              </w:r>
                            </w:p>
                          </w:tc>
                        </w:tr>
                      </w:tbl>
                      <w:p w14:paraId="39EA24C5" w14:textId="77777777" w:rsidR="002F3A50" w:rsidRDefault="002F3A50">
                        <w:pPr>
                          <w:spacing w:after="0" w:line="240" w:lineRule="auto"/>
                        </w:pPr>
                      </w:p>
                    </w:tc>
                    <w:tc>
                      <w:tcPr>
                        <w:tcW w:w="20" w:type="dxa"/>
                      </w:tcPr>
                      <w:p w14:paraId="1E0DD6AA" w14:textId="77777777" w:rsidR="002F3A50" w:rsidRDefault="002F3A50">
                        <w:pPr>
                          <w:pStyle w:val="EmptyCellLayoutStyle"/>
                          <w:spacing w:after="0" w:line="240" w:lineRule="auto"/>
                        </w:pPr>
                      </w:p>
                    </w:tc>
                    <w:tc>
                      <w:tcPr>
                        <w:tcW w:w="1110" w:type="dxa"/>
                      </w:tcPr>
                      <w:p w14:paraId="13F0EDB6" w14:textId="77777777" w:rsidR="002F3A50" w:rsidRDefault="002F3A50">
                        <w:pPr>
                          <w:pStyle w:val="EmptyCellLayoutStyle"/>
                          <w:spacing w:after="0" w:line="240" w:lineRule="auto"/>
                        </w:pPr>
                      </w:p>
                    </w:tc>
                  </w:tr>
                </w:tbl>
                <w:p w14:paraId="40803160" w14:textId="77777777" w:rsidR="002F3A50" w:rsidRDefault="002F3A50">
                  <w:pPr>
                    <w:spacing w:after="0" w:line="240" w:lineRule="auto"/>
                  </w:pPr>
                </w:p>
              </w:tc>
            </w:tr>
          </w:tbl>
          <w:p w14:paraId="56E541DC" w14:textId="77777777" w:rsidR="002F3A50" w:rsidRDefault="002F3A50">
            <w:pPr>
              <w:spacing w:after="0" w:line="240" w:lineRule="auto"/>
            </w:pPr>
          </w:p>
        </w:tc>
      </w:tr>
    </w:tbl>
    <w:p w14:paraId="41538634"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3B500FC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5153B6C6"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2F3A50" w14:paraId="56FC33B9" w14:textId="77777777">
                    <w:trPr>
                      <w:trHeight w:val="4491"/>
                    </w:trPr>
                    <w:tc>
                      <w:tcPr>
                        <w:tcW w:w="1824" w:type="dxa"/>
                      </w:tcPr>
                      <w:p w14:paraId="3C5047CA" w14:textId="77777777" w:rsidR="002F3A50" w:rsidRDefault="002F3A50">
                        <w:pPr>
                          <w:pStyle w:val="EmptyCellLayoutStyle"/>
                          <w:spacing w:after="0" w:line="240" w:lineRule="auto"/>
                        </w:pPr>
                      </w:p>
                    </w:tc>
                    <w:tc>
                      <w:tcPr>
                        <w:tcW w:w="8404" w:type="dxa"/>
                      </w:tcPr>
                      <w:p w14:paraId="6EDEF47C" w14:textId="77777777" w:rsidR="002F3A50" w:rsidRDefault="002F3A50">
                        <w:pPr>
                          <w:pStyle w:val="EmptyCellLayoutStyle"/>
                          <w:spacing w:after="0" w:line="240" w:lineRule="auto"/>
                        </w:pPr>
                      </w:p>
                    </w:tc>
                    <w:tc>
                      <w:tcPr>
                        <w:tcW w:w="1676" w:type="dxa"/>
                      </w:tcPr>
                      <w:p w14:paraId="7A562CA8" w14:textId="77777777" w:rsidR="002F3A50" w:rsidRDefault="002F3A50">
                        <w:pPr>
                          <w:pStyle w:val="EmptyCellLayoutStyle"/>
                          <w:spacing w:after="0" w:line="240" w:lineRule="auto"/>
                        </w:pPr>
                      </w:p>
                    </w:tc>
                  </w:tr>
                  <w:tr w:rsidR="002F3A50" w14:paraId="2C4F4D4C" w14:textId="77777777">
                    <w:tc>
                      <w:tcPr>
                        <w:tcW w:w="1824" w:type="dxa"/>
                      </w:tcPr>
                      <w:p w14:paraId="24592271" w14:textId="77777777" w:rsidR="002F3A50" w:rsidRDefault="002F3A50">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2F3A50" w14:paraId="218B348C" w14:textId="77777777">
                          <w:trPr>
                            <w:trHeight w:val="755"/>
                          </w:trPr>
                          <w:tc>
                            <w:tcPr>
                              <w:tcW w:w="8392" w:type="dxa"/>
                              <w:shd w:val="clear" w:color="auto" w:fill="B4E0EF"/>
                            </w:tcPr>
                            <w:p w14:paraId="0A8B018D" w14:textId="77777777" w:rsidR="002F3A50" w:rsidRDefault="002F3A50">
                              <w:pPr>
                                <w:pStyle w:val="EmptyCellLayoutStyle"/>
                                <w:spacing w:after="0" w:line="240" w:lineRule="auto"/>
                              </w:pPr>
                            </w:p>
                          </w:tc>
                          <w:tc>
                            <w:tcPr>
                              <w:tcW w:w="11" w:type="dxa"/>
                              <w:shd w:val="clear" w:color="auto" w:fill="B4E0EF"/>
                            </w:tcPr>
                            <w:p w14:paraId="11C7300E" w14:textId="77777777" w:rsidR="002F3A50" w:rsidRDefault="002F3A50">
                              <w:pPr>
                                <w:pStyle w:val="EmptyCellLayoutStyle"/>
                                <w:spacing w:after="0" w:line="240" w:lineRule="auto"/>
                              </w:pPr>
                            </w:p>
                          </w:tc>
                        </w:tr>
                        <w:tr w:rsidR="002F3A50" w14:paraId="7F6BA31B"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2F3A50" w14:paraId="5FDF27A2" w14:textId="77777777">
                                <w:trPr>
                                  <w:trHeight w:val="641"/>
                                </w:trPr>
                                <w:tc>
                                  <w:tcPr>
                                    <w:tcW w:w="8392" w:type="dxa"/>
                                    <w:tcBorders>
                                      <w:top w:val="nil"/>
                                      <w:left w:val="nil"/>
                                      <w:bottom w:val="nil"/>
                                      <w:right w:val="nil"/>
                                    </w:tcBorders>
                                    <w:tcMar>
                                      <w:top w:w="39" w:type="dxa"/>
                                      <w:left w:w="39" w:type="dxa"/>
                                      <w:bottom w:w="39" w:type="dxa"/>
                                      <w:right w:w="39" w:type="dxa"/>
                                    </w:tcMar>
                                  </w:tcPr>
                                  <w:p w14:paraId="746B9FD2" w14:textId="77777777" w:rsidR="002F3A50" w:rsidRDefault="008929C4">
                                    <w:pPr>
                                      <w:spacing w:after="0" w:line="240" w:lineRule="auto"/>
                                      <w:jc w:val="center"/>
                                    </w:pPr>
                                    <w:r>
                                      <w:rPr>
                                        <w:rFonts w:ascii="Arial" w:eastAsia="Arial" w:hAnsi="Arial"/>
                                        <w:b/>
                                        <w:color w:val="2DABE0"/>
                                        <w:sz w:val="45"/>
                                      </w:rPr>
                                      <w:t>Mozambique One UN Fund</w:t>
                                    </w:r>
                                  </w:p>
                                </w:tc>
                              </w:tr>
                            </w:tbl>
                            <w:p w14:paraId="0F0064DF" w14:textId="77777777" w:rsidR="002F3A50" w:rsidRDefault="002F3A50">
                              <w:pPr>
                                <w:spacing w:after="0" w:line="240" w:lineRule="auto"/>
                              </w:pPr>
                            </w:p>
                          </w:tc>
                          <w:tc>
                            <w:tcPr>
                              <w:tcW w:w="11" w:type="dxa"/>
                              <w:shd w:val="clear" w:color="auto" w:fill="B4E0EF"/>
                            </w:tcPr>
                            <w:p w14:paraId="1D2A6B86" w14:textId="77777777" w:rsidR="002F3A50" w:rsidRDefault="002F3A50">
                              <w:pPr>
                                <w:pStyle w:val="EmptyCellLayoutStyle"/>
                                <w:spacing w:after="0" w:line="240" w:lineRule="auto"/>
                              </w:pPr>
                            </w:p>
                          </w:tc>
                        </w:tr>
                        <w:tr w:rsidR="000B679B" w14:paraId="568E52CF" w14:textId="77777777" w:rsidTr="000B679B">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2F3A50" w14:paraId="61BDD46E" w14:textId="77777777">
                                <w:trPr>
                                  <w:trHeight w:val="1518"/>
                                </w:trPr>
                                <w:tc>
                                  <w:tcPr>
                                    <w:tcW w:w="8404" w:type="dxa"/>
                                    <w:tcBorders>
                                      <w:top w:val="nil"/>
                                      <w:left w:val="nil"/>
                                      <w:bottom w:val="nil"/>
                                      <w:right w:val="nil"/>
                                    </w:tcBorders>
                                    <w:tcMar>
                                      <w:top w:w="39" w:type="dxa"/>
                                      <w:left w:w="39" w:type="dxa"/>
                                      <w:bottom w:w="39" w:type="dxa"/>
                                      <w:right w:w="39" w:type="dxa"/>
                                    </w:tcMar>
                                  </w:tcPr>
                                  <w:p w14:paraId="5F5D422F" w14:textId="77777777" w:rsidR="002F3A50" w:rsidRDefault="008929C4">
                                    <w:pPr>
                                      <w:spacing w:before="99" w:after="99" w:line="240" w:lineRule="auto"/>
                                      <w:jc w:val="center"/>
                                    </w:pPr>
                                    <w:r>
                                      <w:rPr>
                                        <w:rFonts w:ascii="Arial" w:eastAsia="Arial" w:hAnsi="Arial"/>
                                        <w:color w:val="15385F"/>
                                        <w:sz w:val="48"/>
                                      </w:rPr>
                                      <w:t>Annexes to Financial Report</w:t>
                                    </w:r>
                                  </w:p>
                                  <w:p w14:paraId="17C0FD30" w14:textId="77777777" w:rsidR="002F3A50" w:rsidRDefault="002F3A50">
                                    <w:pPr>
                                      <w:spacing w:before="99" w:after="99" w:line="240" w:lineRule="auto"/>
                                      <w:ind w:left="1432" w:right="505"/>
                                      <w:jc w:val="center"/>
                                    </w:pPr>
                                  </w:p>
                                </w:tc>
                              </w:tr>
                            </w:tbl>
                            <w:p w14:paraId="4A8B706E" w14:textId="77777777" w:rsidR="002F3A50" w:rsidRDefault="002F3A50">
                              <w:pPr>
                                <w:spacing w:after="0" w:line="240" w:lineRule="auto"/>
                              </w:pPr>
                            </w:p>
                          </w:tc>
                        </w:tr>
                        <w:tr w:rsidR="002F3A50" w14:paraId="35499189" w14:textId="77777777">
                          <w:trPr>
                            <w:trHeight w:val="1475"/>
                          </w:trPr>
                          <w:tc>
                            <w:tcPr>
                              <w:tcW w:w="8392" w:type="dxa"/>
                              <w:shd w:val="clear" w:color="auto" w:fill="B4E0EF"/>
                            </w:tcPr>
                            <w:p w14:paraId="2D0BC1D7" w14:textId="77777777" w:rsidR="002F3A50" w:rsidRDefault="002F3A50">
                              <w:pPr>
                                <w:pStyle w:val="EmptyCellLayoutStyle"/>
                                <w:spacing w:after="0" w:line="240" w:lineRule="auto"/>
                              </w:pPr>
                            </w:p>
                          </w:tc>
                          <w:tc>
                            <w:tcPr>
                              <w:tcW w:w="11" w:type="dxa"/>
                              <w:shd w:val="clear" w:color="auto" w:fill="B4E0EF"/>
                            </w:tcPr>
                            <w:p w14:paraId="37182B80" w14:textId="77777777" w:rsidR="002F3A50" w:rsidRDefault="002F3A50">
                              <w:pPr>
                                <w:pStyle w:val="EmptyCellLayoutStyle"/>
                                <w:spacing w:after="0" w:line="240" w:lineRule="auto"/>
                              </w:pPr>
                            </w:p>
                          </w:tc>
                        </w:tr>
                      </w:tbl>
                      <w:p w14:paraId="62610BE9" w14:textId="77777777" w:rsidR="002F3A50" w:rsidRDefault="002F3A50">
                        <w:pPr>
                          <w:spacing w:after="0" w:line="240" w:lineRule="auto"/>
                        </w:pPr>
                      </w:p>
                    </w:tc>
                    <w:tc>
                      <w:tcPr>
                        <w:tcW w:w="1676" w:type="dxa"/>
                      </w:tcPr>
                      <w:p w14:paraId="4012CD00" w14:textId="77777777" w:rsidR="002F3A50" w:rsidRDefault="002F3A50">
                        <w:pPr>
                          <w:pStyle w:val="EmptyCellLayoutStyle"/>
                          <w:spacing w:after="0" w:line="240" w:lineRule="auto"/>
                        </w:pPr>
                      </w:p>
                    </w:tc>
                  </w:tr>
                </w:tbl>
                <w:p w14:paraId="79551D58" w14:textId="77777777" w:rsidR="002F3A50" w:rsidRDefault="002F3A50">
                  <w:pPr>
                    <w:spacing w:after="0" w:line="240" w:lineRule="auto"/>
                  </w:pPr>
                </w:p>
              </w:tc>
            </w:tr>
          </w:tbl>
          <w:p w14:paraId="1397A2DF" w14:textId="77777777" w:rsidR="002F3A50" w:rsidRDefault="002F3A50">
            <w:pPr>
              <w:spacing w:after="0" w:line="240" w:lineRule="auto"/>
            </w:pPr>
          </w:p>
        </w:tc>
      </w:tr>
    </w:tbl>
    <w:p w14:paraId="097A9CDE" w14:textId="77777777" w:rsidR="002F3A50" w:rsidRDefault="008929C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F3A50" w14:paraId="693B99D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28A24DAE"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6"/>
                    <w:gridCol w:w="1138"/>
                  </w:tblGrid>
                  <w:tr w:rsidR="002F3A50" w14:paraId="544FAE29" w14:textId="77777777">
                    <w:trPr>
                      <w:trHeight w:val="297"/>
                    </w:trPr>
                    <w:tc>
                      <w:tcPr>
                        <w:tcW w:w="1123" w:type="dxa"/>
                      </w:tcPr>
                      <w:p w14:paraId="3FE09404" w14:textId="77777777" w:rsidR="002F3A50" w:rsidRDefault="002F3A50">
                        <w:pPr>
                          <w:pStyle w:val="EmptyCellLayoutStyle"/>
                          <w:spacing w:after="0" w:line="240" w:lineRule="auto"/>
                        </w:pPr>
                      </w:p>
                    </w:tc>
                    <w:tc>
                      <w:tcPr>
                        <w:tcW w:w="3" w:type="dxa"/>
                      </w:tcPr>
                      <w:p w14:paraId="259B2D1B" w14:textId="77777777" w:rsidR="002F3A50" w:rsidRDefault="002F3A50">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2F3A50" w14:paraId="171214A2" w14:textId="77777777">
                          <w:trPr>
                            <w:trHeight w:val="219"/>
                          </w:trPr>
                          <w:tc>
                            <w:tcPr>
                              <w:tcW w:w="9636" w:type="dxa"/>
                              <w:tcBorders>
                                <w:top w:val="nil"/>
                                <w:left w:val="nil"/>
                                <w:bottom w:val="nil"/>
                                <w:right w:val="nil"/>
                              </w:tcBorders>
                              <w:tcMar>
                                <w:top w:w="39" w:type="dxa"/>
                                <w:left w:w="39" w:type="dxa"/>
                                <w:bottom w:w="39" w:type="dxa"/>
                                <w:right w:w="39" w:type="dxa"/>
                              </w:tcMar>
                            </w:tcPr>
                            <w:p w14:paraId="4D1E1B81" w14:textId="77777777" w:rsidR="002F3A50" w:rsidRDefault="008929C4">
                              <w:pPr>
                                <w:spacing w:after="0" w:line="240" w:lineRule="auto"/>
                              </w:pPr>
                              <w:r>
                                <w:rPr>
                                  <w:rFonts w:ascii="Arial" w:eastAsia="Arial" w:hAnsi="Arial"/>
                                  <w:b/>
                                  <w:color w:val="2DABE0"/>
                                  <w:sz w:val="21"/>
                                </w:rPr>
                                <w:t>Annex 1. EXPENDITURE BY PROJECT WITHIN SECTOR</w:t>
                              </w:r>
                            </w:p>
                          </w:tc>
                        </w:tr>
                      </w:tbl>
                      <w:p w14:paraId="2BAE4C7E" w14:textId="77777777" w:rsidR="002F3A50" w:rsidRDefault="002F3A50">
                        <w:pPr>
                          <w:spacing w:after="0" w:line="240" w:lineRule="auto"/>
                        </w:pPr>
                      </w:p>
                    </w:tc>
                    <w:tc>
                      <w:tcPr>
                        <w:tcW w:w="1138" w:type="dxa"/>
                      </w:tcPr>
                      <w:p w14:paraId="58B935BE" w14:textId="77777777" w:rsidR="002F3A50" w:rsidRDefault="002F3A50">
                        <w:pPr>
                          <w:pStyle w:val="EmptyCellLayoutStyle"/>
                          <w:spacing w:after="0" w:line="240" w:lineRule="auto"/>
                        </w:pPr>
                      </w:p>
                    </w:tc>
                  </w:tr>
                  <w:tr w:rsidR="002F3A50" w14:paraId="3D09E0C3" w14:textId="77777777">
                    <w:trPr>
                      <w:trHeight w:val="21"/>
                    </w:trPr>
                    <w:tc>
                      <w:tcPr>
                        <w:tcW w:w="1123" w:type="dxa"/>
                      </w:tcPr>
                      <w:p w14:paraId="0FD94991" w14:textId="77777777" w:rsidR="002F3A50" w:rsidRDefault="002F3A50">
                        <w:pPr>
                          <w:pStyle w:val="EmptyCellLayoutStyle"/>
                          <w:spacing w:after="0" w:line="240" w:lineRule="auto"/>
                        </w:pPr>
                      </w:p>
                    </w:tc>
                    <w:tc>
                      <w:tcPr>
                        <w:tcW w:w="3" w:type="dxa"/>
                      </w:tcPr>
                      <w:p w14:paraId="1DE7FE05" w14:textId="77777777" w:rsidR="002F3A50" w:rsidRDefault="002F3A50">
                        <w:pPr>
                          <w:pStyle w:val="EmptyCellLayoutStyle"/>
                          <w:spacing w:after="0" w:line="240" w:lineRule="auto"/>
                        </w:pPr>
                      </w:p>
                    </w:tc>
                    <w:tc>
                      <w:tcPr>
                        <w:tcW w:w="9636" w:type="dxa"/>
                      </w:tcPr>
                      <w:p w14:paraId="6808BE16" w14:textId="77777777" w:rsidR="002F3A50" w:rsidRDefault="002F3A50">
                        <w:pPr>
                          <w:pStyle w:val="EmptyCellLayoutStyle"/>
                          <w:spacing w:after="0" w:line="240" w:lineRule="auto"/>
                        </w:pPr>
                      </w:p>
                    </w:tc>
                    <w:tc>
                      <w:tcPr>
                        <w:tcW w:w="1138" w:type="dxa"/>
                      </w:tcPr>
                      <w:p w14:paraId="32713BA4" w14:textId="77777777" w:rsidR="002F3A50" w:rsidRDefault="002F3A50">
                        <w:pPr>
                          <w:pStyle w:val="EmptyCellLayoutStyle"/>
                          <w:spacing w:after="0" w:line="240" w:lineRule="auto"/>
                        </w:pPr>
                      </w:p>
                    </w:tc>
                  </w:tr>
                  <w:tr w:rsidR="000B679B" w14:paraId="40D174BA" w14:textId="77777777" w:rsidTr="000B679B">
                    <w:trPr>
                      <w:trHeight w:val="504"/>
                    </w:trPr>
                    <w:tc>
                      <w:tcPr>
                        <w:tcW w:w="1123" w:type="dxa"/>
                      </w:tcPr>
                      <w:p w14:paraId="3F007F0B" w14:textId="77777777" w:rsidR="002F3A50" w:rsidRDefault="002F3A50">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2F3A50" w14:paraId="2B0D4D74" w14:textId="77777777">
                          <w:trPr>
                            <w:trHeight w:val="426"/>
                          </w:trPr>
                          <w:tc>
                            <w:tcPr>
                              <w:tcW w:w="9639" w:type="dxa"/>
                              <w:tcBorders>
                                <w:top w:val="nil"/>
                                <w:left w:val="nil"/>
                                <w:bottom w:val="nil"/>
                                <w:right w:val="nil"/>
                              </w:tcBorders>
                              <w:tcMar>
                                <w:top w:w="39" w:type="dxa"/>
                                <w:left w:w="39" w:type="dxa"/>
                                <w:bottom w:w="39" w:type="dxa"/>
                                <w:right w:w="39" w:type="dxa"/>
                              </w:tcMar>
                            </w:tcPr>
                            <w:p w14:paraId="1116998C" w14:textId="77777777" w:rsidR="002F3A50" w:rsidRDefault="008929C4">
                              <w:pPr>
                                <w:spacing w:after="0" w:line="240" w:lineRule="auto"/>
                              </w:pPr>
                              <w:r>
                                <w:rPr>
                                  <w:rFonts w:ascii="Segoe UI" w:eastAsia="Segoe UI" w:hAnsi="Segoe UI"/>
                                  <w:color w:val="000000"/>
                                </w:rPr>
                                <w:t xml:space="preserve">Annex 1 displays the net funded amounts, expenditures reported and the financial delivery rates by Sector by project/ joint programme and Participating Organization. </w:t>
                              </w:r>
                            </w:p>
                          </w:tc>
                        </w:tr>
                      </w:tbl>
                      <w:p w14:paraId="38611A75" w14:textId="77777777" w:rsidR="002F3A50" w:rsidRDefault="002F3A50">
                        <w:pPr>
                          <w:spacing w:after="0" w:line="240" w:lineRule="auto"/>
                        </w:pPr>
                      </w:p>
                    </w:tc>
                    <w:tc>
                      <w:tcPr>
                        <w:tcW w:w="1138" w:type="dxa"/>
                      </w:tcPr>
                      <w:p w14:paraId="4F2B07A7" w14:textId="77777777" w:rsidR="002F3A50" w:rsidRDefault="002F3A50">
                        <w:pPr>
                          <w:pStyle w:val="EmptyCellLayoutStyle"/>
                          <w:spacing w:after="0" w:line="240" w:lineRule="auto"/>
                        </w:pPr>
                      </w:p>
                    </w:tc>
                  </w:tr>
                  <w:tr w:rsidR="002F3A50" w14:paraId="004FA0B3" w14:textId="77777777">
                    <w:trPr>
                      <w:trHeight w:val="100"/>
                    </w:trPr>
                    <w:tc>
                      <w:tcPr>
                        <w:tcW w:w="1123" w:type="dxa"/>
                      </w:tcPr>
                      <w:p w14:paraId="3E77CA61" w14:textId="77777777" w:rsidR="002F3A50" w:rsidRDefault="002F3A50">
                        <w:pPr>
                          <w:pStyle w:val="EmptyCellLayoutStyle"/>
                          <w:spacing w:after="0" w:line="240" w:lineRule="auto"/>
                        </w:pPr>
                      </w:p>
                    </w:tc>
                    <w:tc>
                      <w:tcPr>
                        <w:tcW w:w="3" w:type="dxa"/>
                      </w:tcPr>
                      <w:p w14:paraId="149BB7AB" w14:textId="77777777" w:rsidR="002F3A50" w:rsidRDefault="002F3A50">
                        <w:pPr>
                          <w:pStyle w:val="EmptyCellLayoutStyle"/>
                          <w:spacing w:after="0" w:line="240" w:lineRule="auto"/>
                        </w:pPr>
                      </w:p>
                    </w:tc>
                    <w:tc>
                      <w:tcPr>
                        <w:tcW w:w="9636" w:type="dxa"/>
                      </w:tcPr>
                      <w:p w14:paraId="34E1D916" w14:textId="77777777" w:rsidR="002F3A50" w:rsidRDefault="002F3A50">
                        <w:pPr>
                          <w:pStyle w:val="EmptyCellLayoutStyle"/>
                          <w:spacing w:after="0" w:line="240" w:lineRule="auto"/>
                        </w:pPr>
                      </w:p>
                    </w:tc>
                    <w:tc>
                      <w:tcPr>
                        <w:tcW w:w="1138" w:type="dxa"/>
                      </w:tcPr>
                      <w:p w14:paraId="57520326" w14:textId="77777777" w:rsidR="002F3A50" w:rsidRDefault="002F3A50">
                        <w:pPr>
                          <w:pStyle w:val="EmptyCellLayoutStyle"/>
                          <w:spacing w:after="0" w:line="240" w:lineRule="auto"/>
                        </w:pPr>
                      </w:p>
                    </w:tc>
                  </w:tr>
                  <w:tr w:rsidR="002F3A50" w14:paraId="3D952616" w14:textId="77777777">
                    <w:trPr>
                      <w:trHeight w:val="369"/>
                    </w:trPr>
                    <w:tc>
                      <w:tcPr>
                        <w:tcW w:w="1123" w:type="dxa"/>
                      </w:tcPr>
                      <w:p w14:paraId="09D4A8FB" w14:textId="77777777" w:rsidR="002F3A50" w:rsidRDefault="002F3A50">
                        <w:pPr>
                          <w:pStyle w:val="EmptyCellLayoutStyle"/>
                          <w:spacing w:after="0" w:line="240" w:lineRule="auto"/>
                        </w:pPr>
                      </w:p>
                    </w:tc>
                    <w:tc>
                      <w:tcPr>
                        <w:tcW w:w="3" w:type="dxa"/>
                      </w:tcPr>
                      <w:p w14:paraId="3E635045" w14:textId="77777777" w:rsidR="002F3A50" w:rsidRDefault="002F3A50">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2F3A50" w14:paraId="60BA25F7" w14:textId="77777777">
                          <w:trPr>
                            <w:trHeight w:val="291"/>
                          </w:trPr>
                          <w:tc>
                            <w:tcPr>
                              <w:tcW w:w="9639" w:type="dxa"/>
                              <w:tcBorders>
                                <w:top w:val="nil"/>
                                <w:left w:val="nil"/>
                                <w:bottom w:val="nil"/>
                                <w:right w:val="nil"/>
                              </w:tcBorders>
                              <w:tcMar>
                                <w:top w:w="39" w:type="dxa"/>
                                <w:left w:w="39" w:type="dxa"/>
                                <w:bottom w:w="39" w:type="dxa"/>
                                <w:right w:w="39" w:type="dxa"/>
                              </w:tcMar>
                            </w:tcPr>
                            <w:p w14:paraId="030B39EF" w14:textId="77777777" w:rsidR="002F3A50" w:rsidRDefault="002F3A50">
                              <w:pPr>
                                <w:spacing w:after="0" w:line="240" w:lineRule="auto"/>
                              </w:pPr>
                            </w:p>
                          </w:tc>
                        </w:tr>
                      </w:tbl>
                      <w:p w14:paraId="604F7203" w14:textId="77777777" w:rsidR="002F3A50" w:rsidRDefault="002F3A50">
                        <w:pPr>
                          <w:spacing w:after="0" w:line="240" w:lineRule="auto"/>
                        </w:pPr>
                      </w:p>
                    </w:tc>
                    <w:tc>
                      <w:tcPr>
                        <w:tcW w:w="1138" w:type="dxa"/>
                      </w:tcPr>
                      <w:p w14:paraId="62D5C28A" w14:textId="77777777" w:rsidR="002F3A50" w:rsidRDefault="002F3A50">
                        <w:pPr>
                          <w:pStyle w:val="EmptyCellLayoutStyle"/>
                          <w:spacing w:after="0" w:line="240" w:lineRule="auto"/>
                        </w:pPr>
                      </w:p>
                    </w:tc>
                  </w:tr>
                </w:tbl>
                <w:p w14:paraId="1DE300CC" w14:textId="77777777" w:rsidR="002F3A50" w:rsidRDefault="002F3A50">
                  <w:pPr>
                    <w:spacing w:after="0" w:line="240" w:lineRule="auto"/>
                  </w:pPr>
                </w:p>
              </w:tc>
            </w:tr>
          </w:tbl>
          <w:p w14:paraId="758ACF32" w14:textId="77777777" w:rsidR="002F3A50" w:rsidRDefault="002F3A50">
            <w:pPr>
              <w:spacing w:after="0" w:line="240" w:lineRule="auto"/>
            </w:pPr>
          </w:p>
        </w:tc>
      </w:tr>
      <w:tr w:rsidR="002F3A50" w14:paraId="6ADFEB8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427C08EE"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2F3A50" w14:paraId="3FD2CDBA" w14:textId="77777777">
                    <w:trPr>
                      <w:trHeight w:val="312"/>
                    </w:trPr>
                    <w:tc>
                      <w:tcPr>
                        <w:tcW w:w="1134" w:type="dxa"/>
                      </w:tcPr>
                      <w:p w14:paraId="2E899D81" w14:textId="77777777" w:rsidR="002F3A50" w:rsidRDefault="002F3A50">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2F3A50" w14:paraId="020F2CAA" w14:textId="77777777">
                          <w:trPr>
                            <w:trHeight w:val="234"/>
                          </w:trPr>
                          <w:tc>
                            <w:tcPr>
                              <w:tcW w:w="9624" w:type="dxa"/>
                              <w:tcBorders>
                                <w:top w:val="nil"/>
                                <w:left w:val="nil"/>
                                <w:bottom w:val="nil"/>
                                <w:right w:val="nil"/>
                              </w:tcBorders>
                              <w:tcMar>
                                <w:top w:w="39" w:type="dxa"/>
                                <w:left w:w="39" w:type="dxa"/>
                                <w:bottom w:w="39" w:type="dxa"/>
                                <w:right w:w="39" w:type="dxa"/>
                              </w:tcMar>
                            </w:tcPr>
                            <w:p w14:paraId="706C33E1" w14:textId="77777777" w:rsidR="002F3A50" w:rsidRDefault="008929C4">
                              <w:pPr>
                                <w:spacing w:after="0" w:line="240" w:lineRule="auto"/>
                              </w:pPr>
                              <w:r>
                                <w:rPr>
                                  <w:rFonts w:ascii="Arial" w:eastAsia="Arial" w:hAnsi="Arial"/>
                                  <w:b/>
                                  <w:color w:val="66809D"/>
                                </w:rPr>
                                <w:t>Annex 1 Expenditure by Project within Sector</w:t>
                              </w:r>
                            </w:p>
                          </w:tc>
                        </w:tr>
                      </w:tbl>
                      <w:p w14:paraId="1B3114DB" w14:textId="77777777" w:rsidR="002F3A50" w:rsidRDefault="002F3A50">
                        <w:pPr>
                          <w:spacing w:after="0" w:line="240" w:lineRule="auto"/>
                        </w:pPr>
                      </w:p>
                    </w:tc>
                    <w:tc>
                      <w:tcPr>
                        <w:tcW w:w="1146" w:type="dxa"/>
                      </w:tcPr>
                      <w:p w14:paraId="44F9D7A6" w14:textId="77777777" w:rsidR="002F3A50" w:rsidRDefault="002F3A50">
                        <w:pPr>
                          <w:pStyle w:val="EmptyCellLayoutStyle"/>
                          <w:spacing w:after="0" w:line="240" w:lineRule="auto"/>
                        </w:pPr>
                      </w:p>
                    </w:tc>
                  </w:tr>
                  <w:tr w:rsidR="002F3A50" w14:paraId="55561814" w14:textId="77777777">
                    <w:tc>
                      <w:tcPr>
                        <w:tcW w:w="1134" w:type="dxa"/>
                      </w:tcPr>
                      <w:p w14:paraId="152B2AEB" w14:textId="77777777" w:rsidR="002F3A50" w:rsidRDefault="002F3A50">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6"/>
                          <w:gridCol w:w="2099"/>
                          <w:gridCol w:w="1362"/>
                          <w:gridCol w:w="1149"/>
                          <w:gridCol w:w="1069"/>
                          <w:gridCol w:w="919"/>
                          <w:gridCol w:w="1089"/>
                          <w:gridCol w:w="851"/>
                        </w:tblGrid>
                        <w:tr w:rsidR="000B679B" w14:paraId="028B6A69" w14:textId="77777777" w:rsidTr="000B679B">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41A44C0" w14:textId="77777777" w:rsidR="002F3A50" w:rsidRDefault="008929C4">
                              <w:pPr>
                                <w:spacing w:after="0" w:line="240" w:lineRule="auto"/>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E22EB60" w14:textId="77777777" w:rsidR="002F3A50" w:rsidRDefault="008929C4">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CAC9486" w14:textId="77777777" w:rsidR="002F3A50" w:rsidRDefault="008929C4">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3CA9991" w14:textId="77777777" w:rsidR="002F3A50" w:rsidRDefault="008929C4">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E72350E" w14:textId="77777777" w:rsidR="002F3A50" w:rsidRDefault="008929C4">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E6A2AB6" w14:textId="77777777" w:rsidR="002F3A50" w:rsidRDefault="008929C4">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9F54CAD" w14:textId="77777777" w:rsidR="002F3A50" w:rsidRDefault="008929C4">
                              <w:pPr>
                                <w:spacing w:after="0" w:line="240" w:lineRule="auto"/>
                                <w:jc w:val="center"/>
                              </w:pPr>
                              <w:r>
                                <w:rPr>
                                  <w:rFonts w:ascii="Arial" w:eastAsia="Arial" w:hAnsi="Arial"/>
                                  <w:b/>
                                  <w:color w:val="FFFFFF"/>
                                  <w:sz w:val="16"/>
                                </w:rPr>
                                <w:t>Delivery Rate %</w:t>
                              </w:r>
                            </w:p>
                          </w:tc>
                        </w:tr>
                        <w:tr w:rsidR="000B679B" w14:paraId="27A7B900" w14:textId="77777777" w:rsidTr="000B679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97DDE4A" w14:textId="77777777" w:rsidR="002F3A50" w:rsidRDefault="008929C4">
                              <w:pPr>
                                <w:spacing w:after="0" w:line="240" w:lineRule="auto"/>
                              </w:pPr>
                              <w:proofErr w:type="spellStart"/>
                              <w:r>
                                <w:rPr>
                                  <w:rFonts w:ascii="Arial" w:eastAsia="Arial" w:hAnsi="Arial"/>
                                  <w:b/>
                                  <w:color w:val="FFFFFF"/>
                                  <w:sz w:val="16"/>
                                </w:rPr>
                                <w:t>Bldg</w:t>
                              </w:r>
                              <w:proofErr w:type="spellEnd"/>
                              <w:r>
                                <w:rPr>
                                  <w:rFonts w:ascii="Arial" w:eastAsia="Arial" w:hAnsi="Arial"/>
                                  <w:b/>
                                  <w:color w:val="FFFFFF"/>
                                  <w:sz w:val="16"/>
                                </w:rPr>
                                <w:t xml:space="preserve"> </w:t>
                              </w:r>
                              <w:proofErr w:type="spellStart"/>
                              <w:r>
                                <w:rPr>
                                  <w:rFonts w:ascii="Arial" w:eastAsia="Arial" w:hAnsi="Arial"/>
                                  <w:b/>
                                  <w:color w:val="FFFFFF"/>
                                  <w:sz w:val="16"/>
                                </w:rPr>
                                <w:t>Commod</w:t>
                              </w:r>
                              <w:proofErr w:type="spellEnd"/>
                              <w:r>
                                <w:rPr>
                                  <w:rFonts w:ascii="Arial" w:eastAsia="Arial" w:hAnsi="Arial"/>
                                  <w:b/>
                                  <w:color w:val="FFFFFF"/>
                                  <w:sz w:val="16"/>
                                </w:rPr>
                                <w:t>. Value Chain</w:t>
                              </w:r>
                            </w:p>
                          </w:tc>
                        </w:tr>
                        <w:tr w:rsidR="002F3A50" w14:paraId="7F283EC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71040C" w14:textId="77777777" w:rsidR="002F3A50" w:rsidRDefault="008929C4">
                              <w:pPr>
                                <w:spacing w:after="0" w:line="240" w:lineRule="auto"/>
                              </w:pPr>
                              <w:r>
                                <w:rPr>
                                  <w:rFonts w:ascii="Arial" w:eastAsia="Arial" w:hAnsi="Arial"/>
                                  <w:color w:val="000000"/>
                                  <w:sz w:val="16"/>
                                </w:rPr>
                                <w:t>00065843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B53266" w14:textId="77777777" w:rsidR="002F3A50" w:rsidRDefault="008929C4">
                              <w:pPr>
                                <w:spacing w:after="0" w:line="240" w:lineRule="auto"/>
                              </w:pPr>
                              <w:r>
                                <w:rPr>
                                  <w:rFonts w:ascii="Arial" w:eastAsia="Arial" w:hAnsi="Arial"/>
                                  <w:color w:val="000000"/>
                                  <w:sz w:val="16"/>
                                </w:rPr>
                                <w:t>MOZ103 Commodity Value Chains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C5B5E6E"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42609A"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80C818" w14:textId="77777777" w:rsidR="002F3A50" w:rsidRDefault="008929C4">
                              <w:pPr>
                                <w:spacing w:after="0" w:line="240" w:lineRule="auto"/>
                                <w:jc w:val="right"/>
                              </w:pPr>
                              <w:r>
                                <w:rPr>
                                  <w:rFonts w:ascii="Arial" w:eastAsia="Arial" w:hAnsi="Arial"/>
                                  <w:color w:val="000000"/>
                                  <w:sz w:val="16"/>
                                </w:rPr>
                                <w:t>928,745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88F386" w14:textId="77777777" w:rsidR="002F3A50" w:rsidRDefault="008929C4">
                              <w:pPr>
                                <w:spacing w:after="0" w:line="240" w:lineRule="auto"/>
                                <w:jc w:val="right"/>
                              </w:pPr>
                              <w:r>
                                <w:rPr>
                                  <w:rFonts w:ascii="Arial" w:eastAsia="Arial" w:hAnsi="Arial"/>
                                  <w:color w:val="000000"/>
                                  <w:sz w:val="16"/>
                                </w:rPr>
                                <w:t>928,470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F31501" w14:textId="77777777" w:rsidR="002F3A50" w:rsidRDefault="008929C4">
                              <w:pPr>
                                <w:spacing w:after="0" w:line="240" w:lineRule="auto"/>
                                <w:jc w:val="right"/>
                              </w:pPr>
                              <w:r>
                                <w:rPr>
                                  <w:rFonts w:ascii="Arial" w:eastAsia="Arial" w:hAnsi="Arial"/>
                                  <w:color w:val="000000"/>
                                  <w:sz w:val="16"/>
                                </w:rPr>
                                <w:t>928,470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79791D" w14:textId="77777777" w:rsidR="002F3A50" w:rsidRDefault="008929C4">
                              <w:pPr>
                                <w:spacing w:after="0" w:line="240" w:lineRule="auto"/>
                                <w:jc w:val="right"/>
                              </w:pPr>
                              <w:r>
                                <w:rPr>
                                  <w:rFonts w:ascii="Arial" w:eastAsia="Arial" w:hAnsi="Arial"/>
                                  <w:color w:val="000000"/>
                                  <w:sz w:val="16"/>
                                </w:rPr>
                                <w:t>100.00</w:t>
                              </w:r>
                            </w:p>
                          </w:tc>
                        </w:tr>
                        <w:tr w:rsidR="002F3A50" w14:paraId="4B9B45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FC3746" w14:textId="77777777" w:rsidR="002F3A50" w:rsidRDefault="008929C4">
                              <w:pPr>
                                <w:spacing w:after="0" w:line="240" w:lineRule="auto"/>
                              </w:pPr>
                              <w:r>
                                <w:rPr>
                                  <w:rFonts w:ascii="Arial" w:eastAsia="Arial" w:hAnsi="Arial"/>
                                  <w:color w:val="000000"/>
                                  <w:sz w:val="16"/>
                                </w:rPr>
                                <w:t>00065843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E14514" w14:textId="77777777" w:rsidR="002F3A50" w:rsidRDefault="008929C4">
                              <w:pPr>
                                <w:spacing w:after="0" w:line="240" w:lineRule="auto"/>
                              </w:pPr>
                              <w:r>
                                <w:rPr>
                                  <w:rFonts w:ascii="Arial" w:eastAsia="Arial" w:hAnsi="Arial"/>
                                  <w:color w:val="000000"/>
                                  <w:sz w:val="16"/>
                                </w:rPr>
                                <w:t>MOZ103 Commodity Value Chains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240981" w14:textId="77777777" w:rsidR="002F3A50" w:rsidRDefault="008929C4">
                              <w:pPr>
                                <w:spacing w:after="0" w:line="240" w:lineRule="auto"/>
                              </w:pPr>
                              <w:r>
                                <w:rPr>
                                  <w:rFonts w:ascii="Arial" w:eastAsia="Arial" w:hAnsi="Arial"/>
                                  <w:color w:val="000000"/>
                                  <w:sz w:val="16"/>
                                </w:rPr>
                                <w:t>IFAD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98D4972"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475B00" w14:textId="77777777" w:rsidR="002F3A50" w:rsidRDefault="008929C4">
                              <w:pPr>
                                <w:spacing w:after="0" w:line="240" w:lineRule="auto"/>
                                <w:jc w:val="right"/>
                              </w:pPr>
                              <w:r>
                                <w:rPr>
                                  <w:rFonts w:ascii="Arial" w:eastAsia="Arial" w:hAnsi="Arial"/>
                                  <w:color w:val="000000"/>
                                  <w:sz w:val="16"/>
                                </w:rPr>
                                <w:t>298,000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87AFEDE" w14:textId="77777777" w:rsidR="002F3A50" w:rsidRDefault="008929C4">
                              <w:pPr>
                                <w:spacing w:after="0" w:line="240" w:lineRule="auto"/>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906BD6" w14:textId="77777777" w:rsidR="002F3A50" w:rsidRDefault="008929C4">
                              <w:pPr>
                                <w:spacing w:after="0" w:line="240" w:lineRule="auto"/>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C859469" w14:textId="77777777" w:rsidR="002F3A50" w:rsidRDefault="002F3A50">
                              <w:pPr>
                                <w:spacing w:after="0" w:line="240" w:lineRule="auto"/>
                              </w:pPr>
                            </w:p>
                          </w:tc>
                        </w:tr>
                        <w:tr w:rsidR="002F3A50" w14:paraId="5A6E65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BE996B" w14:textId="77777777" w:rsidR="002F3A50" w:rsidRDefault="008929C4">
                              <w:pPr>
                                <w:spacing w:after="0" w:line="240" w:lineRule="auto"/>
                              </w:pPr>
                              <w:r>
                                <w:rPr>
                                  <w:rFonts w:ascii="Arial" w:eastAsia="Arial" w:hAnsi="Arial"/>
                                  <w:color w:val="000000"/>
                                  <w:sz w:val="16"/>
                                </w:rPr>
                                <w:t>00065843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105206" w14:textId="77777777" w:rsidR="002F3A50" w:rsidRDefault="008929C4">
                              <w:pPr>
                                <w:spacing w:after="0" w:line="240" w:lineRule="auto"/>
                              </w:pPr>
                              <w:r>
                                <w:rPr>
                                  <w:rFonts w:ascii="Arial" w:eastAsia="Arial" w:hAnsi="Arial"/>
                                  <w:color w:val="000000"/>
                                  <w:sz w:val="16"/>
                                </w:rPr>
                                <w:t>MOZ103 Commodity Value Chains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2773D7"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93D9C6"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162C2A" w14:textId="77777777" w:rsidR="002F3A50" w:rsidRDefault="008929C4">
                              <w:pPr>
                                <w:spacing w:after="0" w:line="240" w:lineRule="auto"/>
                                <w:jc w:val="right"/>
                              </w:pPr>
                              <w:r>
                                <w:rPr>
                                  <w:rFonts w:ascii="Arial" w:eastAsia="Arial" w:hAnsi="Arial"/>
                                  <w:color w:val="000000"/>
                                  <w:sz w:val="16"/>
                                </w:rPr>
                                <w:t>2,191,760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AA919AF" w14:textId="77777777" w:rsidR="002F3A50" w:rsidRDefault="008929C4">
                              <w:pPr>
                                <w:spacing w:after="0" w:line="240" w:lineRule="auto"/>
                                <w:jc w:val="right"/>
                              </w:pPr>
                              <w:r>
                                <w:rPr>
                                  <w:rFonts w:ascii="Arial" w:eastAsia="Arial" w:hAnsi="Arial"/>
                                  <w:color w:val="000000"/>
                                  <w:sz w:val="16"/>
                                </w:rPr>
                                <w:t>1,937,248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4AFA8F" w14:textId="77777777" w:rsidR="002F3A50" w:rsidRDefault="008929C4">
                              <w:pPr>
                                <w:spacing w:after="0" w:line="240" w:lineRule="auto"/>
                                <w:jc w:val="right"/>
                              </w:pPr>
                              <w:r>
                                <w:rPr>
                                  <w:rFonts w:ascii="Arial" w:eastAsia="Arial" w:hAnsi="Arial"/>
                                  <w:color w:val="000000"/>
                                  <w:sz w:val="16"/>
                                </w:rPr>
                                <w:t>1,937,248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7B0B54" w14:textId="77777777" w:rsidR="002F3A50" w:rsidRDefault="008929C4">
                              <w:pPr>
                                <w:spacing w:after="0" w:line="240" w:lineRule="auto"/>
                                <w:jc w:val="right"/>
                              </w:pPr>
                              <w:r>
                                <w:rPr>
                                  <w:rFonts w:ascii="Arial" w:eastAsia="Arial" w:hAnsi="Arial"/>
                                  <w:color w:val="000000"/>
                                  <w:sz w:val="16"/>
                                </w:rPr>
                                <w:t>100.00</w:t>
                              </w:r>
                            </w:p>
                          </w:tc>
                        </w:tr>
                        <w:tr w:rsidR="000B679B" w14:paraId="121BEC66" w14:textId="77777777" w:rsidTr="000B679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8261994" w14:textId="77777777" w:rsidR="002F3A50" w:rsidRDefault="008929C4">
                              <w:pPr>
                                <w:spacing w:after="0" w:line="240" w:lineRule="auto"/>
                              </w:pPr>
                              <w:proofErr w:type="spellStart"/>
                              <w:r>
                                <w:rPr>
                                  <w:rFonts w:ascii="Arial" w:eastAsia="Arial" w:hAnsi="Arial"/>
                                  <w:b/>
                                  <w:color w:val="FFFFFF"/>
                                  <w:sz w:val="16"/>
                                </w:rPr>
                                <w:t>Bldg</w:t>
                              </w:r>
                              <w:proofErr w:type="spellEnd"/>
                              <w:r>
                                <w:rPr>
                                  <w:rFonts w:ascii="Arial" w:eastAsia="Arial" w:hAnsi="Arial"/>
                                  <w:b/>
                                  <w:color w:val="FFFFFF"/>
                                  <w:sz w:val="16"/>
                                </w:rPr>
                                <w:t xml:space="preserve"> </w:t>
                              </w:r>
                              <w:proofErr w:type="spellStart"/>
                              <w:r>
                                <w:rPr>
                                  <w:rFonts w:ascii="Arial" w:eastAsia="Arial" w:hAnsi="Arial"/>
                                  <w:b/>
                                  <w:color w:val="FFFFFF"/>
                                  <w:sz w:val="16"/>
                                </w:rPr>
                                <w:t>Commod</w:t>
                              </w:r>
                              <w:proofErr w:type="spellEnd"/>
                              <w:r>
                                <w:rPr>
                                  <w:rFonts w:ascii="Arial" w:eastAsia="Arial" w:hAnsi="Arial"/>
                                  <w:b/>
                                  <w:color w:val="FFFFFF"/>
                                  <w:sz w:val="16"/>
                                </w:rPr>
                                <w:t>. Value Chain: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6324466"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176BC11"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319CF29" w14:textId="77777777" w:rsidR="002F3A50" w:rsidRDefault="008929C4">
                              <w:pPr>
                                <w:spacing w:after="0" w:line="240" w:lineRule="auto"/>
                                <w:jc w:val="right"/>
                              </w:pPr>
                              <w:r>
                                <w:rPr>
                                  <w:rFonts w:ascii="Arial" w:eastAsia="Arial" w:hAnsi="Arial"/>
                                  <w:b/>
                                  <w:color w:val="FFFFFF"/>
                                  <w:sz w:val="16"/>
                                </w:rPr>
                                <w:t>3,418,505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02D42D1" w14:textId="77777777" w:rsidR="002F3A50" w:rsidRDefault="008929C4">
                              <w:pPr>
                                <w:spacing w:after="0" w:line="240" w:lineRule="auto"/>
                                <w:jc w:val="right"/>
                              </w:pPr>
                              <w:r>
                                <w:rPr>
                                  <w:rFonts w:ascii="Arial" w:eastAsia="Arial" w:hAnsi="Arial"/>
                                  <w:b/>
                                  <w:color w:val="FFFFFF"/>
                                  <w:sz w:val="16"/>
                                </w:rPr>
                                <w:t>2,865,718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3692D8F" w14:textId="77777777" w:rsidR="002F3A50" w:rsidRDefault="008929C4">
                              <w:pPr>
                                <w:spacing w:after="0" w:line="240" w:lineRule="auto"/>
                                <w:jc w:val="right"/>
                              </w:pPr>
                              <w:r>
                                <w:rPr>
                                  <w:rFonts w:ascii="Arial" w:eastAsia="Arial" w:hAnsi="Arial"/>
                                  <w:b/>
                                  <w:color w:val="FFFFFF"/>
                                  <w:sz w:val="16"/>
                                </w:rPr>
                                <w:t>2,865,718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505946E" w14:textId="77777777" w:rsidR="002F3A50" w:rsidRDefault="008929C4">
                              <w:pPr>
                                <w:spacing w:after="0" w:line="240" w:lineRule="auto"/>
                                <w:jc w:val="right"/>
                              </w:pPr>
                              <w:r>
                                <w:rPr>
                                  <w:rFonts w:ascii="Arial" w:eastAsia="Arial" w:hAnsi="Arial"/>
                                  <w:b/>
                                  <w:color w:val="FFFFFF"/>
                                  <w:sz w:val="16"/>
                                </w:rPr>
                                <w:t>100.00</w:t>
                              </w:r>
                            </w:p>
                          </w:tc>
                        </w:tr>
                        <w:tr w:rsidR="000B679B" w14:paraId="3CD8B7BD" w14:textId="77777777" w:rsidTr="000B679B">
                          <w:tc>
                            <w:tcPr>
                              <w:tcW w:w="1090" w:type="dxa"/>
                              <w:tcBorders>
                                <w:top w:val="nil"/>
                                <w:left w:val="nil"/>
                                <w:bottom w:val="nil"/>
                                <w:right w:val="nil"/>
                              </w:tcBorders>
                              <w:tcMar>
                                <w:top w:w="59" w:type="dxa"/>
                                <w:left w:w="59" w:type="dxa"/>
                                <w:bottom w:w="59" w:type="dxa"/>
                                <w:right w:w="59" w:type="dxa"/>
                              </w:tcMar>
                              <w:vAlign w:val="center"/>
                            </w:tcPr>
                            <w:p w14:paraId="5448AD84"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3357E18" w14:textId="77777777" w:rsidR="002F3A50" w:rsidRDefault="002F3A50">
                              <w:pPr>
                                <w:spacing w:after="0" w:line="240" w:lineRule="auto"/>
                              </w:pPr>
                            </w:p>
                          </w:tc>
                        </w:tr>
                        <w:tr w:rsidR="000B679B" w14:paraId="153DC917" w14:textId="77777777" w:rsidTr="000B679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10DA1E1" w14:textId="77777777" w:rsidR="002F3A50" w:rsidRDefault="008929C4">
                              <w:pPr>
                                <w:spacing w:after="0" w:line="240" w:lineRule="auto"/>
                              </w:pPr>
                              <w:r>
                                <w:rPr>
                                  <w:rFonts w:ascii="Arial" w:eastAsia="Arial" w:hAnsi="Arial"/>
                                  <w:b/>
                                  <w:color w:val="FFFFFF"/>
                                  <w:sz w:val="16"/>
                                </w:rPr>
                                <w:t>Change Management Project</w:t>
                              </w:r>
                            </w:p>
                          </w:tc>
                        </w:tr>
                        <w:tr w:rsidR="002F3A50" w14:paraId="5607B3D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583684" w14:textId="77777777" w:rsidR="002F3A50" w:rsidRDefault="008929C4">
                              <w:pPr>
                                <w:spacing w:after="0" w:line="240" w:lineRule="auto"/>
                              </w:pPr>
                              <w:r>
                                <w:rPr>
                                  <w:rFonts w:ascii="Arial" w:eastAsia="Arial" w:hAnsi="Arial"/>
                                  <w:color w:val="000000"/>
                                  <w:sz w:val="16"/>
                                </w:rPr>
                                <w:t>00073885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306AE1" w14:textId="77777777" w:rsidR="002F3A50" w:rsidRDefault="008929C4">
                              <w:pPr>
                                <w:spacing w:after="0" w:line="240" w:lineRule="auto"/>
                              </w:pPr>
                              <w:r>
                                <w:rPr>
                                  <w:rFonts w:ascii="Arial" w:eastAsia="Arial" w:hAnsi="Arial"/>
                                  <w:color w:val="000000"/>
                                  <w:sz w:val="16"/>
                                </w:rPr>
                                <w:t xml:space="preserve">MOZ114 Change Management </w:t>
                              </w:r>
                              <w:proofErr w:type="spellStart"/>
                              <w:r>
                                <w:rPr>
                                  <w:rFonts w:ascii="Arial" w:eastAsia="Arial" w:hAnsi="Arial"/>
                                  <w:color w:val="000000"/>
                                  <w:sz w:val="16"/>
                                </w:rPr>
                                <w:t>Proje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80F634"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721921"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3B0B16" w14:textId="77777777" w:rsidR="002F3A50" w:rsidRDefault="008929C4">
                              <w:pPr>
                                <w:spacing w:after="0" w:line="240" w:lineRule="auto"/>
                                <w:jc w:val="right"/>
                              </w:pPr>
                              <w:r>
                                <w:rPr>
                                  <w:rFonts w:ascii="Arial" w:eastAsia="Arial" w:hAnsi="Arial"/>
                                  <w:color w:val="000000"/>
                                  <w:sz w:val="16"/>
                                </w:rPr>
                                <w:t>1,178,400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252DD2" w14:textId="77777777" w:rsidR="002F3A50" w:rsidRDefault="008929C4">
                              <w:pPr>
                                <w:spacing w:after="0" w:line="240" w:lineRule="auto"/>
                                <w:jc w:val="right"/>
                              </w:pPr>
                              <w:r>
                                <w:rPr>
                                  <w:rFonts w:ascii="Arial" w:eastAsia="Arial" w:hAnsi="Arial"/>
                                  <w:color w:val="000000"/>
                                  <w:sz w:val="16"/>
                                </w:rPr>
                                <w:t>1,177,712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5BC189" w14:textId="77777777" w:rsidR="002F3A50" w:rsidRDefault="008929C4">
                              <w:pPr>
                                <w:spacing w:after="0" w:line="240" w:lineRule="auto"/>
                                <w:jc w:val="right"/>
                              </w:pPr>
                              <w:r>
                                <w:rPr>
                                  <w:rFonts w:ascii="Arial" w:eastAsia="Arial" w:hAnsi="Arial"/>
                                  <w:color w:val="000000"/>
                                  <w:sz w:val="16"/>
                                </w:rPr>
                                <w:t>1,177,712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1C5C24" w14:textId="77777777" w:rsidR="002F3A50" w:rsidRDefault="008929C4">
                              <w:pPr>
                                <w:spacing w:after="0" w:line="240" w:lineRule="auto"/>
                                <w:jc w:val="right"/>
                              </w:pPr>
                              <w:r>
                                <w:rPr>
                                  <w:rFonts w:ascii="Arial" w:eastAsia="Arial" w:hAnsi="Arial"/>
                                  <w:color w:val="000000"/>
                                  <w:sz w:val="16"/>
                                </w:rPr>
                                <w:t>100.00</w:t>
                              </w:r>
                            </w:p>
                          </w:tc>
                        </w:tr>
                        <w:tr w:rsidR="000B679B" w14:paraId="0F9F11ED" w14:textId="77777777" w:rsidTr="000B679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08ADBA8" w14:textId="77777777" w:rsidR="002F3A50" w:rsidRDefault="008929C4">
                              <w:pPr>
                                <w:spacing w:after="0" w:line="240" w:lineRule="auto"/>
                              </w:pPr>
                              <w:r>
                                <w:rPr>
                                  <w:rFonts w:ascii="Arial" w:eastAsia="Arial" w:hAnsi="Arial"/>
                                  <w:b/>
                                  <w:color w:val="FFFFFF"/>
                                  <w:sz w:val="16"/>
                                </w:rPr>
                                <w:t>Change Management Project: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E057251"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1FF8DED"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3F4AAB8" w14:textId="77777777" w:rsidR="002F3A50" w:rsidRDefault="008929C4">
                              <w:pPr>
                                <w:spacing w:after="0" w:line="240" w:lineRule="auto"/>
                                <w:jc w:val="right"/>
                              </w:pPr>
                              <w:r>
                                <w:rPr>
                                  <w:rFonts w:ascii="Arial" w:eastAsia="Arial" w:hAnsi="Arial"/>
                                  <w:b/>
                                  <w:color w:val="FFFFFF"/>
                                  <w:sz w:val="16"/>
                                </w:rPr>
                                <w:t>1,178,400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C4624B7" w14:textId="77777777" w:rsidR="002F3A50" w:rsidRDefault="008929C4">
                              <w:pPr>
                                <w:spacing w:after="0" w:line="240" w:lineRule="auto"/>
                                <w:jc w:val="right"/>
                              </w:pPr>
                              <w:r>
                                <w:rPr>
                                  <w:rFonts w:ascii="Arial" w:eastAsia="Arial" w:hAnsi="Arial"/>
                                  <w:b/>
                                  <w:color w:val="FFFFFF"/>
                                  <w:sz w:val="16"/>
                                </w:rPr>
                                <w:t>1,177,712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9FB7273" w14:textId="77777777" w:rsidR="002F3A50" w:rsidRDefault="008929C4">
                              <w:pPr>
                                <w:spacing w:after="0" w:line="240" w:lineRule="auto"/>
                                <w:jc w:val="right"/>
                              </w:pPr>
                              <w:r>
                                <w:rPr>
                                  <w:rFonts w:ascii="Arial" w:eastAsia="Arial" w:hAnsi="Arial"/>
                                  <w:b/>
                                  <w:color w:val="FFFFFF"/>
                                  <w:sz w:val="16"/>
                                </w:rPr>
                                <w:t>1,177,712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E6263E5" w14:textId="77777777" w:rsidR="002F3A50" w:rsidRDefault="008929C4">
                              <w:pPr>
                                <w:spacing w:after="0" w:line="240" w:lineRule="auto"/>
                                <w:jc w:val="right"/>
                              </w:pPr>
                              <w:r>
                                <w:rPr>
                                  <w:rFonts w:ascii="Arial" w:eastAsia="Arial" w:hAnsi="Arial"/>
                                  <w:b/>
                                  <w:color w:val="FFFFFF"/>
                                  <w:sz w:val="16"/>
                                </w:rPr>
                                <w:t>100.00</w:t>
                              </w:r>
                            </w:p>
                          </w:tc>
                        </w:tr>
                        <w:tr w:rsidR="000B679B" w14:paraId="71C5F85E" w14:textId="77777777" w:rsidTr="000B679B">
                          <w:tc>
                            <w:tcPr>
                              <w:tcW w:w="1090" w:type="dxa"/>
                              <w:tcBorders>
                                <w:top w:val="nil"/>
                                <w:left w:val="nil"/>
                                <w:bottom w:val="nil"/>
                                <w:right w:val="nil"/>
                              </w:tcBorders>
                              <w:tcMar>
                                <w:top w:w="59" w:type="dxa"/>
                                <w:left w:w="59" w:type="dxa"/>
                                <w:bottom w:w="59" w:type="dxa"/>
                                <w:right w:w="59" w:type="dxa"/>
                              </w:tcMar>
                              <w:vAlign w:val="center"/>
                            </w:tcPr>
                            <w:p w14:paraId="647F5A62"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4BB3EAB" w14:textId="77777777" w:rsidR="002F3A50" w:rsidRDefault="002F3A50">
                              <w:pPr>
                                <w:spacing w:after="0" w:line="240" w:lineRule="auto"/>
                              </w:pPr>
                            </w:p>
                          </w:tc>
                        </w:tr>
                        <w:tr w:rsidR="000B679B" w14:paraId="42D5899D" w14:textId="77777777" w:rsidTr="000B679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2D617CC" w14:textId="77777777" w:rsidR="002F3A50" w:rsidRDefault="008929C4">
                              <w:pPr>
                                <w:spacing w:after="0" w:line="240" w:lineRule="auto"/>
                              </w:pPr>
                              <w:r>
                                <w:rPr>
                                  <w:rFonts w:ascii="Arial" w:eastAsia="Arial" w:hAnsi="Arial"/>
                                  <w:b/>
                                  <w:color w:val="FFFFFF"/>
                                  <w:sz w:val="16"/>
                                </w:rPr>
                                <w:t>Civil Society Organization</w:t>
                              </w:r>
                            </w:p>
                          </w:tc>
                        </w:tr>
                        <w:tr w:rsidR="002F3A50" w14:paraId="63A2533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0D274D" w14:textId="77777777" w:rsidR="002F3A50" w:rsidRDefault="008929C4">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A97197" w14:textId="77777777" w:rsidR="002F3A50" w:rsidRDefault="008929C4">
                              <w:pPr>
                                <w:spacing w:after="0" w:line="240" w:lineRule="auto"/>
                              </w:pPr>
                              <w:r>
                                <w:rPr>
                                  <w:rFonts w:ascii="Arial" w:eastAsia="Arial" w:hAnsi="Arial"/>
                                  <w:color w:val="000000"/>
                                  <w:sz w:val="16"/>
                                </w:rPr>
                                <w:t xml:space="preserve">MOZ107 Civil Society </w:t>
                              </w:r>
                              <w:proofErr w:type="spellStart"/>
                              <w:r>
                                <w:rPr>
                                  <w:rFonts w:ascii="Arial" w:eastAsia="Arial" w:hAnsi="Arial"/>
                                  <w:color w:val="000000"/>
                                  <w:sz w:val="16"/>
                                </w:rPr>
                                <w:t>Organisat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7785AB" w14:textId="77777777" w:rsidR="002F3A50" w:rsidRDefault="008929C4">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4FECD3"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3D5695" w14:textId="77777777" w:rsidR="002F3A50" w:rsidRDefault="008929C4">
                              <w:pPr>
                                <w:spacing w:after="0" w:line="240" w:lineRule="auto"/>
                                <w:jc w:val="right"/>
                              </w:pPr>
                              <w:r>
                                <w:rPr>
                                  <w:rFonts w:ascii="Arial" w:eastAsia="Arial" w:hAnsi="Arial"/>
                                  <w:color w:val="000000"/>
                                  <w:sz w:val="16"/>
                                </w:rPr>
                                <w:t>626,206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2F7CC2" w14:textId="77777777" w:rsidR="002F3A50" w:rsidRDefault="008929C4">
                              <w:pPr>
                                <w:spacing w:after="0" w:line="240" w:lineRule="auto"/>
                                <w:jc w:val="right"/>
                              </w:pPr>
                              <w:r>
                                <w:rPr>
                                  <w:rFonts w:ascii="Arial" w:eastAsia="Arial" w:hAnsi="Arial"/>
                                  <w:color w:val="000000"/>
                                  <w:sz w:val="16"/>
                                </w:rPr>
                                <w:t>625,817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D1BDCC" w14:textId="77777777" w:rsidR="002F3A50" w:rsidRDefault="008929C4">
                              <w:pPr>
                                <w:spacing w:after="0" w:line="240" w:lineRule="auto"/>
                                <w:jc w:val="right"/>
                              </w:pPr>
                              <w:r>
                                <w:rPr>
                                  <w:rFonts w:ascii="Arial" w:eastAsia="Arial" w:hAnsi="Arial"/>
                                  <w:color w:val="000000"/>
                                  <w:sz w:val="16"/>
                                </w:rPr>
                                <w:t>625,817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6B121A" w14:textId="77777777" w:rsidR="002F3A50" w:rsidRDefault="008929C4">
                              <w:pPr>
                                <w:spacing w:after="0" w:line="240" w:lineRule="auto"/>
                                <w:jc w:val="right"/>
                              </w:pPr>
                              <w:r>
                                <w:rPr>
                                  <w:rFonts w:ascii="Arial" w:eastAsia="Arial" w:hAnsi="Arial"/>
                                  <w:color w:val="000000"/>
                                  <w:sz w:val="16"/>
                                </w:rPr>
                                <w:t>100.00</w:t>
                              </w:r>
                            </w:p>
                          </w:tc>
                        </w:tr>
                        <w:tr w:rsidR="002F3A50" w14:paraId="2EF6907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6095FD" w14:textId="77777777" w:rsidR="002F3A50" w:rsidRDefault="008929C4">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66FFA6" w14:textId="77777777" w:rsidR="002F3A50" w:rsidRDefault="008929C4">
                              <w:pPr>
                                <w:spacing w:after="0" w:line="240" w:lineRule="auto"/>
                              </w:pPr>
                              <w:r>
                                <w:rPr>
                                  <w:rFonts w:ascii="Arial" w:eastAsia="Arial" w:hAnsi="Arial"/>
                                  <w:color w:val="000000"/>
                                  <w:sz w:val="16"/>
                                </w:rPr>
                                <w:t xml:space="preserve">MOZ107 Civil Society </w:t>
                              </w:r>
                              <w:proofErr w:type="spellStart"/>
                              <w:r>
                                <w:rPr>
                                  <w:rFonts w:ascii="Arial" w:eastAsia="Arial" w:hAnsi="Arial"/>
                                  <w:color w:val="000000"/>
                                  <w:sz w:val="16"/>
                                </w:rPr>
                                <w:t>Organisat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6A5CFF"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7E665F"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2A2C25" w14:textId="77777777" w:rsidR="002F3A50" w:rsidRDefault="008929C4">
                              <w:pPr>
                                <w:spacing w:after="0" w:line="240" w:lineRule="auto"/>
                                <w:jc w:val="right"/>
                              </w:pPr>
                              <w:r>
                                <w:rPr>
                                  <w:rFonts w:ascii="Arial" w:eastAsia="Arial" w:hAnsi="Arial"/>
                                  <w:color w:val="000000"/>
                                  <w:sz w:val="16"/>
                                </w:rPr>
                                <w:t>1,164,156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EC54EA" w14:textId="77777777" w:rsidR="002F3A50" w:rsidRDefault="008929C4">
                              <w:pPr>
                                <w:spacing w:after="0" w:line="240" w:lineRule="auto"/>
                                <w:jc w:val="right"/>
                              </w:pPr>
                              <w:r>
                                <w:rPr>
                                  <w:rFonts w:ascii="Arial" w:eastAsia="Arial" w:hAnsi="Arial"/>
                                  <w:color w:val="000000"/>
                                  <w:sz w:val="16"/>
                                </w:rPr>
                                <w:t>1,164,156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828E2A" w14:textId="77777777" w:rsidR="002F3A50" w:rsidRDefault="008929C4">
                              <w:pPr>
                                <w:spacing w:after="0" w:line="240" w:lineRule="auto"/>
                                <w:jc w:val="right"/>
                              </w:pPr>
                              <w:r>
                                <w:rPr>
                                  <w:rFonts w:ascii="Arial" w:eastAsia="Arial" w:hAnsi="Arial"/>
                                  <w:color w:val="000000"/>
                                  <w:sz w:val="16"/>
                                </w:rPr>
                                <w:t>1,164,156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94D684" w14:textId="77777777" w:rsidR="002F3A50" w:rsidRDefault="008929C4">
                              <w:pPr>
                                <w:spacing w:after="0" w:line="240" w:lineRule="auto"/>
                                <w:jc w:val="right"/>
                              </w:pPr>
                              <w:r>
                                <w:rPr>
                                  <w:rFonts w:ascii="Arial" w:eastAsia="Arial" w:hAnsi="Arial"/>
                                  <w:color w:val="000000"/>
                                  <w:sz w:val="16"/>
                                </w:rPr>
                                <w:t>100.00</w:t>
                              </w:r>
                            </w:p>
                          </w:tc>
                        </w:tr>
                        <w:tr w:rsidR="002F3A50" w14:paraId="273AE3D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122C6E" w14:textId="77777777" w:rsidR="002F3A50" w:rsidRDefault="008929C4">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3F5F11" w14:textId="77777777" w:rsidR="002F3A50" w:rsidRDefault="008929C4">
                              <w:pPr>
                                <w:spacing w:after="0" w:line="240" w:lineRule="auto"/>
                              </w:pPr>
                              <w:r>
                                <w:rPr>
                                  <w:rFonts w:ascii="Arial" w:eastAsia="Arial" w:hAnsi="Arial"/>
                                  <w:color w:val="000000"/>
                                  <w:sz w:val="16"/>
                                </w:rPr>
                                <w:t xml:space="preserve">MOZ107 Civil Society </w:t>
                              </w:r>
                              <w:proofErr w:type="spellStart"/>
                              <w:r>
                                <w:rPr>
                                  <w:rFonts w:ascii="Arial" w:eastAsia="Arial" w:hAnsi="Arial"/>
                                  <w:color w:val="000000"/>
                                  <w:sz w:val="16"/>
                                </w:rPr>
                                <w:t>Organisat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2EC042"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92567A"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0C707F" w14:textId="77777777" w:rsidR="002F3A50" w:rsidRDefault="008929C4">
                              <w:pPr>
                                <w:spacing w:after="0" w:line="240" w:lineRule="auto"/>
                                <w:jc w:val="right"/>
                              </w:pPr>
                              <w:r>
                                <w:rPr>
                                  <w:rFonts w:ascii="Arial" w:eastAsia="Arial" w:hAnsi="Arial"/>
                                  <w:color w:val="000000"/>
                                  <w:sz w:val="16"/>
                                </w:rPr>
                                <w:t>877,015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449160" w14:textId="77777777" w:rsidR="002F3A50" w:rsidRDefault="008929C4">
                              <w:pPr>
                                <w:spacing w:after="0" w:line="240" w:lineRule="auto"/>
                                <w:jc w:val="right"/>
                              </w:pPr>
                              <w:r>
                                <w:rPr>
                                  <w:rFonts w:ascii="Arial" w:eastAsia="Arial" w:hAnsi="Arial"/>
                                  <w:color w:val="000000"/>
                                  <w:sz w:val="16"/>
                                </w:rPr>
                                <w:t>663,387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89F687" w14:textId="77777777" w:rsidR="002F3A50" w:rsidRDefault="008929C4">
                              <w:pPr>
                                <w:spacing w:after="0" w:line="240" w:lineRule="auto"/>
                                <w:jc w:val="right"/>
                              </w:pPr>
                              <w:r>
                                <w:rPr>
                                  <w:rFonts w:ascii="Arial" w:eastAsia="Arial" w:hAnsi="Arial"/>
                                  <w:color w:val="000000"/>
                                  <w:sz w:val="16"/>
                                </w:rPr>
                                <w:t>663,387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C36D0A" w14:textId="77777777" w:rsidR="002F3A50" w:rsidRDefault="008929C4">
                              <w:pPr>
                                <w:spacing w:after="0" w:line="240" w:lineRule="auto"/>
                                <w:jc w:val="right"/>
                              </w:pPr>
                              <w:r>
                                <w:rPr>
                                  <w:rFonts w:ascii="Arial" w:eastAsia="Arial" w:hAnsi="Arial"/>
                                  <w:color w:val="000000"/>
                                  <w:sz w:val="16"/>
                                </w:rPr>
                                <w:t>100.00</w:t>
                              </w:r>
                            </w:p>
                          </w:tc>
                        </w:tr>
                        <w:tr w:rsidR="002F3A50" w14:paraId="04D0D3B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4456DA" w14:textId="77777777" w:rsidR="002F3A50" w:rsidRDefault="008929C4">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C49A32" w14:textId="77777777" w:rsidR="002F3A50" w:rsidRDefault="008929C4">
                              <w:pPr>
                                <w:spacing w:after="0" w:line="240" w:lineRule="auto"/>
                              </w:pPr>
                              <w:r>
                                <w:rPr>
                                  <w:rFonts w:ascii="Arial" w:eastAsia="Arial" w:hAnsi="Arial"/>
                                  <w:color w:val="000000"/>
                                  <w:sz w:val="16"/>
                                </w:rPr>
                                <w:t xml:space="preserve">MOZ107 Civil Society </w:t>
                              </w:r>
                              <w:proofErr w:type="spellStart"/>
                              <w:r>
                                <w:rPr>
                                  <w:rFonts w:ascii="Arial" w:eastAsia="Arial" w:hAnsi="Arial"/>
                                  <w:color w:val="000000"/>
                                  <w:sz w:val="16"/>
                                </w:rPr>
                                <w:t>Organisat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5C686D"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1EE59B"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5B3423" w14:textId="77777777" w:rsidR="002F3A50" w:rsidRDefault="008929C4">
                              <w:pPr>
                                <w:spacing w:after="0" w:line="240" w:lineRule="auto"/>
                                <w:jc w:val="right"/>
                              </w:pPr>
                              <w:r>
                                <w:rPr>
                                  <w:rFonts w:ascii="Arial" w:eastAsia="Arial" w:hAnsi="Arial"/>
                                  <w:color w:val="000000"/>
                                  <w:sz w:val="16"/>
                                </w:rPr>
                                <w:t>1,963,520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EC11D5" w14:textId="77777777" w:rsidR="002F3A50" w:rsidRDefault="008929C4">
                              <w:pPr>
                                <w:spacing w:after="0" w:line="240" w:lineRule="auto"/>
                                <w:jc w:val="right"/>
                              </w:pPr>
                              <w:r>
                                <w:rPr>
                                  <w:rFonts w:ascii="Arial" w:eastAsia="Arial" w:hAnsi="Arial"/>
                                  <w:color w:val="000000"/>
                                  <w:sz w:val="16"/>
                                </w:rPr>
                                <w:t>1,963,520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750088" w14:textId="77777777" w:rsidR="002F3A50" w:rsidRDefault="008929C4">
                              <w:pPr>
                                <w:spacing w:after="0" w:line="240" w:lineRule="auto"/>
                                <w:jc w:val="right"/>
                              </w:pPr>
                              <w:r>
                                <w:rPr>
                                  <w:rFonts w:ascii="Arial" w:eastAsia="Arial" w:hAnsi="Arial"/>
                                  <w:color w:val="000000"/>
                                  <w:sz w:val="16"/>
                                </w:rPr>
                                <w:t>1,963,520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A22777" w14:textId="77777777" w:rsidR="002F3A50" w:rsidRDefault="008929C4">
                              <w:pPr>
                                <w:spacing w:after="0" w:line="240" w:lineRule="auto"/>
                                <w:jc w:val="right"/>
                              </w:pPr>
                              <w:r>
                                <w:rPr>
                                  <w:rFonts w:ascii="Arial" w:eastAsia="Arial" w:hAnsi="Arial"/>
                                  <w:color w:val="000000"/>
                                  <w:sz w:val="16"/>
                                </w:rPr>
                                <w:t>100.00</w:t>
                              </w:r>
                            </w:p>
                          </w:tc>
                        </w:tr>
                        <w:tr w:rsidR="002F3A50" w14:paraId="0FDE9B0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566134" w14:textId="77777777" w:rsidR="002F3A50" w:rsidRDefault="008929C4">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DBE64D" w14:textId="77777777" w:rsidR="002F3A50" w:rsidRDefault="008929C4">
                              <w:pPr>
                                <w:spacing w:after="0" w:line="240" w:lineRule="auto"/>
                              </w:pPr>
                              <w:r>
                                <w:rPr>
                                  <w:rFonts w:ascii="Arial" w:eastAsia="Arial" w:hAnsi="Arial"/>
                                  <w:color w:val="000000"/>
                                  <w:sz w:val="16"/>
                                </w:rPr>
                                <w:t xml:space="preserve">MOZ107 Civil Society </w:t>
                              </w:r>
                              <w:proofErr w:type="spellStart"/>
                              <w:r>
                                <w:rPr>
                                  <w:rFonts w:ascii="Arial" w:eastAsia="Arial" w:hAnsi="Arial"/>
                                  <w:color w:val="000000"/>
                                  <w:sz w:val="16"/>
                                </w:rPr>
                                <w:t>Organisat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1EECB8"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E6C1307"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22D89E" w14:textId="77777777" w:rsidR="002F3A50" w:rsidRDefault="008929C4">
                              <w:pPr>
                                <w:spacing w:after="0" w:line="240" w:lineRule="auto"/>
                                <w:jc w:val="right"/>
                              </w:pPr>
                              <w:r>
                                <w:rPr>
                                  <w:rFonts w:ascii="Arial" w:eastAsia="Arial" w:hAnsi="Arial"/>
                                  <w:color w:val="000000"/>
                                  <w:sz w:val="16"/>
                                </w:rPr>
                                <w:t>416,374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DD26E1" w14:textId="77777777" w:rsidR="002F3A50" w:rsidRDefault="008929C4">
                              <w:pPr>
                                <w:spacing w:after="0" w:line="240" w:lineRule="auto"/>
                                <w:jc w:val="right"/>
                              </w:pPr>
                              <w:r>
                                <w:rPr>
                                  <w:rFonts w:ascii="Arial" w:eastAsia="Arial" w:hAnsi="Arial"/>
                                  <w:color w:val="000000"/>
                                  <w:sz w:val="16"/>
                                </w:rPr>
                                <w:t>403,075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29346B" w14:textId="77777777" w:rsidR="002F3A50" w:rsidRDefault="008929C4">
                              <w:pPr>
                                <w:spacing w:after="0" w:line="240" w:lineRule="auto"/>
                                <w:jc w:val="right"/>
                              </w:pPr>
                              <w:r>
                                <w:rPr>
                                  <w:rFonts w:ascii="Arial" w:eastAsia="Arial" w:hAnsi="Arial"/>
                                  <w:color w:val="000000"/>
                                  <w:sz w:val="16"/>
                                </w:rPr>
                                <w:t>403,075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CCCCEF" w14:textId="77777777" w:rsidR="002F3A50" w:rsidRDefault="008929C4">
                              <w:pPr>
                                <w:spacing w:after="0" w:line="240" w:lineRule="auto"/>
                                <w:jc w:val="right"/>
                              </w:pPr>
                              <w:r>
                                <w:rPr>
                                  <w:rFonts w:ascii="Arial" w:eastAsia="Arial" w:hAnsi="Arial"/>
                                  <w:color w:val="000000"/>
                                  <w:sz w:val="16"/>
                                </w:rPr>
                                <w:t>100.00</w:t>
                              </w:r>
                            </w:p>
                          </w:tc>
                        </w:tr>
                        <w:tr w:rsidR="000B679B" w14:paraId="10F568FF" w14:textId="77777777" w:rsidTr="000B679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9EF44B2" w14:textId="77777777" w:rsidR="002F3A50" w:rsidRDefault="008929C4">
                              <w:pPr>
                                <w:spacing w:after="0" w:line="240" w:lineRule="auto"/>
                              </w:pPr>
                              <w:r>
                                <w:rPr>
                                  <w:rFonts w:ascii="Arial" w:eastAsia="Arial" w:hAnsi="Arial"/>
                                  <w:b/>
                                  <w:color w:val="FFFFFF"/>
                                  <w:sz w:val="16"/>
                                </w:rPr>
                                <w:t>Civil Society Organization: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75B96E9"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FB944BB"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18E9CD7" w14:textId="77777777" w:rsidR="002F3A50" w:rsidRDefault="008929C4">
                              <w:pPr>
                                <w:spacing w:after="0" w:line="240" w:lineRule="auto"/>
                                <w:jc w:val="right"/>
                              </w:pPr>
                              <w:r>
                                <w:rPr>
                                  <w:rFonts w:ascii="Arial" w:eastAsia="Arial" w:hAnsi="Arial"/>
                                  <w:b/>
                                  <w:color w:val="FFFFFF"/>
                                  <w:sz w:val="16"/>
                                </w:rPr>
                                <w:t>5,047,271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723B4F5" w14:textId="77777777" w:rsidR="002F3A50" w:rsidRDefault="008929C4">
                              <w:pPr>
                                <w:spacing w:after="0" w:line="240" w:lineRule="auto"/>
                                <w:jc w:val="right"/>
                              </w:pPr>
                              <w:r>
                                <w:rPr>
                                  <w:rFonts w:ascii="Arial" w:eastAsia="Arial" w:hAnsi="Arial"/>
                                  <w:b/>
                                  <w:color w:val="FFFFFF"/>
                                  <w:sz w:val="16"/>
                                </w:rPr>
                                <w:t>4,819,956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FE1CE1B" w14:textId="77777777" w:rsidR="002F3A50" w:rsidRDefault="008929C4">
                              <w:pPr>
                                <w:spacing w:after="0" w:line="240" w:lineRule="auto"/>
                                <w:jc w:val="right"/>
                              </w:pPr>
                              <w:r>
                                <w:rPr>
                                  <w:rFonts w:ascii="Arial" w:eastAsia="Arial" w:hAnsi="Arial"/>
                                  <w:b/>
                                  <w:color w:val="FFFFFF"/>
                                  <w:sz w:val="16"/>
                                </w:rPr>
                                <w:t>4,819,956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4ACB701" w14:textId="77777777" w:rsidR="002F3A50" w:rsidRDefault="008929C4">
                              <w:pPr>
                                <w:spacing w:after="0" w:line="240" w:lineRule="auto"/>
                                <w:jc w:val="right"/>
                              </w:pPr>
                              <w:r>
                                <w:rPr>
                                  <w:rFonts w:ascii="Arial" w:eastAsia="Arial" w:hAnsi="Arial"/>
                                  <w:b/>
                                  <w:color w:val="FFFFFF"/>
                                  <w:sz w:val="16"/>
                                </w:rPr>
                                <w:t>100.00</w:t>
                              </w:r>
                            </w:p>
                          </w:tc>
                        </w:tr>
                        <w:tr w:rsidR="000B679B" w14:paraId="73BB458A" w14:textId="77777777" w:rsidTr="000B679B">
                          <w:tc>
                            <w:tcPr>
                              <w:tcW w:w="1090" w:type="dxa"/>
                              <w:tcBorders>
                                <w:top w:val="nil"/>
                                <w:left w:val="nil"/>
                                <w:bottom w:val="nil"/>
                                <w:right w:val="nil"/>
                              </w:tcBorders>
                              <w:tcMar>
                                <w:top w:w="59" w:type="dxa"/>
                                <w:left w:w="59" w:type="dxa"/>
                                <w:bottom w:w="59" w:type="dxa"/>
                                <w:right w:w="59" w:type="dxa"/>
                              </w:tcMar>
                              <w:vAlign w:val="center"/>
                            </w:tcPr>
                            <w:p w14:paraId="31C9CAFD"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57D2946" w14:textId="77777777" w:rsidR="002F3A50" w:rsidRDefault="002F3A50">
                              <w:pPr>
                                <w:spacing w:after="0" w:line="240" w:lineRule="auto"/>
                              </w:pPr>
                            </w:p>
                          </w:tc>
                        </w:tr>
                        <w:tr w:rsidR="000B679B" w14:paraId="55810FAD" w14:textId="77777777" w:rsidTr="000B679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267B2AB" w14:textId="77777777" w:rsidR="002F3A50" w:rsidRDefault="008929C4">
                              <w:pPr>
                                <w:spacing w:after="0" w:line="240" w:lineRule="auto"/>
                              </w:pPr>
                              <w:r>
                                <w:rPr>
                                  <w:rFonts w:ascii="Arial" w:eastAsia="Arial" w:hAnsi="Arial"/>
                                  <w:b/>
                                  <w:color w:val="FFFFFF"/>
                                  <w:sz w:val="16"/>
                                </w:rPr>
                                <w:t>Decentralization &amp; Integration</w:t>
                              </w:r>
                            </w:p>
                          </w:tc>
                        </w:tr>
                        <w:tr w:rsidR="002F3A50" w14:paraId="7BCC03C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434DD7"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0E23D2"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810CA7"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CF2295"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6E85A6" w14:textId="77777777" w:rsidR="002F3A50" w:rsidRDefault="008929C4">
                              <w:pPr>
                                <w:spacing w:after="0" w:line="240" w:lineRule="auto"/>
                                <w:jc w:val="right"/>
                              </w:pPr>
                              <w:r>
                                <w:rPr>
                                  <w:rFonts w:ascii="Arial" w:eastAsia="Arial" w:hAnsi="Arial"/>
                                  <w:color w:val="000000"/>
                                  <w:sz w:val="16"/>
                                </w:rPr>
                                <w:t>796,197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09EAC6" w14:textId="77777777" w:rsidR="002F3A50" w:rsidRDefault="008929C4">
                              <w:pPr>
                                <w:spacing w:after="0" w:line="240" w:lineRule="auto"/>
                                <w:jc w:val="right"/>
                              </w:pPr>
                              <w:r>
                                <w:rPr>
                                  <w:rFonts w:ascii="Arial" w:eastAsia="Arial" w:hAnsi="Arial"/>
                                  <w:color w:val="000000"/>
                                  <w:sz w:val="16"/>
                                </w:rPr>
                                <w:t>790,001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8093FB" w14:textId="77777777" w:rsidR="002F3A50" w:rsidRDefault="008929C4">
                              <w:pPr>
                                <w:spacing w:after="0" w:line="240" w:lineRule="auto"/>
                                <w:jc w:val="right"/>
                              </w:pPr>
                              <w:r>
                                <w:rPr>
                                  <w:rFonts w:ascii="Arial" w:eastAsia="Arial" w:hAnsi="Arial"/>
                                  <w:color w:val="000000"/>
                                  <w:sz w:val="16"/>
                                </w:rPr>
                                <w:t>790,001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B9ED28" w14:textId="77777777" w:rsidR="002F3A50" w:rsidRDefault="008929C4">
                              <w:pPr>
                                <w:spacing w:after="0" w:line="240" w:lineRule="auto"/>
                                <w:jc w:val="right"/>
                              </w:pPr>
                              <w:r>
                                <w:rPr>
                                  <w:rFonts w:ascii="Arial" w:eastAsia="Arial" w:hAnsi="Arial"/>
                                  <w:color w:val="000000"/>
                                  <w:sz w:val="16"/>
                                </w:rPr>
                                <w:t>100.00</w:t>
                              </w:r>
                            </w:p>
                          </w:tc>
                        </w:tr>
                        <w:tr w:rsidR="002F3A50" w14:paraId="09FE2F1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BABB5E"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B2F492"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5D3C57" w14:textId="77777777" w:rsidR="002F3A50" w:rsidRDefault="008929C4">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E08B08"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428FF0" w14:textId="77777777" w:rsidR="002F3A50" w:rsidRDefault="008929C4">
                              <w:pPr>
                                <w:spacing w:after="0" w:line="240" w:lineRule="auto"/>
                                <w:jc w:val="right"/>
                              </w:pPr>
                              <w:r>
                                <w:rPr>
                                  <w:rFonts w:ascii="Arial" w:eastAsia="Arial" w:hAnsi="Arial"/>
                                  <w:color w:val="000000"/>
                                  <w:sz w:val="16"/>
                                </w:rPr>
                                <w:t>490,000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98E8D1" w14:textId="77777777" w:rsidR="002F3A50" w:rsidRDefault="008929C4">
                              <w:pPr>
                                <w:spacing w:after="0" w:line="240" w:lineRule="auto"/>
                                <w:jc w:val="right"/>
                              </w:pPr>
                              <w:r>
                                <w:rPr>
                                  <w:rFonts w:ascii="Arial" w:eastAsia="Arial" w:hAnsi="Arial"/>
                                  <w:color w:val="000000"/>
                                  <w:sz w:val="16"/>
                                </w:rPr>
                                <w:t>488,041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2872DE" w14:textId="77777777" w:rsidR="002F3A50" w:rsidRDefault="008929C4">
                              <w:pPr>
                                <w:spacing w:after="0" w:line="240" w:lineRule="auto"/>
                                <w:jc w:val="right"/>
                              </w:pPr>
                              <w:r>
                                <w:rPr>
                                  <w:rFonts w:ascii="Arial" w:eastAsia="Arial" w:hAnsi="Arial"/>
                                  <w:color w:val="000000"/>
                                  <w:sz w:val="16"/>
                                </w:rPr>
                                <w:t>488,041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5CB796E" w14:textId="77777777" w:rsidR="002F3A50" w:rsidRDefault="008929C4">
                              <w:pPr>
                                <w:spacing w:after="0" w:line="240" w:lineRule="auto"/>
                                <w:jc w:val="right"/>
                              </w:pPr>
                              <w:r>
                                <w:rPr>
                                  <w:rFonts w:ascii="Arial" w:eastAsia="Arial" w:hAnsi="Arial"/>
                                  <w:color w:val="000000"/>
                                  <w:sz w:val="16"/>
                                </w:rPr>
                                <w:t>100.00</w:t>
                              </w:r>
                            </w:p>
                          </w:tc>
                        </w:tr>
                        <w:tr w:rsidR="002F3A50" w14:paraId="2BF51B3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60DBFE"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E49549"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3FEEA8" w14:textId="77777777" w:rsidR="002F3A50" w:rsidRDefault="008929C4">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B37466"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85774D" w14:textId="77777777" w:rsidR="002F3A50" w:rsidRDefault="008929C4">
                              <w:pPr>
                                <w:spacing w:after="0" w:line="240" w:lineRule="auto"/>
                                <w:jc w:val="right"/>
                              </w:pPr>
                              <w:r>
                                <w:rPr>
                                  <w:rFonts w:ascii="Arial" w:eastAsia="Arial" w:hAnsi="Arial"/>
                                  <w:color w:val="000000"/>
                                  <w:sz w:val="16"/>
                                </w:rPr>
                                <w:t>618,398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3E7D65" w14:textId="77777777" w:rsidR="002F3A50" w:rsidRDefault="008929C4">
                              <w:pPr>
                                <w:spacing w:after="0" w:line="240" w:lineRule="auto"/>
                                <w:jc w:val="right"/>
                              </w:pPr>
                              <w:r>
                                <w:rPr>
                                  <w:rFonts w:ascii="Arial" w:eastAsia="Arial" w:hAnsi="Arial"/>
                                  <w:color w:val="000000"/>
                                  <w:sz w:val="16"/>
                                </w:rPr>
                                <w:t>615,364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5D5CE9" w14:textId="77777777" w:rsidR="002F3A50" w:rsidRDefault="008929C4">
                              <w:pPr>
                                <w:spacing w:after="0" w:line="240" w:lineRule="auto"/>
                                <w:jc w:val="right"/>
                              </w:pPr>
                              <w:r>
                                <w:rPr>
                                  <w:rFonts w:ascii="Arial" w:eastAsia="Arial" w:hAnsi="Arial"/>
                                  <w:color w:val="000000"/>
                                  <w:sz w:val="16"/>
                                </w:rPr>
                                <w:t>615,364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C252F4" w14:textId="77777777" w:rsidR="002F3A50" w:rsidRDefault="008929C4">
                              <w:pPr>
                                <w:spacing w:after="0" w:line="240" w:lineRule="auto"/>
                                <w:jc w:val="right"/>
                              </w:pPr>
                              <w:r>
                                <w:rPr>
                                  <w:rFonts w:ascii="Arial" w:eastAsia="Arial" w:hAnsi="Arial"/>
                                  <w:color w:val="000000"/>
                                  <w:sz w:val="16"/>
                                </w:rPr>
                                <w:t>100.00</w:t>
                              </w:r>
                            </w:p>
                          </w:tc>
                        </w:tr>
                        <w:tr w:rsidR="002F3A50" w14:paraId="15775F2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226FEF"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2D2B4B"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E2C5AB"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6C620C4"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E3CB8E" w14:textId="77777777" w:rsidR="002F3A50" w:rsidRDefault="008929C4">
                              <w:pPr>
                                <w:spacing w:after="0" w:line="240" w:lineRule="auto"/>
                                <w:jc w:val="right"/>
                              </w:pPr>
                              <w:r>
                                <w:rPr>
                                  <w:rFonts w:ascii="Arial" w:eastAsia="Arial" w:hAnsi="Arial"/>
                                  <w:color w:val="000000"/>
                                  <w:sz w:val="16"/>
                                </w:rPr>
                                <w:t>1,367,192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04E3F2" w14:textId="77777777" w:rsidR="002F3A50" w:rsidRDefault="008929C4">
                              <w:pPr>
                                <w:spacing w:after="0" w:line="240" w:lineRule="auto"/>
                                <w:jc w:val="right"/>
                              </w:pPr>
                              <w:r>
                                <w:rPr>
                                  <w:rFonts w:ascii="Arial" w:eastAsia="Arial" w:hAnsi="Arial"/>
                                  <w:color w:val="000000"/>
                                  <w:sz w:val="16"/>
                                </w:rPr>
                                <w:t>1,256,923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A9A132" w14:textId="77777777" w:rsidR="002F3A50" w:rsidRDefault="008929C4">
                              <w:pPr>
                                <w:spacing w:after="0" w:line="240" w:lineRule="auto"/>
                                <w:jc w:val="right"/>
                              </w:pPr>
                              <w:r>
                                <w:rPr>
                                  <w:rFonts w:ascii="Arial" w:eastAsia="Arial" w:hAnsi="Arial"/>
                                  <w:color w:val="000000"/>
                                  <w:sz w:val="16"/>
                                </w:rPr>
                                <w:t>1,256,923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99AC65" w14:textId="77777777" w:rsidR="002F3A50" w:rsidRDefault="008929C4">
                              <w:pPr>
                                <w:spacing w:after="0" w:line="240" w:lineRule="auto"/>
                                <w:jc w:val="right"/>
                              </w:pPr>
                              <w:r>
                                <w:rPr>
                                  <w:rFonts w:ascii="Arial" w:eastAsia="Arial" w:hAnsi="Arial"/>
                                  <w:color w:val="000000"/>
                                  <w:sz w:val="16"/>
                                </w:rPr>
                                <w:t>100.00</w:t>
                              </w:r>
                            </w:p>
                          </w:tc>
                        </w:tr>
                        <w:tr w:rsidR="002F3A50" w14:paraId="47D444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8956EC"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D85EB8"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B6A184"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5F3BB8"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82B194" w14:textId="77777777" w:rsidR="002F3A50" w:rsidRDefault="008929C4">
                              <w:pPr>
                                <w:spacing w:after="0" w:line="240" w:lineRule="auto"/>
                                <w:jc w:val="right"/>
                              </w:pPr>
                              <w:r>
                                <w:rPr>
                                  <w:rFonts w:ascii="Arial" w:eastAsia="Arial" w:hAnsi="Arial"/>
                                  <w:color w:val="000000"/>
                                  <w:sz w:val="16"/>
                                </w:rPr>
                                <w:t>559,328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E322ED" w14:textId="77777777" w:rsidR="002F3A50" w:rsidRDefault="008929C4">
                              <w:pPr>
                                <w:spacing w:after="0" w:line="240" w:lineRule="auto"/>
                                <w:jc w:val="right"/>
                              </w:pPr>
                              <w:r>
                                <w:rPr>
                                  <w:rFonts w:ascii="Arial" w:eastAsia="Arial" w:hAnsi="Arial"/>
                                  <w:color w:val="000000"/>
                                  <w:sz w:val="16"/>
                                </w:rPr>
                                <w:t>374,136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BFC5BA" w14:textId="77777777" w:rsidR="002F3A50" w:rsidRDefault="008929C4">
                              <w:pPr>
                                <w:spacing w:after="0" w:line="240" w:lineRule="auto"/>
                                <w:jc w:val="right"/>
                              </w:pPr>
                              <w:r>
                                <w:rPr>
                                  <w:rFonts w:ascii="Arial" w:eastAsia="Arial" w:hAnsi="Arial"/>
                                  <w:color w:val="000000"/>
                                  <w:sz w:val="16"/>
                                </w:rPr>
                                <w:t>374,136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112C10" w14:textId="77777777" w:rsidR="002F3A50" w:rsidRDefault="008929C4">
                              <w:pPr>
                                <w:spacing w:after="0" w:line="240" w:lineRule="auto"/>
                                <w:jc w:val="right"/>
                              </w:pPr>
                              <w:r>
                                <w:rPr>
                                  <w:rFonts w:ascii="Arial" w:eastAsia="Arial" w:hAnsi="Arial"/>
                                  <w:color w:val="000000"/>
                                  <w:sz w:val="16"/>
                                </w:rPr>
                                <w:t>100.00</w:t>
                              </w:r>
                            </w:p>
                          </w:tc>
                        </w:tr>
                        <w:tr w:rsidR="002F3A50" w14:paraId="3338F3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48F899"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75D588"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8D94FB"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991B1B"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B19DF2" w14:textId="77777777" w:rsidR="002F3A50" w:rsidRDefault="008929C4">
                              <w:pPr>
                                <w:spacing w:after="0" w:line="240" w:lineRule="auto"/>
                                <w:jc w:val="right"/>
                              </w:pPr>
                              <w:r>
                                <w:rPr>
                                  <w:rFonts w:ascii="Arial" w:eastAsia="Arial" w:hAnsi="Arial"/>
                                  <w:color w:val="000000"/>
                                  <w:sz w:val="16"/>
                                </w:rPr>
                                <w:t>904,192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053429" w14:textId="77777777" w:rsidR="002F3A50" w:rsidRDefault="008929C4">
                              <w:pPr>
                                <w:spacing w:after="0" w:line="240" w:lineRule="auto"/>
                                <w:jc w:val="right"/>
                              </w:pPr>
                              <w:r>
                                <w:rPr>
                                  <w:rFonts w:ascii="Arial" w:eastAsia="Arial" w:hAnsi="Arial"/>
                                  <w:color w:val="000000"/>
                                  <w:sz w:val="16"/>
                                </w:rPr>
                                <w:t>904,192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AEB8A0" w14:textId="77777777" w:rsidR="002F3A50" w:rsidRDefault="008929C4">
                              <w:pPr>
                                <w:spacing w:after="0" w:line="240" w:lineRule="auto"/>
                                <w:jc w:val="right"/>
                              </w:pPr>
                              <w:r>
                                <w:rPr>
                                  <w:rFonts w:ascii="Arial" w:eastAsia="Arial" w:hAnsi="Arial"/>
                                  <w:color w:val="000000"/>
                                  <w:sz w:val="16"/>
                                </w:rPr>
                                <w:t>904,192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EDA0A7" w14:textId="77777777" w:rsidR="002F3A50" w:rsidRDefault="008929C4">
                              <w:pPr>
                                <w:spacing w:after="0" w:line="240" w:lineRule="auto"/>
                                <w:jc w:val="right"/>
                              </w:pPr>
                              <w:r>
                                <w:rPr>
                                  <w:rFonts w:ascii="Arial" w:eastAsia="Arial" w:hAnsi="Arial"/>
                                  <w:color w:val="000000"/>
                                  <w:sz w:val="16"/>
                                </w:rPr>
                                <w:t>100.00</w:t>
                              </w:r>
                            </w:p>
                          </w:tc>
                        </w:tr>
                        <w:tr w:rsidR="002F3A50" w14:paraId="628875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DE4388"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BD18A14"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AAFAA8" w14:textId="77777777" w:rsidR="002F3A50" w:rsidRDefault="008929C4">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5ECD41"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F528BC" w14:textId="77777777" w:rsidR="002F3A50" w:rsidRDefault="008929C4">
                              <w:pPr>
                                <w:spacing w:after="0" w:line="240" w:lineRule="auto"/>
                                <w:jc w:val="right"/>
                              </w:pPr>
                              <w:r>
                                <w:rPr>
                                  <w:rFonts w:ascii="Arial" w:eastAsia="Arial" w:hAnsi="Arial"/>
                                  <w:color w:val="000000"/>
                                  <w:sz w:val="16"/>
                                </w:rPr>
                                <w:t>584,812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2859E9" w14:textId="77777777" w:rsidR="002F3A50" w:rsidRDefault="008929C4">
                              <w:pPr>
                                <w:spacing w:after="0" w:line="240" w:lineRule="auto"/>
                                <w:jc w:val="right"/>
                              </w:pPr>
                              <w:r>
                                <w:rPr>
                                  <w:rFonts w:ascii="Arial" w:eastAsia="Arial" w:hAnsi="Arial"/>
                                  <w:color w:val="000000"/>
                                  <w:sz w:val="16"/>
                                </w:rPr>
                                <w:t>584,812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0E2087" w14:textId="77777777" w:rsidR="002F3A50" w:rsidRDefault="008929C4">
                              <w:pPr>
                                <w:spacing w:after="0" w:line="240" w:lineRule="auto"/>
                                <w:jc w:val="right"/>
                              </w:pPr>
                              <w:r>
                                <w:rPr>
                                  <w:rFonts w:ascii="Arial" w:eastAsia="Arial" w:hAnsi="Arial"/>
                                  <w:color w:val="000000"/>
                                  <w:sz w:val="16"/>
                                </w:rPr>
                                <w:t>584,812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02C692" w14:textId="77777777" w:rsidR="002F3A50" w:rsidRDefault="008929C4">
                              <w:pPr>
                                <w:spacing w:after="0" w:line="240" w:lineRule="auto"/>
                                <w:jc w:val="right"/>
                              </w:pPr>
                              <w:r>
                                <w:rPr>
                                  <w:rFonts w:ascii="Arial" w:eastAsia="Arial" w:hAnsi="Arial"/>
                                  <w:color w:val="000000"/>
                                  <w:sz w:val="16"/>
                                </w:rPr>
                                <w:t>100.00</w:t>
                              </w:r>
                            </w:p>
                          </w:tc>
                        </w:tr>
                        <w:tr w:rsidR="002F3A50" w14:paraId="3A9CD21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070A85"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2B4F55"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8F4080" w14:textId="77777777" w:rsidR="002F3A50" w:rsidRDefault="008929C4">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AA596C"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3565CA" w14:textId="77777777" w:rsidR="002F3A50" w:rsidRDefault="008929C4">
                              <w:pPr>
                                <w:spacing w:after="0" w:line="240" w:lineRule="auto"/>
                                <w:jc w:val="right"/>
                              </w:pPr>
                              <w:r>
                                <w:rPr>
                                  <w:rFonts w:ascii="Arial" w:eastAsia="Arial" w:hAnsi="Arial"/>
                                  <w:color w:val="000000"/>
                                  <w:sz w:val="16"/>
                                </w:rPr>
                                <w:t>371,515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8EE342" w14:textId="77777777" w:rsidR="002F3A50" w:rsidRDefault="008929C4">
                              <w:pPr>
                                <w:spacing w:after="0" w:line="240" w:lineRule="auto"/>
                                <w:jc w:val="right"/>
                              </w:pPr>
                              <w:r>
                                <w:rPr>
                                  <w:rFonts w:ascii="Arial" w:eastAsia="Arial" w:hAnsi="Arial"/>
                                  <w:color w:val="000000"/>
                                  <w:sz w:val="16"/>
                                </w:rPr>
                                <w:t>371,515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B10B9B" w14:textId="77777777" w:rsidR="002F3A50" w:rsidRDefault="008929C4">
                              <w:pPr>
                                <w:spacing w:after="0" w:line="240" w:lineRule="auto"/>
                                <w:jc w:val="right"/>
                              </w:pPr>
                              <w:r>
                                <w:rPr>
                                  <w:rFonts w:ascii="Arial" w:eastAsia="Arial" w:hAnsi="Arial"/>
                                  <w:color w:val="000000"/>
                                  <w:sz w:val="16"/>
                                </w:rPr>
                                <w:t>371,515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170EBB" w14:textId="77777777" w:rsidR="002F3A50" w:rsidRDefault="008929C4">
                              <w:pPr>
                                <w:spacing w:after="0" w:line="240" w:lineRule="auto"/>
                                <w:jc w:val="right"/>
                              </w:pPr>
                              <w:r>
                                <w:rPr>
                                  <w:rFonts w:ascii="Arial" w:eastAsia="Arial" w:hAnsi="Arial"/>
                                  <w:color w:val="000000"/>
                                  <w:sz w:val="16"/>
                                </w:rPr>
                                <w:t>100.00</w:t>
                              </w:r>
                            </w:p>
                          </w:tc>
                        </w:tr>
                        <w:tr w:rsidR="002F3A50" w14:paraId="529A547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353C2A"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51CF60"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8D97F3"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0B2BB3"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987DD9" w14:textId="77777777" w:rsidR="002F3A50" w:rsidRDefault="008929C4">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A209F37" w14:textId="77777777" w:rsidR="002F3A50" w:rsidRDefault="008929C4">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88A8FF" w14:textId="77777777" w:rsidR="002F3A50" w:rsidRDefault="008929C4">
                              <w:pPr>
                                <w:spacing w:after="0" w:line="240" w:lineRule="auto"/>
                                <w:jc w:val="right"/>
                              </w:pPr>
                              <w:r>
                                <w:rPr>
                                  <w:rFonts w:ascii="Arial" w:eastAsia="Arial" w:hAnsi="Arial"/>
                                  <w:color w:val="000000"/>
                                  <w:sz w:val="16"/>
                                </w:rPr>
                                <w:t>150,000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C7F1F7" w14:textId="77777777" w:rsidR="002F3A50" w:rsidRDefault="008929C4">
                              <w:pPr>
                                <w:spacing w:after="0" w:line="240" w:lineRule="auto"/>
                                <w:jc w:val="right"/>
                              </w:pPr>
                              <w:r>
                                <w:rPr>
                                  <w:rFonts w:ascii="Arial" w:eastAsia="Arial" w:hAnsi="Arial"/>
                                  <w:color w:val="000000"/>
                                  <w:sz w:val="16"/>
                                </w:rPr>
                                <w:t>100.00</w:t>
                              </w:r>
                            </w:p>
                          </w:tc>
                        </w:tr>
                        <w:tr w:rsidR="002F3A50" w14:paraId="334F9F0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A73ADE" w14:textId="77777777" w:rsidR="002F3A50" w:rsidRDefault="008929C4">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89FDC2"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D8F4A2"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2DE01D"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FB9CB7" w14:textId="77777777" w:rsidR="002F3A50" w:rsidRDefault="008929C4">
                              <w:pPr>
                                <w:spacing w:after="0" w:line="240" w:lineRule="auto"/>
                                <w:jc w:val="right"/>
                              </w:pPr>
                              <w:r>
                                <w:rPr>
                                  <w:rFonts w:ascii="Arial" w:eastAsia="Arial" w:hAnsi="Arial"/>
                                  <w:color w:val="000000"/>
                                  <w:sz w:val="16"/>
                                </w:rPr>
                                <w:t>367,541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B7ECB4" w14:textId="77777777" w:rsidR="002F3A50" w:rsidRDefault="008929C4">
                              <w:pPr>
                                <w:spacing w:after="0" w:line="240" w:lineRule="auto"/>
                                <w:jc w:val="right"/>
                              </w:pPr>
                              <w:r>
                                <w:rPr>
                                  <w:rFonts w:ascii="Arial" w:eastAsia="Arial" w:hAnsi="Arial"/>
                                  <w:color w:val="000000"/>
                                  <w:sz w:val="16"/>
                                </w:rPr>
                                <w:t>342,861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006F29" w14:textId="77777777" w:rsidR="002F3A50" w:rsidRDefault="008929C4">
                              <w:pPr>
                                <w:spacing w:after="0" w:line="240" w:lineRule="auto"/>
                                <w:jc w:val="right"/>
                              </w:pPr>
                              <w:r>
                                <w:rPr>
                                  <w:rFonts w:ascii="Arial" w:eastAsia="Arial" w:hAnsi="Arial"/>
                                  <w:color w:val="000000"/>
                                  <w:sz w:val="16"/>
                                </w:rPr>
                                <w:t>342,861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B55375" w14:textId="77777777" w:rsidR="002F3A50" w:rsidRDefault="008929C4">
                              <w:pPr>
                                <w:spacing w:after="0" w:line="240" w:lineRule="auto"/>
                                <w:jc w:val="right"/>
                              </w:pPr>
                              <w:r>
                                <w:rPr>
                                  <w:rFonts w:ascii="Arial" w:eastAsia="Arial" w:hAnsi="Arial"/>
                                  <w:color w:val="000000"/>
                                  <w:sz w:val="16"/>
                                </w:rPr>
                                <w:t>100.00</w:t>
                              </w:r>
                            </w:p>
                          </w:tc>
                        </w:tr>
                        <w:tr w:rsidR="002F3A50" w14:paraId="716A7A0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938145" w14:textId="77777777" w:rsidR="002F3A50" w:rsidRDefault="008929C4">
                              <w:pPr>
                                <w:spacing w:after="0" w:line="240" w:lineRule="auto"/>
                              </w:pPr>
                              <w:r>
                                <w:rPr>
                                  <w:rFonts w:ascii="Arial" w:eastAsia="Arial" w:hAnsi="Arial"/>
                                  <w:color w:val="000000"/>
                                  <w:sz w:val="16"/>
                                </w:rPr>
                                <w:lastRenderedPageBreak/>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5D2E560" w14:textId="77777777" w:rsidR="002F3A50" w:rsidRDefault="008929C4">
                              <w:pPr>
                                <w:spacing w:after="0" w:line="240" w:lineRule="auto"/>
                              </w:pPr>
                              <w:r>
                                <w:rPr>
                                  <w:rFonts w:ascii="Arial" w:eastAsia="Arial" w:hAnsi="Arial"/>
                                  <w:color w:val="000000"/>
                                  <w:sz w:val="16"/>
                                </w:rPr>
                                <w:t xml:space="preserve">MOZ106 </w:t>
                              </w:r>
                              <w:proofErr w:type="spellStart"/>
                              <w:r>
                                <w:rPr>
                                  <w:rFonts w:ascii="Arial" w:eastAsia="Arial" w:hAnsi="Arial"/>
                                  <w:color w:val="000000"/>
                                  <w:sz w:val="16"/>
                                </w:rPr>
                                <w:t>Decentralisation</w:t>
                              </w:r>
                              <w:proofErr w:type="spellEnd"/>
                              <w:r>
                                <w:rPr>
                                  <w:rFonts w:ascii="Arial" w:eastAsia="Arial" w:hAnsi="Arial"/>
                                  <w:color w:val="000000"/>
                                  <w:sz w:val="16"/>
                                </w:rPr>
                                <w:t xml:space="preserve"> &amp;Inter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B634EC" w14:textId="77777777" w:rsidR="002F3A50" w:rsidRDefault="008929C4">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718F92F"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1C4370" w14:textId="77777777" w:rsidR="002F3A50" w:rsidRDefault="008929C4">
                              <w:pPr>
                                <w:spacing w:after="0" w:line="240" w:lineRule="auto"/>
                                <w:jc w:val="right"/>
                              </w:pPr>
                              <w:r>
                                <w:rPr>
                                  <w:rFonts w:ascii="Arial" w:eastAsia="Arial" w:hAnsi="Arial"/>
                                  <w:color w:val="000000"/>
                                  <w:sz w:val="16"/>
                                </w:rPr>
                                <w:t>463,354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53DE7A" w14:textId="77777777" w:rsidR="002F3A50" w:rsidRDefault="008929C4">
                              <w:pPr>
                                <w:spacing w:after="0" w:line="240" w:lineRule="auto"/>
                                <w:jc w:val="right"/>
                              </w:pPr>
                              <w:r>
                                <w:rPr>
                                  <w:rFonts w:ascii="Arial" w:eastAsia="Arial" w:hAnsi="Arial"/>
                                  <w:color w:val="000000"/>
                                  <w:sz w:val="16"/>
                                </w:rPr>
                                <w:t>391,168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8AD067" w14:textId="77777777" w:rsidR="002F3A50" w:rsidRDefault="008929C4">
                              <w:pPr>
                                <w:spacing w:after="0" w:line="240" w:lineRule="auto"/>
                                <w:jc w:val="right"/>
                              </w:pPr>
                              <w:r>
                                <w:rPr>
                                  <w:rFonts w:ascii="Arial" w:eastAsia="Arial" w:hAnsi="Arial"/>
                                  <w:color w:val="000000"/>
                                  <w:sz w:val="16"/>
                                </w:rPr>
                                <w:t>391,168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69D057" w14:textId="77777777" w:rsidR="002F3A50" w:rsidRDefault="008929C4">
                              <w:pPr>
                                <w:spacing w:after="0" w:line="240" w:lineRule="auto"/>
                                <w:jc w:val="right"/>
                              </w:pPr>
                              <w:r>
                                <w:rPr>
                                  <w:rFonts w:ascii="Arial" w:eastAsia="Arial" w:hAnsi="Arial"/>
                                  <w:color w:val="000000"/>
                                  <w:sz w:val="16"/>
                                </w:rPr>
                                <w:t>100.00</w:t>
                              </w:r>
                            </w:p>
                          </w:tc>
                        </w:tr>
                        <w:tr w:rsidR="00B92066" w14:paraId="1ABDC6C4"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CD8A2B5" w14:textId="77777777" w:rsidR="002F3A50" w:rsidRDefault="008929C4">
                              <w:pPr>
                                <w:spacing w:after="0" w:line="240" w:lineRule="auto"/>
                              </w:pPr>
                              <w:r>
                                <w:rPr>
                                  <w:rFonts w:ascii="Arial" w:eastAsia="Arial" w:hAnsi="Arial"/>
                                  <w:b/>
                                  <w:color w:val="FFFFFF"/>
                                  <w:sz w:val="16"/>
                                </w:rPr>
                                <w:t>Decentralization &amp; Integration: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8A9DE69"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7C64906"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CEC2DB7" w14:textId="77777777" w:rsidR="002F3A50" w:rsidRDefault="008929C4">
                              <w:pPr>
                                <w:spacing w:after="0" w:line="240" w:lineRule="auto"/>
                                <w:jc w:val="right"/>
                              </w:pPr>
                              <w:r>
                                <w:rPr>
                                  <w:rFonts w:ascii="Arial" w:eastAsia="Arial" w:hAnsi="Arial"/>
                                  <w:b/>
                                  <w:color w:val="FFFFFF"/>
                                  <w:sz w:val="16"/>
                                </w:rPr>
                                <w:t>6,672,529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BA2AAB5" w14:textId="77777777" w:rsidR="002F3A50" w:rsidRDefault="008929C4">
                              <w:pPr>
                                <w:spacing w:after="0" w:line="240" w:lineRule="auto"/>
                                <w:jc w:val="right"/>
                              </w:pPr>
                              <w:r>
                                <w:rPr>
                                  <w:rFonts w:ascii="Arial" w:eastAsia="Arial" w:hAnsi="Arial"/>
                                  <w:b/>
                                  <w:color w:val="FFFFFF"/>
                                  <w:sz w:val="16"/>
                                </w:rPr>
                                <w:t>6,269,013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A7BCACD" w14:textId="77777777" w:rsidR="002F3A50" w:rsidRDefault="008929C4">
                              <w:pPr>
                                <w:spacing w:after="0" w:line="240" w:lineRule="auto"/>
                                <w:jc w:val="right"/>
                              </w:pPr>
                              <w:r>
                                <w:rPr>
                                  <w:rFonts w:ascii="Arial" w:eastAsia="Arial" w:hAnsi="Arial"/>
                                  <w:b/>
                                  <w:color w:val="FFFFFF"/>
                                  <w:sz w:val="16"/>
                                </w:rPr>
                                <w:t>6,269,013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A200DC9" w14:textId="77777777" w:rsidR="002F3A50" w:rsidRDefault="008929C4">
                              <w:pPr>
                                <w:spacing w:after="0" w:line="240" w:lineRule="auto"/>
                                <w:jc w:val="right"/>
                              </w:pPr>
                              <w:r>
                                <w:rPr>
                                  <w:rFonts w:ascii="Arial" w:eastAsia="Arial" w:hAnsi="Arial"/>
                                  <w:b/>
                                  <w:color w:val="FFFFFF"/>
                                  <w:sz w:val="16"/>
                                </w:rPr>
                                <w:t>100.00</w:t>
                              </w:r>
                            </w:p>
                          </w:tc>
                        </w:tr>
                        <w:tr w:rsidR="00B92066" w14:paraId="7858A5BC" w14:textId="77777777" w:rsidTr="00B92066">
                          <w:tc>
                            <w:tcPr>
                              <w:tcW w:w="1090" w:type="dxa"/>
                              <w:tcBorders>
                                <w:top w:val="nil"/>
                                <w:left w:val="nil"/>
                                <w:bottom w:val="nil"/>
                                <w:right w:val="nil"/>
                              </w:tcBorders>
                              <w:tcMar>
                                <w:top w:w="59" w:type="dxa"/>
                                <w:left w:w="59" w:type="dxa"/>
                                <w:bottom w:w="59" w:type="dxa"/>
                                <w:right w:w="59" w:type="dxa"/>
                              </w:tcMar>
                              <w:vAlign w:val="center"/>
                            </w:tcPr>
                            <w:p w14:paraId="7D7F1282"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EF6061B" w14:textId="77777777" w:rsidR="002F3A50" w:rsidRDefault="002F3A50">
                              <w:pPr>
                                <w:spacing w:after="0" w:line="240" w:lineRule="auto"/>
                              </w:pPr>
                            </w:p>
                          </w:tc>
                        </w:tr>
                        <w:tr w:rsidR="00B92066" w14:paraId="546CB4FD"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BDB12C8" w14:textId="77777777" w:rsidR="002F3A50" w:rsidRDefault="008929C4">
                              <w:pPr>
                                <w:spacing w:after="0" w:line="240" w:lineRule="auto"/>
                              </w:pPr>
                              <w:r>
                                <w:rPr>
                                  <w:rFonts w:ascii="Arial" w:eastAsia="Arial" w:hAnsi="Arial"/>
                                  <w:b/>
                                  <w:color w:val="FFFFFF"/>
                                  <w:sz w:val="16"/>
                                </w:rPr>
                                <w:t>Disaster Risk Reduction</w:t>
                              </w:r>
                            </w:p>
                          </w:tc>
                        </w:tr>
                        <w:tr w:rsidR="002F3A50" w14:paraId="1131F8E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68311D" w14:textId="77777777" w:rsidR="002F3A50" w:rsidRDefault="008929C4">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D311241" w14:textId="77777777" w:rsidR="002F3A50" w:rsidRDefault="008929C4">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9636F5"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C72BB3"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E42B93" w14:textId="77777777" w:rsidR="002F3A50" w:rsidRDefault="008929C4">
                              <w:pPr>
                                <w:spacing w:after="0" w:line="240" w:lineRule="auto"/>
                                <w:jc w:val="right"/>
                              </w:pPr>
                              <w:r>
                                <w:rPr>
                                  <w:rFonts w:ascii="Arial" w:eastAsia="Arial" w:hAnsi="Arial"/>
                                  <w:color w:val="000000"/>
                                  <w:sz w:val="16"/>
                                </w:rPr>
                                <w:t>1,183,697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686D10" w14:textId="77777777" w:rsidR="002F3A50" w:rsidRDefault="008929C4">
                              <w:pPr>
                                <w:spacing w:after="0" w:line="240" w:lineRule="auto"/>
                                <w:jc w:val="right"/>
                              </w:pPr>
                              <w:r>
                                <w:rPr>
                                  <w:rFonts w:ascii="Arial" w:eastAsia="Arial" w:hAnsi="Arial"/>
                                  <w:color w:val="000000"/>
                                  <w:sz w:val="16"/>
                                </w:rPr>
                                <w:t>1,144,052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2CBD4D" w14:textId="77777777" w:rsidR="002F3A50" w:rsidRDefault="008929C4">
                              <w:pPr>
                                <w:spacing w:after="0" w:line="240" w:lineRule="auto"/>
                                <w:jc w:val="right"/>
                              </w:pPr>
                              <w:r>
                                <w:rPr>
                                  <w:rFonts w:ascii="Arial" w:eastAsia="Arial" w:hAnsi="Arial"/>
                                  <w:color w:val="000000"/>
                                  <w:sz w:val="16"/>
                                </w:rPr>
                                <w:t>1,144,052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671F8B" w14:textId="77777777" w:rsidR="002F3A50" w:rsidRDefault="008929C4">
                              <w:pPr>
                                <w:spacing w:after="0" w:line="240" w:lineRule="auto"/>
                                <w:jc w:val="right"/>
                              </w:pPr>
                              <w:r>
                                <w:rPr>
                                  <w:rFonts w:ascii="Arial" w:eastAsia="Arial" w:hAnsi="Arial"/>
                                  <w:color w:val="000000"/>
                                  <w:sz w:val="16"/>
                                </w:rPr>
                                <w:t>100.00</w:t>
                              </w:r>
                            </w:p>
                          </w:tc>
                        </w:tr>
                        <w:tr w:rsidR="002F3A50" w14:paraId="34BD01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2694DA" w14:textId="77777777" w:rsidR="002F3A50" w:rsidRDefault="008929C4">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294E5A" w14:textId="77777777" w:rsidR="002F3A50" w:rsidRDefault="008929C4">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FC6C2" w14:textId="77777777" w:rsidR="002F3A50" w:rsidRDefault="008929C4">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68E841"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A2CF1E" w14:textId="77777777" w:rsidR="002F3A50" w:rsidRDefault="008929C4">
                              <w:pPr>
                                <w:spacing w:after="0" w:line="240" w:lineRule="auto"/>
                                <w:jc w:val="right"/>
                              </w:pPr>
                              <w:r>
                                <w:rPr>
                                  <w:rFonts w:ascii="Arial" w:eastAsia="Arial" w:hAnsi="Arial"/>
                                  <w:color w:val="000000"/>
                                  <w:sz w:val="16"/>
                                </w:rPr>
                                <w:t>1,248,707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4F09301" w14:textId="77777777" w:rsidR="002F3A50" w:rsidRDefault="008929C4">
                              <w:pPr>
                                <w:spacing w:after="0" w:line="240" w:lineRule="auto"/>
                                <w:jc w:val="right"/>
                              </w:pPr>
                              <w:r>
                                <w:rPr>
                                  <w:rFonts w:ascii="Arial" w:eastAsia="Arial" w:hAnsi="Arial"/>
                                  <w:color w:val="000000"/>
                                  <w:sz w:val="16"/>
                                </w:rPr>
                                <w:t>1,248,707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4476CA" w14:textId="77777777" w:rsidR="002F3A50" w:rsidRDefault="008929C4">
                              <w:pPr>
                                <w:spacing w:after="0" w:line="240" w:lineRule="auto"/>
                                <w:jc w:val="right"/>
                              </w:pPr>
                              <w:r>
                                <w:rPr>
                                  <w:rFonts w:ascii="Arial" w:eastAsia="Arial" w:hAnsi="Arial"/>
                                  <w:color w:val="000000"/>
                                  <w:sz w:val="16"/>
                                </w:rPr>
                                <w:t>1,248,707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8DECA9" w14:textId="77777777" w:rsidR="002F3A50" w:rsidRDefault="008929C4">
                              <w:pPr>
                                <w:spacing w:after="0" w:line="240" w:lineRule="auto"/>
                                <w:jc w:val="right"/>
                              </w:pPr>
                              <w:r>
                                <w:rPr>
                                  <w:rFonts w:ascii="Arial" w:eastAsia="Arial" w:hAnsi="Arial"/>
                                  <w:color w:val="000000"/>
                                  <w:sz w:val="16"/>
                                </w:rPr>
                                <w:t>100.00</w:t>
                              </w:r>
                            </w:p>
                          </w:tc>
                        </w:tr>
                        <w:tr w:rsidR="002F3A50" w14:paraId="2436C41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0109CA" w14:textId="77777777" w:rsidR="002F3A50" w:rsidRDefault="008929C4">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E178E8" w14:textId="77777777" w:rsidR="002F3A50" w:rsidRDefault="008929C4">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0E80CAF"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3B7C74"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2230AE" w14:textId="77777777" w:rsidR="002F3A50" w:rsidRDefault="008929C4">
                              <w:pPr>
                                <w:spacing w:after="0" w:line="240" w:lineRule="auto"/>
                                <w:jc w:val="right"/>
                              </w:pPr>
                              <w:r>
                                <w:rPr>
                                  <w:rFonts w:ascii="Arial" w:eastAsia="Arial" w:hAnsi="Arial"/>
                                  <w:color w:val="000000"/>
                                  <w:sz w:val="16"/>
                                </w:rPr>
                                <w:t>1,270,599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B24213" w14:textId="77777777" w:rsidR="002F3A50" w:rsidRDefault="008929C4">
                              <w:pPr>
                                <w:spacing w:after="0" w:line="240" w:lineRule="auto"/>
                                <w:jc w:val="right"/>
                              </w:pPr>
                              <w:r>
                                <w:rPr>
                                  <w:rFonts w:ascii="Arial" w:eastAsia="Arial" w:hAnsi="Arial"/>
                                  <w:color w:val="000000"/>
                                  <w:sz w:val="16"/>
                                </w:rPr>
                                <w:t>1,267,658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9DBBF4" w14:textId="77777777" w:rsidR="002F3A50" w:rsidRDefault="008929C4">
                              <w:pPr>
                                <w:spacing w:after="0" w:line="240" w:lineRule="auto"/>
                                <w:jc w:val="right"/>
                              </w:pPr>
                              <w:r>
                                <w:rPr>
                                  <w:rFonts w:ascii="Arial" w:eastAsia="Arial" w:hAnsi="Arial"/>
                                  <w:color w:val="000000"/>
                                  <w:sz w:val="16"/>
                                </w:rPr>
                                <w:t>1,267,658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406385" w14:textId="77777777" w:rsidR="002F3A50" w:rsidRDefault="008929C4">
                              <w:pPr>
                                <w:spacing w:after="0" w:line="240" w:lineRule="auto"/>
                                <w:jc w:val="right"/>
                              </w:pPr>
                              <w:r>
                                <w:rPr>
                                  <w:rFonts w:ascii="Arial" w:eastAsia="Arial" w:hAnsi="Arial"/>
                                  <w:color w:val="000000"/>
                                  <w:sz w:val="16"/>
                                </w:rPr>
                                <w:t>100.00</w:t>
                              </w:r>
                            </w:p>
                          </w:tc>
                        </w:tr>
                        <w:tr w:rsidR="002F3A50" w14:paraId="19BC229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0DEAAA" w14:textId="77777777" w:rsidR="002F3A50" w:rsidRDefault="008929C4">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F07811" w14:textId="77777777" w:rsidR="002F3A50" w:rsidRDefault="008929C4">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3AE4C4"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66FCB6"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F98CDC" w14:textId="77777777" w:rsidR="002F3A50" w:rsidRDefault="008929C4">
                              <w:pPr>
                                <w:spacing w:after="0" w:line="240" w:lineRule="auto"/>
                                <w:jc w:val="right"/>
                              </w:pPr>
                              <w:r>
                                <w:rPr>
                                  <w:rFonts w:ascii="Arial" w:eastAsia="Arial" w:hAnsi="Arial"/>
                                  <w:color w:val="000000"/>
                                  <w:sz w:val="16"/>
                                </w:rPr>
                                <w:t>191,190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9DBD59" w14:textId="77777777" w:rsidR="002F3A50" w:rsidRDefault="008929C4">
                              <w:pPr>
                                <w:spacing w:after="0" w:line="240" w:lineRule="auto"/>
                                <w:jc w:val="right"/>
                              </w:pPr>
                              <w:r>
                                <w:rPr>
                                  <w:rFonts w:ascii="Arial" w:eastAsia="Arial" w:hAnsi="Arial"/>
                                  <w:color w:val="000000"/>
                                  <w:sz w:val="16"/>
                                </w:rPr>
                                <w:t>191,190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75C89E" w14:textId="77777777" w:rsidR="002F3A50" w:rsidRDefault="008929C4">
                              <w:pPr>
                                <w:spacing w:after="0" w:line="240" w:lineRule="auto"/>
                                <w:jc w:val="right"/>
                              </w:pPr>
                              <w:r>
                                <w:rPr>
                                  <w:rFonts w:ascii="Arial" w:eastAsia="Arial" w:hAnsi="Arial"/>
                                  <w:color w:val="000000"/>
                                  <w:sz w:val="16"/>
                                </w:rPr>
                                <w:t>191,190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9DFB3C" w14:textId="77777777" w:rsidR="002F3A50" w:rsidRDefault="008929C4">
                              <w:pPr>
                                <w:spacing w:after="0" w:line="240" w:lineRule="auto"/>
                                <w:jc w:val="right"/>
                              </w:pPr>
                              <w:r>
                                <w:rPr>
                                  <w:rFonts w:ascii="Arial" w:eastAsia="Arial" w:hAnsi="Arial"/>
                                  <w:color w:val="000000"/>
                                  <w:sz w:val="16"/>
                                </w:rPr>
                                <w:t>100.00</w:t>
                              </w:r>
                            </w:p>
                          </w:tc>
                        </w:tr>
                        <w:tr w:rsidR="002F3A50" w14:paraId="3060479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879CA5" w14:textId="77777777" w:rsidR="002F3A50" w:rsidRDefault="008929C4">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916313" w14:textId="77777777" w:rsidR="002F3A50" w:rsidRDefault="008929C4">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92906B" w14:textId="77777777" w:rsidR="002F3A50" w:rsidRDefault="008929C4">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BB1B68"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174A03" w14:textId="77777777" w:rsidR="002F3A50" w:rsidRDefault="008929C4">
                              <w:pPr>
                                <w:spacing w:after="0" w:line="240" w:lineRule="auto"/>
                                <w:jc w:val="right"/>
                              </w:pPr>
                              <w:r>
                                <w:rPr>
                                  <w:rFonts w:ascii="Arial" w:eastAsia="Arial" w:hAnsi="Arial"/>
                                  <w:color w:val="000000"/>
                                  <w:sz w:val="16"/>
                                </w:rPr>
                                <w:t>894,031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7F17C7" w14:textId="77777777" w:rsidR="002F3A50" w:rsidRDefault="008929C4">
                              <w:pPr>
                                <w:spacing w:after="0" w:line="240" w:lineRule="auto"/>
                                <w:jc w:val="right"/>
                              </w:pPr>
                              <w:r>
                                <w:rPr>
                                  <w:rFonts w:ascii="Arial" w:eastAsia="Arial" w:hAnsi="Arial"/>
                                  <w:color w:val="000000"/>
                                  <w:sz w:val="16"/>
                                </w:rPr>
                                <w:t>894,031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BFFA18" w14:textId="77777777" w:rsidR="002F3A50" w:rsidRDefault="008929C4">
                              <w:pPr>
                                <w:spacing w:after="0" w:line="240" w:lineRule="auto"/>
                                <w:jc w:val="right"/>
                              </w:pPr>
                              <w:r>
                                <w:rPr>
                                  <w:rFonts w:ascii="Arial" w:eastAsia="Arial" w:hAnsi="Arial"/>
                                  <w:color w:val="000000"/>
                                  <w:sz w:val="16"/>
                                </w:rPr>
                                <w:t>894,031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EA4B87" w14:textId="77777777" w:rsidR="002F3A50" w:rsidRDefault="008929C4">
                              <w:pPr>
                                <w:spacing w:after="0" w:line="240" w:lineRule="auto"/>
                                <w:jc w:val="right"/>
                              </w:pPr>
                              <w:r>
                                <w:rPr>
                                  <w:rFonts w:ascii="Arial" w:eastAsia="Arial" w:hAnsi="Arial"/>
                                  <w:color w:val="000000"/>
                                  <w:sz w:val="16"/>
                                </w:rPr>
                                <w:t>100.00</w:t>
                              </w:r>
                            </w:p>
                          </w:tc>
                        </w:tr>
                        <w:tr w:rsidR="002F3A50" w14:paraId="57741C1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A76BFB" w14:textId="77777777" w:rsidR="002F3A50" w:rsidRDefault="008929C4">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E66D40" w14:textId="77777777" w:rsidR="002F3A50" w:rsidRDefault="008929C4">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FA0DD6"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F19F90"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832277" w14:textId="77777777" w:rsidR="002F3A50" w:rsidRDefault="008929C4">
                              <w:pPr>
                                <w:spacing w:after="0" w:line="240" w:lineRule="auto"/>
                                <w:jc w:val="right"/>
                              </w:pPr>
                              <w:r>
                                <w:rPr>
                                  <w:rFonts w:ascii="Arial" w:eastAsia="Arial" w:hAnsi="Arial"/>
                                  <w:color w:val="000000"/>
                                  <w:sz w:val="16"/>
                                </w:rPr>
                                <w:t>1,207,895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CE102F" w14:textId="77777777" w:rsidR="002F3A50" w:rsidRDefault="008929C4">
                              <w:pPr>
                                <w:spacing w:after="0" w:line="240" w:lineRule="auto"/>
                                <w:jc w:val="right"/>
                              </w:pPr>
                              <w:r>
                                <w:rPr>
                                  <w:rFonts w:ascii="Arial" w:eastAsia="Arial" w:hAnsi="Arial"/>
                                  <w:color w:val="000000"/>
                                  <w:sz w:val="16"/>
                                </w:rPr>
                                <w:t>1,207,895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4FDCED" w14:textId="77777777" w:rsidR="002F3A50" w:rsidRDefault="008929C4">
                              <w:pPr>
                                <w:spacing w:after="0" w:line="240" w:lineRule="auto"/>
                                <w:jc w:val="right"/>
                              </w:pPr>
                              <w:r>
                                <w:rPr>
                                  <w:rFonts w:ascii="Arial" w:eastAsia="Arial" w:hAnsi="Arial"/>
                                  <w:color w:val="000000"/>
                                  <w:sz w:val="16"/>
                                </w:rPr>
                                <w:t>1,207,895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DB41B2" w14:textId="77777777" w:rsidR="002F3A50" w:rsidRDefault="008929C4">
                              <w:pPr>
                                <w:spacing w:after="0" w:line="240" w:lineRule="auto"/>
                                <w:jc w:val="right"/>
                              </w:pPr>
                              <w:r>
                                <w:rPr>
                                  <w:rFonts w:ascii="Arial" w:eastAsia="Arial" w:hAnsi="Arial"/>
                                  <w:color w:val="000000"/>
                                  <w:sz w:val="16"/>
                                </w:rPr>
                                <w:t>100.00</w:t>
                              </w:r>
                            </w:p>
                          </w:tc>
                        </w:tr>
                        <w:tr w:rsidR="002F3A50" w14:paraId="5E374C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664A57" w14:textId="77777777" w:rsidR="002F3A50" w:rsidRDefault="008929C4">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3EB6FC" w14:textId="77777777" w:rsidR="002F3A50" w:rsidRDefault="008929C4">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FEB10C"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DAE87B"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15AFB2" w14:textId="77777777" w:rsidR="002F3A50" w:rsidRDefault="008929C4">
                              <w:pPr>
                                <w:spacing w:after="0" w:line="240" w:lineRule="auto"/>
                                <w:jc w:val="right"/>
                              </w:pPr>
                              <w:r>
                                <w:rPr>
                                  <w:rFonts w:ascii="Arial" w:eastAsia="Arial" w:hAnsi="Arial"/>
                                  <w:color w:val="000000"/>
                                  <w:sz w:val="16"/>
                                </w:rPr>
                                <w:t>407,000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0200A1" w14:textId="77777777" w:rsidR="002F3A50" w:rsidRDefault="008929C4">
                              <w:pPr>
                                <w:spacing w:after="0" w:line="240" w:lineRule="auto"/>
                                <w:jc w:val="right"/>
                              </w:pPr>
                              <w:r>
                                <w:rPr>
                                  <w:rFonts w:ascii="Arial" w:eastAsia="Arial" w:hAnsi="Arial"/>
                                  <w:color w:val="000000"/>
                                  <w:sz w:val="16"/>
                                </w:rPr>
                                <w:t>347,301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DEE679" w14:textId="77777777" w:rsidR="002F3A50" w:rsidRDefault="008929C4">
                              <w:pPr>
                                <w:spacing w:after="0" w:line="240" w:lineRule="auto"/>
                                <w:jc w:val="right"/>
                              </w:pPr>
                              <w:r>
                                <w:rPr>
                                  <w:rFonts w:ascii="Arial" w:eastAsia="Arial" w:hAnsi="Arial"/>
                                  <w:color w:val="000000"/>
                                  <w:sz w:val="16"/>
                                </w:rPr>
                                <w:t>347,301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3C87EC" w14:textId="77777777" w:rsidR="002F3A50" w:rsidRDefault="008929C4">
                              <w:pPr>
                                <w:spacing w:after="0" w:line="240" w:lineRule="auto"/>
                                <w:jc w:val="right"/>
                              </w:pPr>
                              <w:r>
                                <w:rPr>
                                  <w:rFonts w:ascii="Arial" w:eastAsia="Arial" w:hAnsi="Arial"/>
                                  <w:color w:val="000000"/>
                                  <w:sz w:val="16"/>
                                </w:rPr>
                                <w:t>100.00</w:t>
                              </w:r>
                            </w:p>
                          </w:tc>
                        </w:tr>
                        <w:tr w:rsidR="002F3A50" w14:paraId="41CBA8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6C02C8" w14:textId="77777777" w:rsidR="002F3A50" w:rsidRDefault="008929C4">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B37783" w14:textId="77777777" w:rsidR="002F3A50" w:rsidRDefault="008929C4">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BFCDA05"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44CE5A"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0AD390C" w14:textId="77777777" w:rsidR="002F3A50" w:rsidRDefault="008929C4">
                              <w:pPr>
                                <w:spacing w:after="0" w:line="240" w:lineRule="auto"/>
                                <w:jc w:val="right"/>
                              </w:pPr>
                              <w:r>
                                <w:rPr>
                                  <w:rFonts w:ascii="Arial" w:eastAsia="Arial" w:hAnsi="Arial"/>
                                  <w:color w:val="000000"/>
                                  <w:sz w:val="16"/>
                                </w:rPr>
                                <w:t>1,465,059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0725FFE" w14:textId="77777777" w:rsidR="002F3A50" w:rsidRDefault="008929C4">
                              <w:pPr>
                                <w:spacing w:after="0" w:line="240" w:lineRule="auto"/>
                                <w:jc w:val="right"/>
                              </w:pPr>
                              <w:r>
                                <w:rPr>
                                  <w:rFonts w:ascii="Arial" w:eastAsia="Arial" w:hAnsi="Arial"/>
                                  <w:color w:val="000000"/>
                                  <w:sz w:val="16"/>
                                </w:rPr>
                                <w:t>1,290,069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D97CEB" w14:textId="77777777" w:rsidR="002F3A50" w:rsidRDefault="008929C4">
                              <w:pPr>
                                <w:spacing w:after="0" w:line="240" w:lineRule="auto"/>
                                <w:jc w:val="right"/>
                              </w:pPr>
                              <w:r>
                                <w:rPr>
                                  <w:rFonts w:ascii="Arial" w:eastAsia="Arial" w:hAnsi="Arial"/>
                                  <w:color w:val="000000"/>
                                  <w:sz w:val="16"/>
                                </w:rPr>
                                <w:t>1,290,069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9A4812" w14:textId="77777777" w:rsidR="002F3A50" w:rsidRDefault="008929C4">
                              <w:pPr>
                                <w:spacing w:after="0" w:line="240" w:lineRule="auto"/>
                                <w:jc w:val="right"/>
                              </w:pPr>
                              <w:r>
                                <w:rPr>
                                  <w:rFonts w:ascii="Arial" w:eastAsia="Arial" w:hAnsi="Arial"/>
                                  <w:color w:val="000000"/>
                                  <w:sz w:val="16"/>
                                </w:rPr>
                                <w:t>100.00</w:t>
                              </w:r>
                            </w:p>
                          </w:tc>
                        </w:tr>
                        <w:tr w:rsidR="002F3A50" w14:paraId="04275B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07D39A" w14:textId="77777777" w:rsidR="002F3A50" w:rsidRDefault="008929C4">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4D9B86" w14:textId="77777777" w:rsidR="002F3A50" w:rsidRDefault="008929C4">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54690D" w14:textId="77777777" w:rsidR="002F3A50" w:rsidRDefault="008929C4">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D4EFDD9"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6D5DD9" w14:textId="77777777" w:rsidR="002F3A50" w:rsidRDefault="008929C4">
                              <w:pPr>
                                <w:spacing w:after="0" w:line="240" w:lineRule="auto"/>
                                <w:jc w:val="right"/>
                              </w:pPr>
                              <w:r>
                                <w:rPr>
                                  <w:rFonts w:ascii="Arial" w:eastAsia="Arial" w:hAnsi="Arial"/>
                                  <w:color w:val="000000"/>
                                  <w:sz w:val="16"/>
                                </w:rPr>
                                <w:t>1,012,354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B63CF4" w14:textId="77777777" w:rsidR="002F3A50" w:rsidRDefault="008929C4">
                              <w:pPr>
                                <w:spacing w:after="0" w:line="240" w:lineRule="auto"/>
                                <w:jc w:val="right"/>
                              </w:pPr>
                              <w:r>
                                <w:rPr>
                                  <w:rFonts w:ascii="Arial" w:eastAsia="Arial" w:hAnsi="Arial"/>
                                  <w:color w:val="000000"/>
                                  <w:sz w:val="16"/>
                                </w:rPr>
                                <w:t>766,256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4D1E6D" w14:textId="77777777" w:rsidR="002F3A50" w:rsidRDefault="008929C4">
                              <w:pPr>
                                <w:spacing w:after="0" w:line="240" w:lineRule="auto"/>
                                <w:jc w:val="right"/>
                              </w:pPr>
                              <w:r>
                                <w:rPr>
                                  <w:rFonts w:ascii="Arial" w:eastAsia="Arial" w:hAnsi="Arial"/>
                                  <w:color w:val="000000"/>
                                  <w:sz w:val="16"/>
                                </w:rPr>
                                <w:t>766,256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9527DE" w14:textId="77777777" w:rsidR="002F3A50" w:rsidRDefault="008929C4">
                              <w:pPr>
                                <w:spacing w:after="0" w:line="240" w:lineRule="auto"/>
                                <w:jc w:val="right"/>
                              </w:pPr>
                              <w:r>
                                <w:rPr>
                                  <w:rFonts w:ascii="Arial" w:eastAsia="Arial" w:hAnsi="Arial"/>
                                  <w:color w:val="000000"/>
                                  <w:sz w:val="16"/>
                                </w:rPr>
                                <w:t>100.00</w:t>
                              </w:r>
                            </w:p>
                          </w:tc>
                        </w:tr>
                        <w:tr w:rsidR="00B92066" w14:paraId="5C236D98"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4EFD2E9" w14:textId="77777777" w:rsidR="002F3A50" w:rsidRDefault="008929C4">
                              <w:pPr>
                                <w:spacing w:after="0" w:line="240" w:lineRule="auto"/>
                              </w:pPr>
                              <w:r>
                                <w:rPr>
                                  <w:rFonts w:ascii="Arial" w:eastAsia="Arial" w:hAnsi="Arial"/>
                                  <w:b/>
                                  <w:color w:val="FFFFFF"/>
                                  <w:sz w:val="16"/>
                                </w:rPr>
                                <w:t>Disaster Risk Reduction: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539D40F"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689186B"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47A99F6" w14:textId="77777777" w:rsidR="002F3A50" w:rsidRDefault="008929C4">
                              <w:pPr>
                                <w:spacing w:after="0" w:line="240" w:lineRule="auto"/>
                                <w:jc w:val="right"/>
                              </w:pPr>
                              <w:r>
                                <w:rPr>
                                  <w:rFonts w:ascii="Arial" w:eastAsia="Arial" w:hAnsi="Arial"/>
                                  <w:b/>
                                  <w:color w:val="FFFFFF"/>
                                  <w:sz w:val="16"/>
                                </w:rPr>
                                <w:t>8,880,532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E714B15" w14:textId="77777777" w:rsidR="002F3A50" w:rsidRDefault="008929C4">
                              <w:pPr>
                                <w:spacing w:after="0" w:line="240" w:lineRule="auto"/>
                                <w:jc w:val="right"/>
                              </w:pPr>
                              <w:r>
                                <w:rPr>
                                  <w:rFonts w:ascii="Arial" w:eastAsia="Arial" w:hAnsi="Arial"/>
                                  <w:b/>
                                  <w:color w:val="FFFFFF"/>
                                  <w:sz w:val="16"/>
                                </w:rPr>
                                <w:t>8,357,158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B5A40DE" w14:textId="77777777" w:rsidR="002F3A50" w:rsidRDefault="008929C4">
                              <w:pPr>
                                <w:spacing w:after="0" w:line="240" w:lineRule="auto"/>
                                <w:jc w:val="right"/>
                              </w:pPr>
                              <w:r>
                                <w:rPr>
                                  <w:rFonts w:ascii="Arial" w:eastAsia="Arial" w:hAnsi="Arial"/>
                                  <w:b/>
                                  <w:color w:val="FFFFFF"/>
                                  <w:sz w:val="16"/>
                                </w:rPr>
                                <w:t>8,357,158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0774F20" w14:textId="77777777" w:rsidR="002F3A50" w:rsidRDefault="008929C4">
                              <w:pPr>
                                <w:spacing w:after="0" w:line="240" w:lineRule="auto"/>
                                <w:jc w:val="right"/>
                              </w:pPr>
                              <w:r>
                                <w:rPr>
                                  <w:rFonts w:ascii="Arial" w:eastAsia="Arial" w:hAnsi="Arial"/>
                                  <w:b/>
                                  <w:color w:val="FFFFFF"/>
                                  <w:sz w:val="16"/>
                                </w:rPr>
                                <w:t>100.00</w:t>
                              </w:r>
                            </w:p>
                          </w:tc>
                        </w:tr>
                        <w:tr w:rsidR="00B92066" w14:paraId="4D636CD9" w14:textId="77777777" w:rsidTr="00B92066">
                          <w:tc>
                            <w:tcPr>
                              <w:tcW w:w="1090" w:type="dxa"/>
                              <w:tcBorders>
                                <w:top w:val="nil"/>
                                <w:left w:val="nil"/>
                                <w:bottom w:val="nil"/>
                                <w:right w:val="nil"/>
                              </w:tcBorders>
                              <w:tcMar>
                                <w:top w:w="59" w:type="dxa"/>
                                <w:left w:w="59" w:type="dxa"/>
                                <w:bottom w:w="59" w:type="dxa"/>
                                <w:right w:w="59" w:type="dxa"/>
                              </w:tcMar>
                              <w:vAlign w:val="center"/>
                            </w:tcPr>
                            <w:p w14:paraId="56303A6E"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33E827A" w14:textId="77777777" w:rsidR="002F3A50" w:rsidRDefault="002F3A50">
                              <w:pPr>
                                <w:spacing w:after="0" w:line="240" w:lineRule="auto"/>
                              </w:pPr>
                            </w:p>
                          </w:tc>
                        </w:tr>
                        <w:tr w:rsidR="00B92066" w14:paraId="60391C03"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A539460" w14:textId="77777777" w:rsidR="002F3A50" w:rsidRDefault="008929C4">
                              <w:pPr>
                                <w:spacing w:after="0" w:line="240" w:lineRule="auto"/>
                              </w:pPr>
                              <w:r>
                                <w:rPr>
                                  <w:rFonts w:ascii="Arial" w:eastAsia="Arial" w:hAnsi="Arial"/>
                                  <w:b/>
                                  <w:color w:val="FFFFFF"/>
                                  <w:sz w:val="16"/>
                                </w:rPr>
                                <w:t>Effective Trade Policy &amp; Mgt</w:t>
                              </w:r>
                            </w:p>
                          </w:tc>
                        </w:tr>
                        <w:tr w:rsidR="002F3A50" w14:paraId="5A3CED0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F48C27" w14:textId="77777777" w:rsidR="002F3A50" w:rsidRDefault="008929C4">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5B162ED" w14:textId="77777777" w:rsidR="002F3A50" w:rsidRDefault="008929C4">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2CDEC4"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6AAF50"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D46D0C" w14:textId="77777777" w:rsidR="002F3A50" w:rsidRDefault="008929C4">
                              <w:pPr>
                                <w:spacing w:after="0" w:line="240" w:lineRule="auto"/>
                                <w:jc w:val="right"/>
                              </w:pPr>
                              <w:r>
                                <w:rPr>
                                  <w:rFonts w:ascii="Arial" w:eastAsia="Arial" w:hAnsi="Arial"/>
                                  <w:color w:val="000000"/>
                                  <w:sz w:val="16"/>
                                </w:rPr>
                                <w:t>410,000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685AA9" w14:textId="77777777" w:rsidR="002F3A50" w:rsidRDefault="008929C4">
                              <w:pPr>
                                <w:spacing w:after="0" w:line="240" w:lineRule="auto"/>
                                <w:jc w:val="right"/>
                              </w:pPr>
                              <w:r>
                                <w:rPr>
                                  <w:rFonts w:ascii="Arial" w:eastAsia="Arial" w:hAnsi="Arial"/>
                                  <w:color w:val="000000"/>
                                  <w:sz w:val="16"/>
                                </w:rPr>
                                <w:t>410,000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6AD9C3" w14:textId="77777777" w:rsidR="002F3A50" w:rsidRDefault="008929C4">
                              <w:pPr>
                                <w:spacing w:after="0" w:line="240" w:lineRule="auto"/>
                                <w:jc w:val="right"/>
                              </w:pPr>
                              <w:r>
                                <w:rPr>
                                  <w:rFonts w:ascii="Arial" w:eastAsia="Arial" w:hAnsi="Arial"/>
                                  <w:color w:val="000000"/>
                                  <w:sz w:val="16"/>
                                </w:rPr>
                                <w:t>410,000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30FBEA" w14:textId="77777777" w:rsidR="002F3A50" w:rsidRDefault="008929C4">
                              <w:pPr>
                                <w:spacing w:after="0" w:line="240" w:lineRule="auto"/>
                                <w:jc w:val="right"/>
                              </w:pPr>
                              <w:r>
                                <w:rPr>
                                  <w:rFonts w:ascii="Arial" w:eastAsia="Arial" w:hAnsi="Arial"/>
                                  <w:color w:val="000000"/>
                                  <w:sz w:val="16"/>
                                </w:rPr>
                                <w:t>100.00</w:t>
                              </w:r>
                            </w:p>
                          </w:tc>
                        </w:tr>
                        <w:tr w:rsidR="002F3A50" w14:paraId="0D07C77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5E78D7" w14:textId="77777777" w:rsidR="002F3A50" w:rsidRDefault="008929C4">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94EB2A3" w14:textId="77777777" w:rsidR="002F3A50" w:rsidRDefault="008929C4">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27EBA9" w14:textId="77777777" w:rsidR="002F3A50" w:rsidRDefault="008929C4">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888111"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CC5EBD" w14:textId="77777777" w:rsidR="002F3A50" w:rsidRDefault="008929C4">
                              <w:pPr>
                                <w:spacing w:after="0" w:line="240" w:lineRule="auto"/>
                                <w:jc w:val="right"/>
                              </w:pPr>
                              <w:r>
                                <w:rPr>
                                  <w:rFonts w:ascii="Arial" w:eastAsia="Arial" w:hAnsi="Arial"/>
                                  <w:color w:val="000000"/>
                                  <w:sz w:val="16"/>
                                </w:rPr>
                                <w:t>260,000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5B5245" w14:textId="77777777" w:rsidR="002F3A50" w:rsidRDefault="008929C4">
                              <w:pPr>
                                <w:spacing w:after="0" w:line="240" w:lineRule="auto"/>
                                <w:jc w:val="right"/>
                              </w:pPr>
                              <w:r>
                                <w:rPr>
                                  <w:rFonts w:ascii="Arial" w:eastAsia="Arial" w:hAnsi="Arial"/>
                                  <w:color w:val="000000"/>
                                  <w:sz w:val="16"/>
                                </w:rPr>
                                <w:t>254,315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702A8F" w14:textId="77777777" w:rsidR="002F3A50" w:rsidRDefault="008929C4">
                              <w:pPr>
                                <w:spacing w:after="0" w:line="240" w:lineRule="auto"/>
                                <w:jc w:val="right"/>
                              </w:pPr>
                              <w:r>
                                <w:rPr>
                                  <w:rFonts w:ascii="Arial" w:eastAsia="Arial" w:hAnsi="Arial"/>
                                  <w:color w:val="000000"/>
                                  <w:sz w:val="16"/>
                                </w:rPr>
                                <w:t>254,315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1D95C6" w14:textId="77777777" w:rsidR="002F3A50" w:rsidRDefault="008929C4">
                              <w:pPr>
                                <w:spacing w:after="0" w:line="240" w:lineRule="auto"/>
                                <w:jc w:val="right"/>
                              </w:pPr>
                              <w:r>
                                <w:rPr>
                                  <w:rFonts w:ascii="Arial" w:eastAsia="Arial" w:hAnsi="Arial"/>
                                  <w:color w:val="000000"/>
                                  <w:sz w:val="16"/>
                                </w:rPr>
                                <w:t>100.00</w:t>
                              </w:r>
                            </w:p>
                          </w:tc>
                        </w:tr>
                        <w:tr w:rsidR="002F3A50" w14:paraId="3E869A2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7AECD9" w14:textId="77777777" w:rsidR="002F3A50" w:rsidRDefault="008929C4">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DD46E1" w14:textId="77777777" w:rsidR="002F3A50" w:rsidRDefault="008929C4">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F4FDED" w14:textId="77777777" w:rsidR="002F3A50" w:rsidRDefault="008929C4">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BE6548"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40627C" w14:textId="77777777" w:rsidR="002F3A50" w:rsidRDefault="008929C4">
                              <w:pPr>
                                <w:spacing w:after="0" w:line="240" w:lineRule="auto"/>
                                <w:jc w:val="right"/>
                              </w:pPr>
                              <w:r>
                                <w:rPr>
                                  <w:rFonts w:ascii="Arial" w:eastAsia="Arial" w:hAnsi="Arial"/>
                                  <w:color w:val="000000"/>
                                  <w:sz w:val="16"/>
                                </w:rPr>
                                <w:t>180,000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0EF507" w14:textId="77777777" w:rsidR="002F3A50" w:rsidRDefault="008929C4">
                              <w:pPr>
                                <w:spacing w:after="0" w:line="240" w:lineRule="auto"/>
                                <w:jc w:val="right"/>
                              </w:pPr>
                              <w:r>
                                <w:rPr>
                                  <w:rFonts w:ascii="Arial" w:eastAsia="Arial" w:hAnsi="Arial"/>
                                  <w:color w:val="000000"/>
                                  <w:sz w:val="16"/>
                                </w:rPr>
                                <w:t>177,402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DB0069" w14:textId="77777777" w:rsidR="002F3A50" w:rsidRDefault="008929C4">
                              <w:pPr>
                                <w:spacing w:after="0" w:line="240" w:lineRule="auto"/>
                                <w:jc w:val="right"/>
                              </w:pPr>
                              <w:r>
                                <w:rPr>
                                  <w:rFonts w:ascii="Arial" w:eastAsia="Arial" w:hAnsi="Arial"/>
                                  <w:color w:val="000000"/>
                                  <w:sz w:val="16"/>
                                </w:rPr>
                                <w:t>177,402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AB8128" w14:textId="77777777" w:rsidR="002F3A50" w:rsidRDefault="008929C4">
                              <w:pPr>
                                <w:spacing w:after="0" w:line="240" w:lineRule="auto"/>
                                <w:jc w:val="right"/>
                              </w:pPr>
                              <w:r>
                                <w:rPr>
                                  <w:rFonts w:ascii="Arial" w:eastAsia="Arial" w:hAnsi="Arial"/>
                                  <w:color w:val="000000"/>
                                  <w:sz w:val="16"/>
                                </w:rPr>
                                <w:t>100.00</w:t>
                              </w:r>
                            </w:p>
                          </w:tc>
                        </w:tr>
                        <w:tr w:rsidR="002F3A50" w14:paraId="523F5B7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D55E21" w14:textId="77777777" w:rsidR="002F3A50" w:rsidRDefault="008929C4">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88F127" w14:textId="77777777" w:rsidR="002F3A50" w:rsidRDefault="008929C4">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9844DB"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963750"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D4C2EA" w14:textId="77777777" w:rsidR="002F3A50" w:rsidRDefault="008929C4">
                              <w:pPr>
                                <w:spacing w:after="0" w:line="240" w:lineRule="auto"/>
                                <w:jc w:val="right"/>
                              </w:pPr>
                              <w:r>
                                <w:rPr>
                                  <w:rFonts w:ascii="Arial" w:eastAsia="Arial" w:hAnsi="Arial"/>
                                  <w:color w:val="000000"/>
                                  <w:sz w:val="16"/>
                                </w:rPr>
                                <w:t>545,000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467675" w14:textId="77777777" w:rsidR="002F3A50" w:rsidRDefault="008929C4">
                              <w:pPr>
                                <w:spacing w:after="0" w:line="240" w:lineRule="auto"/>
                                <w:jc w:val="right"/>
                              </w:pPr>
                              <w:r>
                                <w:rPr>
                                  <w:rFonts w:ascii="Arial" w:eastAsia="Arial" w:hAnsi="Arial"/>
                                  <w:color w:val="000000"/>
                                  <w:sz w:val="16"/>
                                </w:rPr>
                                <w:t>544,833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3B2C1E" w14:textId="77777777" w:rsidR="002F3A50" w:rsidRDefault="008929C4">
                              <w:pPr>
                                <w:spacing w:after="0" w:line="240" w:lineRule="auto"/>
                                <w:jc w:val="right"/>
                              </w:pPr>
                              <w:r>
                                <w:rPr>
                                  <w:rFonts w:ascii="Arial" w:eastAsia="Arial" w:hAnsi="Arial"/>
                                  <w:color w:val="000000"/>
                                  <w:sz w:val="16"/>
                                </w:rPr>
                                <w:t>544,833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18248E" w14:textId="77777777" w:rsidR="002F3A50" w:rsidRDefault="008929C4">
                              <w:pPr>
                                <w:spacing w:after="0" w:line="240" w:lineRule="auto"/>
                                <w:jc w:val="right"/>
                              </w:pPr>
                              <w:r>
                                <w:rPr>
                                  <w:rFonts w:ascii="Arial" w:eastAsia="Arial" w:hAnsi="Arial"/>
                                  <w:color w:val="000000"/>
                                  <w:sz w:val="16"/>
                                </w:rPr>
                                <w:t>100.00</w:t>
                              </w:r>
                            </w:p>
                          </w:tc>
                        </w:tr>
                        <w:tr w:rsidR="002F3A50" w14:paraId="44F61A6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A5A6A5" w14:textId="77777777" w:rsidR="002F3A50" w:rsidRDefault="008929C4">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4F6F8C8" w14:textId="77777777" w:rsidR="002F3A50" w:rsidRDefault="008929C4">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B2FF9F" w14:textId="77777777" w:rsidR="002F3A50" w:rsidRDefault="008929C4">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057756"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C012C2" w14:textId="77777777" w:rsidR="002F3A50" w:rsidRDefault="008929C4">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9C6156" w14:textId="77777777" w:rsidR="002F3A50" w:rsidRDefault="008929C4">
                              <w:pPr>
                                <w:spacing w:after="0" w:line="240" w:lineRule="auto"/>
                                <w:jc w:val="right"/>
                              </w:pPr>
                              <w:r>
                                <w:rPr>
                                  <w:rFonts w:ascii="Arial" w:eastAsia="Arial" w:hAnsi="Arial"/>
                                  <w:color w:val="000000"/>
                                  <w:sz w:val="16"/>
                                </w:rPr>
                                <w:t>88,555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4EF74F" w14:textId="77777777" w:rsidR="002F3A50" w:rsidRDefault="008929C4">
                              <w:pPr>
                                <w:spacing w:after="0" w:line="240" w:lineRule="auto"/>
                                <w:jc w:val="right"/>
                              </w:pPr>
                              <w:r>
                                <w:rPr>
                                  <w:rFonts w:ascii="Arial" w:eastAsia="Arial" w:hAnsi="Arial"/>
                                  <w:color w:val="000000"/>
                                  <w:sz w:val="16"/>
                                </w:rPr>
                                <w:t>88,555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726E16" w14:textId="77777777" w:rsidR="002F3A50" w:rsidRDefault="008929C4">
                              <w:pPr>
                                <w:spacing w:after="0" w:line="240" w:lineRule="auto"/>
                                <w:jc w:val="right"/>
                              </w:pPr>
                              <w:r>
                                <w:rPr>
                                  <w:rFonts w:ascii="Arial" w:eastAsia="Arial" w:hAnsi="Arial"/>
                                  <w:color w:val="000000"/>
                                  <w:sz w:val="16"/>
                                </w:rPr>
                                <w:t>100.00</w:t>
                              </w:r>
                            </w:p>
                          </w:tc>
                        </w:tr>
                        <w:tr w:rsidR="00B92066" w14:paraId="18CD79A2"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05FEE82" w14:textId="77777777" w:rsidR="002F3A50" w:rsidRDefault="008929C4">
                              <w:pPr>
                                <w:spacing w:after="0" w:line="240" w:lineRule="auto"/>
                              </w:pPr>
                              <w:r>
                                <w:rPr>
                                  <w:rFonts w:ascii="Arial" w:eastAsia="Arial" w:hAnsi="Arial"/>
                                  <w:b/>
                                  <w:color w:val="FFFFFF"/>
                                  <w:sz w:val="16"/>
                                </w:rPr>
                                <w:t>Effective Trade Policy &amp; Mgt: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29F3AE9"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1A3BEA8"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1D60DD9" w14:textId="77777777" w:rsidR="002F3A50" w:rsidRDefault="008929C4">
                              <w:pPr>
                                <w:spacing w:after="0" w:line="240" w:lineRule="auto"/>
                                <w:jc w:val="right"/>
                              </w:pPr>
                              <w:r>
                                <w:rPr>
                                  <w:rFonts w:ascii="Arial" w:eastAsia="Arial" w:hAnsi="Arial"/>
                                  <w:b/>
                                  <w:color w:val="FFFFFF"/>
                                  <w:sz w:val="16"/>
                                </w:rPr>
                                <w:t>1,485,000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BDDF700" w14:textId="77777777" w:rsidR="002F3A50" w:rsidRDefault="008929C4">
                              <w:pPr>
                                <w:spacing w:after="0" w:line="240" w:lineRule="auto"/>
                                <w:jc w:val="right"/>
                              </w:pPr>
                              <w:r>
                                <w:rPr>
                                  <w:rFonts w:ascii="Arial" w:eastAsia="Arial" w:hAnsi="Arial"/>
                                  <w:b/>
                                  <w:color w:val="FFFFFF"/>
                                  <w:sz w:val="16"/>
                                </w:rPr>
                                <w:t>1,475,105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D59AB8A" w14:textId="77777777" w:rsidR="002F3A50" w:rsidRDefault="008929C4">
                              <w:pPr>
                                <w:spacing w:after="0" w:line="240" w:lineRule="auto"/>
                                <w:jc w:val="right"/>
                              </w:pPr>
                              <w:r>
                                <w:rPr>
                                  <w:rFonts w:ascii="Arial" w:eastAsia="Arial" w:hAnsi="Arial"/>
                                  <w:b/>
                                  <w:color w:val="FFFFFF"/>
                                  <w:sz w:val="16"/>
                                </w:rPr>
                                <w:t>1,475,105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416C698" w14:textId="77777777" w:rsidR="002F3A50" w:rsidRDefault="008929C4">
                              <w:pPr>
                                <w:spacing w:after="0" w:line="240" w:lineRule="auto"/>
                                <w:jc w:val="right"/>
                              </w:pPr>
                              <w:r>
                                <w:rPr>
                                  <w:rFonts w:ascii="Arial" w:eastAsia="Arial" w:hAnsi="Arial"/>
                                  <w:b/>
                                  <w:color w:val="FFFFFF"/>
                                  <w:sz w:val="16"/>
                                </w:rPr>
                                <w:t>100.00</w:t>
                              </w:r>
                            </w:p>
                          </w:tc>
                        </w:tr>
                        <w:tr w:rsidR="00B92066" w14:paraId="7E0B10EB" w14:textId="77777777" w:rsidTr="00B92066">
                          <w:tc>
                            <w:tcPr>
                              <w:tcW w:w="1090" w:type="dxa"/>
                              <w:tcBorders>
                                <w:top w:val="nil"/>
                                <w:left w:val="nil"/>
                                <w:bottom w:val="nil"/>
                                <w:right w:val="nil"/>
                              </w:tcBorders>
                              <w:tcMar>
                                <w:top w:w="59" w:type="dxa"/>
                                <w:left w:w="59" w:type="dxa"/>
                                <w:bottom w:w="59" w:type="dxa"/>
                                <w:right w:w="59" w:type="dxa"/>
                              </w:tcMar>
                              <w:vAlign w:val="center"/>
                            </w:tcPr>
                            <w:p w14:paraId="1DBFE91C"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65EA5EB" w14:textId="77777777" w:rsidR="002F3A50" w:rsidRDefault="002F3A50">
                              <w:pPr>
                                <w:spacing w:after="0" w:line="240" w:lineRule="auto"/>
                              </w:pPr>
                            </w:p>
                          </w:tc>
                        </w:tr>
                        <w:tr w:rsidR="00B92066" w14:paraId="3D6B6037"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9951570" w14:textId="77777777" w:rsidR="002F3A50" w:rsidRDefault="008929C4">
                              <w:pPr>
                                <w:spacing w:after="0" w:line="240" w:lineRule="auto"/>
                              </w:pPr>
                              <w:r>
                                <w:rPr>
                                  <w:rFonts w:ascii="Arial" w:eastAsia="Arial" w:hAnsi="Arial"/>
                                  <w:b/>
                                  <w:color w:val="FFFFFF"/>
                                  <w:sz w:val="16"/>
                                </w:rPr>
                                <w:t>Gender Equality</w:t>
                              </w:r>
                            </w:p>
                          </w:tc>
                        </w:tr>
                        <w:tr w:rsidR="002F3A50" w14:paraId="364888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56E72F" w14:textId="77777777" w:rsidR="002F3A50" w:rsidRDefault="008929C4">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EFE1AC" w14:textId="77777777" w:rsidR="002F3A50" w:rsidRDefault="008929C4">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B15708"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E6495B0"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CF5B3B" w14:textId="77777777" w:rsidR="002F3A50" w:rsidRDefault="008929C4">
                              <w:pPr>
                                <w:spacing w:after="0" w:line="240" w:lineRule="auto"/>
                                <w:jc w:val="right"/>
                              </w:pPr>
                              <w:r>
                                <w:rPr>
                                  <w:rFonts w:ascii="Arial" w:eastAsia="Arial" w:hAnsi="Arial"/>
                                  <w:color w:val="000000"/>
                                  <w:sz w:val="16"/>
                                </w:rPr>
                                <w:t>738,111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EB9530" w14:textId="77777777" w:rsidR="002F3A50" w:rsidRDefault="008929C4">
                              <w:pPr>
                                <w:spacing w:after="0" w:line="240" w:lineRule="auto"/>
                                <w:jc w:val="right"/>
                              </w:pPr>
                              <w:r>
                                <w:rPr>
                                  <w:rFonts w:ascii="Arial" w:eastAsia="Arial" w:hAnsi="Arial"/>
                                  <w:color w:val="000000"/>
                                  <w:sz w:val="16"/>
                                </w:rPr>
                                <w:t>737,776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C73977" w14:textId="77777777" w:rsidR="002F3A50" w:rsidRDefault="008929C4">
                              <w:pPr>
                                <w:spacing w:after="0" w:line="240" w:lineRule="auto"/>
                                <w:jc w:val="right"/>
                              </w:pPr>
                              <w:r>
                                <w:rPr>
                                  <w:rFonts w:ascii="Arial" w:eastAsia="Arial" w:hAnsi="Arial"/>
                                  <w:color w:val="000000"/>
                                  <w:sz w:val="16"/>
                                </w:rPr>
                                <w:t>737,776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F45AB5" w14:textId="77777777" w:rsidR="002F3A50" w:rsidRDefault="008929C4">
                              <w:pPr>
                                <w:spacing w:after="0" w:line="240" w:lineRule="auto"/>
                                <w:jc w:val="right"/>
                              </w:pPr>
                              <w:r>
                                <w:rPr>
                                  <w:rFonts w:ascii="Arial" w:eastAsia="Arial" w:hAnsi="Arial"/>
                                  <w:color w:val="000000"/>
                                  <w:sz w:val="16"/>
                                </w:rPr>
                                <w:t>100.00</w:t>
                              </w:r>
                            </w:p>
                          </w:tc>
                        </w:tr>
                        <w:tr w:rsidR="002F3A50" w14:paraId="27EBF2E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A4B4AD" w14:textId="77777777" w:rsidR="002F3A50" w:rsidRDefault="008929C4">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B4169C" w14:textId="77777777" w:rsidR="002F3A50" w:rsidRDefault="008929C4">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BD41645" w14:textId="77777777" w:rsidR="002F3A50" w:rsidRDefault="008929C4">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67265E"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379AB2" w14:textId="77777777" w:rsidR="002F3A50" w:rsidRDefault="008929C4">
                              <w:pPr>
                                <w:spacing w:after="0" w:line="240" w:lineRule="auto"/>
                                <w:jc w:val="right"/>
                              </w:pPr>
                              <w:r>
                                <w:rPr>
                                  <w:rFonts w:ascii="Arial" w:eastAsia="Arial" w:hAnsi="Arial"/>
                                  <w:color w:val="000000"/>
                                  <w:sz w:val="16"/>
                                </w:rPr>
                                <w:t>213,948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36817F" w14:textId="77777777" w:rsidR="002F3A50" w:rsidRDefault="008929C4">
                              <w:pPr>
                                <w:spacing w:after="0" w:line="240" w:lineRule="auto"/>
                                <w:jc w:val="right"/>
                              </w:pPr>
                              <w:r>
                                <w:rPr>
                                  <w:rFonts w:ascii="Arial" w:eastAsia="Arial" w:hAnsi="Arial"/>
                                  <w:color w:val="000000"/>
                                  <w:sz w:val="16"/>
                                </w:rPr>
                                <w:t>212,679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12C606" w14:textId="77777777" w:rsidR="002F3A50" w:rsidRDefault="008929C4">
                              <w:pPr>
                                <w:spacing w:after="0" w:line="240" w:lineRule="auto"/>
                                <w:jc w:val="right"/>
                              </w:pPr>
                              <w:r>
                                <w:rPr>
                                  <w:rFonts w:ascii="Arial" w:eastAsia="Arial" w:hAnsi="Arial"/>
                                  <w:color w:val="000000"/>
                                  <w:sz w:val="16"/>
                                </w:rPr>
                                <w:t>212,679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438256" w14:textId="77777777" w:rsidR="002F3A50" w:rsidRDefault="008929C4">
                              <w:pPr>
                                <w:spacing w:after="0" w:line="240" w:lineRule="auto"/>
                                <w:jc w:val="right"/>
                              </w:pPr>
                              <w:r>
                                <w:rPr>
                                  <w:rFonts w:ascii="Arial" w:eastAsia="Arial" w:hAnsi="Arial"/>
                                  <w:color w:val="000000"/>
                                  <w:sz w:val="16"/>
                                </w:rPr>
                                <w:t>100.00</w:t>
                              </w:r>
                            </w:p>
                          </w:tc>
                        </w:tr>
                        <w:tr w:rsidR="002F3A50" w14:paraId="099CB76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D1B98C" w14:textId="77777777" w:rsidR="002F3A50" w:rsidRDefault="008929C4">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5C7E37D" w14:textId="77777777" w:rsidR="002F3A50" w:rsidRDefault="008929C4">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6EEBA7"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535D2E"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2A7CB0" w14:textId="77777777" w:rsidR="002F3A50" w:rsidRDefault="008929C4">
                              <w:pPr>
                                <w:spacing w:after="0" w:line="240" w:lineRule="auto"/>
                                <w:jc w:val="right"/>
                              </w:pPr>
                              <w:r>
                                <w:rPr>
                                  <w:rFonts w:ascii="Arial" w:eastAsia="Arial" w:hAnsi="Arial"/>
                                  <w:color w:val="000000"/>
                                  <w:sz w:val="16"/>
                                </w:rPr>
                                <w:t>928,131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FE30A5" w14:textId="77777777" w:rsidR="002F3A50" w:rsidRDefault="008929C4">
                              <w:pPr>
                                <w:spacing w:after="0" w:line="240" w:lineRule="auto"/>
                                <w:jc w:val="right"/>
                              </w:pPr>
                              <w:r>
                                <w:rPr>
                                  <w:rFonts w:ascii="Arial" w:eastAsia="Arial" w:hAnsi="Arial"/>
                                  <w:color w:val="000000"/>
                                  <w:sz w:val="16"/>
                                </w:rPr>
                                <w:t>817,837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9D196F" w14:textId="77777777" w:rsidR="002F3A50" w:rsidRDefault="008929C4">
                              <w:pPr>
                                <w:spacing w:after="0" w:line="240" w:lineRule="auto"/>
                                <w:jc w:val="right"/>
                              </w:pPr>
                              <w:r>
                                <w:rPr>
                                  <w:rFonts w:ascii="Arial" w:eastAsia="Arial" w:hAnsi="Arial"/>
                                  <w:color w:val="000000"/>
                                  <w:sz w:val="16"/>
                                </w:rPr>
                                <w:t>817,837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E59BF4" w14:textId="77777777" w:rsidR="002F3A50" w:rsidRDefault="008929C4">
                              <w:pPr>
                                <w:spacing w:after="0" w:line="240" w:lineRule="auto"/>
                                <w:jc w:val="right"/>
                              </w:pPr>
                              <w:r>
                                <w:rPr>
                                  <w:rFonts w:ascii="Arial" w:eastAsia="Arial" w:hAnsi="Arial"/>
                                  <w:color w:val="000000"/>
                                  <w:sz w:val="16"/>
                                </w:rPr>
                                <w:t>100.00</w:t>
                              </w:r>
                            </w:p>
                          </w:tc>
                        </w:tr>
                        <w:tr w:rsidR="002F3A50" w14:paraId="7944906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33F8FA" w14:textId="77777777" w:rsidR="002F3A50" w:rsidRDefault="008929C4">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E36882" w14:textId="77777777" w:rsidR="002F3A50" w:rsidRDefault="008929C4">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2D2D53"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30AAC9"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14AE7F" w14:textId="77777777" w:rsidR="002F3A50" w:rsidRDefault="008929C4">
                              <w:pPr>
                                <w:spacing w:after="0" w:line="240" w:lineRule="auto"/>
                                <w:jc w:val="right"/>
                              </w:pPr>
                              <w:r>
                                <w:rPr>
                                  <w:rFonts w:ascii="Arial" w:eastAsia="Arial" w:hAnsi="Arial"/>
                                  <w:color w:val="000000"/>
                                  <w:sz w:val="16"/>
                                </w:rPr>
                                <w:t>758,111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7710EE" w14:textId="77777777" w:rsidR="002F3A50" w:rsidRDefault="008929C4">
                              <w:pPr>
                                <w:spacing w:after="0" w:line="240" w:lineRule="auto"/>
                                <w:jc w:val="right"/>
                              </w:pPr>
                              <w:r>
                                <w:rPr>
                                  <w:rFonts w:ascii="Arial" w:eastAsia="Arial" w:hAnsi="Arial"/>
                                  <w:color w:val="000000"/>
                                  <w:sz w:val="16"/>
                                </w:rPr>
                                <w:t>623,749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D16FA6" w14:textId="77777777" w:rsidR="002F3A50" w:rsidRDefault="008929C4">
                              <w:pPr>
                                <w:spacing w:after="0" w:line="240" w:lineRule="auto"/>
                                <w:jc w:val="right"/>
                              </w:pPr>
                              <w:r>
                                <w:rPr>
                                  <w:rFonts w:ascii="Arial" w:eastAsia="Arial" w:hAnsi="Arial"/>
                                  <w:color w:val="000000"/>
                                  <w:sz w:val="16"/>
                                </w:rPr>
                                <w:t>623,749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B51070" w14:textId="77777777" w:rsidR="002F3A50" w:rsidRDefault="008929C4">
                              <w:pPr>
                                <w:spacing w:after="0" w:line="240" w:lineRule="auto"/>
                                <w:jc w:val="right"/>
                              </w:pPr>
                              <w:r>
                                <w:rPr>
                                  <w:rFonts w:ascii="Arial" w:eastAsia="Arial" w:hAnsi="Arial"/>
                                  <w:color w:val="000000"/>
                                  <w:sz w:val="16"/>
                                </w:rPr>
                                <w:t>100.00</w:t>
                              </w:r>
                            </w:p>
                          </w:tc>
                        </w:tr>
                        <w:tr w:rsidR="002F3A50" w14:paraId="363AFC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656343" w14:textId="77777777" w:rsidR="002F3A50" w:rsidRDefault="008929C4">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9DEE10" w14:textId="77777777" w:rsidR="002F3A50" w:rsidRDefault="008929C4">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C2A4CA"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38D670"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876698" w14:textId="77777777" w:rsidR="002F3A50" w:rsidRDefault="008929C4">
                              <w:pPr>
                                <w:spacing w:after="0" w:line="240" w:lineRule="auto"/>
                                <w:jc w:val="right"/>
                              </w:pPr>
                              <w:r>
                                <w:rPr>
                                  <w:rFonts w:ascii="Arial" w:eastAsia="Arial" w:hAnsi="Arial"/>
                                  <w:color w:val="000000"/>
                                  <w:sz w:val="16"/>
                                </w:rPr>
                                <w:t>853,677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77C23E" w14:textId="77777777" w:rsidR="002F3A50" w:rsidRDefault="008929C4">
                              <w:pPr>
                                <w:spacing w:after="0" w:line="240" w:lineRule="auto"/>
                                <w:jc w:val="right"/>
                              </w:pPr>
                              <w:r>
                                <w:rPr>
                                  <w:rFonts w:ascii="Arial" w:eastAsia="Arial" w:hAnsi="Arial"/>
                                  <w:color w:val="000000"/>
                                  <w:sz w:val="16"/>
                                </w:rPr>
                                <w:t>853,606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638318" w14:textId="77777777" w:rsidR="002F3A50" w:rsidRDefault="008929C4">
                              <w:pPr>
                                <w:spacing w:after="0" w:line="240" w:lineRule="auto"/>
                                <w:jc w:val="right"/>
                              </w:pPr>
                              <w:r>
                                <w:rPr>
                                  <w:rFonts w:ascii="Arial" w:eastAsia="Arial" w:hAnsi="Arial"/>
                                  <w:color w:val="000000"/>
                                  <w:sz w:val="16"/>
                                </w:rPr>
                                <w:t>853,606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A8D689" w14:textId="77777777" w:rsidR="002F3A50" w:rsidRDefault="008929C4">
                              <w:pPr>
                                <w:spacing w:after="0" w:line="240" w:lineRule="auto"/>
                                <w:jc w:val="right"/>
                              </w:pPr>
                              <w:r>
                                <w:rPr>
                                  <w:rFonts w:ascii="Arial" w:eastAsia="Arial" w:hAnsi="Arial"/>
                                  <w:color w:val="000000"/>
                                  <w:sz w:val="16"/>
                                </w:rPr>
                                <w:t>100.00</w:t>
                              </w:r>
                            </w:p>
                          </w:tc>
                        </w:tr>
                        <w:tr w:rsidR="002F3A50" w14:paraId="49DDD4C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FCF19D" w14:textId="77777777" w:rsidR="002F3A50" w:rsidRDefault="008929C4">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CDC94E" w14:textId="77777777" w:rsidR="002F3A50" w:rsidRDefault="008929C4">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B0BB28"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108D742"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36BDD7" w14:textId="77777777" w:rsidR="002F3A50" w:rsidRDefault="008929C4">
                              <w:pPr>
                                <w:spacing w:after="0" w:line="240" w:lineRule="auto"/>
                                <w:jc w:val="right"/>
                              </w:pPr>
                              <w:r>
                                <w:rPr>
                                  <w:rFonts w:ascii="Arial" w:eastAsia="Arial" w:hAnsi="Arial"/>
                                  <w:color w:val="000000"/>
                                  <w:sz w:val="16"/>
                                </w:rPr>
                                <w:t>117,000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E1DCA29" w14:textId="77777777" w:rsidR="002F3A50" w:rsidRDefault="008929C4">
                              <w:pPr>
                                <w:spacing w:after="0" w:line="240" w:lineRule="auto"/>
                                <w:jc w:val="right"/>
                              </w:pPr>
                              <w:r>
                                <w:rPr>
                                  <w:rFonts w:ascii="Arial" w:eastAsia="Arial" w:hAnsi="Arial"/>
                                  <w:color w:val="000000"/>
                                  <w:sz w:val="16"/>
                                </w:rPr>
                                <w:t>117,000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E138CC" w14:textId="77777777" w:rsidR="002F3A50" w:rsidRDefault="008929C4">
                              <w:pPr>
                                <w:spacing w:after="0" w:line="240" w:lineRule="auto"/>
                                <w:jc w:val="right"/>
                              </w:pPr>
                              <w:r>
                                <w:rPr>
                                  <w:rFonts w:ascii="Arial" w:eastAsia="Arial" w:hAnsi="Arial"/>
                                  <w:color w:val="000000"/>
                                  <w:sz w:val="16"/>
                                </w:rPr>
                                <w:t>117,000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64CC2E7" w14:textId="77777777" w:rsidR="002F3A50" w:rsidRDefault="008929C4">
                              <w:pPr>
                                <w:spacing w:after="0" w:line="240" w:lineRule="auto"/>
                                <w:jc w:val="right"/>
                              </w:pPr>
                              <w:r>
                                <w:rPr>
                                  <w:rFonts w:ascii="Arial" w:eastAsia="Arial" w:hAnsi="Arial"/>
                                  <w:color w:val="000000"/>
                                  <w:sz w:val="16"/>
                                </w:rPr>
                                <w:t>100.00</w:t>
                              </w:r>
                            </w:p>
                          </w:tc>
                        </w:tr>
                        <w:tr w:rsidR="002F3A50" w14:paraId="3BE4C4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380332" w14:textId="77777777" w:rsidR="002F3A50" w:rsidRDefault="008929C4">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DF8482" w14:textId="77777777" w:rsidR="002F3A50" w:rsidRDefault="008929C4">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EB45EC" w14:textId="77777777" w:rsidR="002F3A50" w:rsidRDefault="008929C4">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E62847"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A418D0" w14:textId="77777777" w:rsidR="002F3A50" w:rsidRDefault="008929C4">
                              <w:pPr>
                                <w:spacing w:after="0" w:line="240" w:lineRule="auto"/>
                                <w:jc w:val="right"/>
                              </w:pPr>
                              <w:r>
                                <w:rPr>
                                  <w:rFonts w:ascii="Arial" w:eastAsia="Arial" w:hAnsi="Arial"/>
                                  <w:color w:val="000000"/>
                                  <w:sz w:val="16"/>
                                </w:rPr>
                                <w:t>1,291,354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858C87D" w14:textId="77777777" w:rsidR="002F3A50" w:rsidRDefault="008929C4">
                              <w:pPr>
                                <w:spacing w:after="0" w:line="240" w:lineRule="auto"/>
                                <w:jc w:val="right"/>
                              </w:pPr>
                              <w:r>
                                <w:rPr>
                                  <w:rFonts w:ascii="Arial" w:eastAsia="Arial" w:hAnsi="Arial"/>
                                  <w:color w:val="000000"/>
                                  <w:sz w:val="16"/>
                                </w:rPr>
                                <w:t>1,141,127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1056F3" w14:textId="77777777" w:rsidR="002F3A50" w:rsidRDefault="008929C4">
                              <w:pPr>
                                <w:spacing w:after="0" w:line="240" w:lineRule="auto"/>
                                <w:jc w:val="right"/>
                              </w:pPr>
                              <w:r>
                                <w:rPr>
                                  <w:rFonts w:ascii="Arial" w:eastAsia="Arial" w:hAnsi="Arial"/>
                                  <w:color w:val="000000"/>
                                  <w:sz w:val="16"/>
                                </w:rPr>
                                <w:t>1,141,127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E48590" w14:textId="77777777" w:rsidR="002F3A50" w:rsidRDefault="008929C4">
                              <w:pPr>
                                <w:spacing w:after="0" w:line="240" w:lineRule="auto"/>
                                <w:jc w:val="right"/>
                              </w:pPr>
                              <w:r>
                                <w:rPr>
                                  <w:rFonts w:ascii="Arial" w:eastAsia="Arial" w:hAnsi="Arial"/>
                                  <w:color w:val="000000"/>
                                  <w:sz w:val="16"/>
                                </w:rPr>
                                <w:t>100.00</w:t>
                              </w:r>
                            </w:p>
                          </w:tc>
                        </w:tr>
                        <w:tr w:rsidR="002F3A50" w14:paraId="3AE9216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57E366" w14:textId="77777777" w:rsidR="002F3A50" w:rsidRDefault="008929C4">
                              <w:pPr>
                                <w:spacing w:after="0" w:line="240" w:lineRule="auto"/>
                              </w:pPr>
                              <w:r>
                                <w:rPr>
                                  <w:rFonts w:ascii="Arial" w:eastAsia="Arial" w:hAnsi="Arial"/>
                                  <w:color w:val="000000"/>
                                  <w:sz w:val="16"/>
                                </w:rPr>
                                <w:lastRenderedPageBreak/>
                                <w:t>00065845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BB9F84" w14:textId="77777777" w:rsidR="002F3A50" w:rsidRDefault="008929C4">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E34E2B"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3A787A"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2CA448" w14:textId="77777777" w:rsidR="002F3A50" w:rsidRDefault="008929C4">
                              <w:pPr>
                                <w:spacing w:after="0" w:line="240" w:lineRule="auto"/>
                                <w:jc w:val="right"/>
                              </w:pPr>
                              <w:r>
                                <w:rPr>
                                  <w:rFonts w:ascii="Arial" w:eastAsia="Arial" w:hAnsi="Arial"/>
                                  <w:color w:val="000000"/>
                                  <w:sz w:val="16"/>
                                </w:rPr>
                                <w:t>1,233,111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A72E54" w14:textId="77777777" w:rsidR="002F3A50" w:rsidRDefault="008929C4">
                              <w:pPr>
                                <w:spacing w:after="0" w:line="240" w:lineRule="auto"/>
                                <w:jc w:val="right"/>
                              </w:pPr>
                              <w:r>
                                <w:rPr>
                                  <w:rFonts w:ascii="Arial" w:eastAsia="Arial" w:hAnsi="Arial"/>
                                  <w:color w:val="000000"/>
                                  <w:sz w:val="16"/>
                                </w:rPr>
                                <w:t>1,212,810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A933FF" w14:textId="77777777" w:rsidR="002F3A50" w:rsidRDefault="008929C4">
                              <w:pPr>
                                <w:spacing w:after="0" w:line="240" w:lineRule="auto"/>
                                <w:jc w:val="right"/>
                              </w:pPr>
                              <w:r>
                                <w:rPr>
                                  <w:rFonts w:ascii="Arial" w:eastAsia="Arial" w:hAnsi="Arial"/>
                                  <w:color w:val="000000"/>
                                  <w:sz w:val="16"/>
                                </w:rPr>
                                <w:t>1,212,810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3C6B32" w14:textId="77777777" w:rsidR="002F3A50" w:rsidRDefault="008929C4">
                              <w:pPr>
                                <w:spacing w:after="0" w:line="240" w:lineRule="auto"/>
                                <w:jc w:val="right"/>
                              </w:pPr>
                              <w:r>
                                <w:rPr>
                                  <w:rFonts w:ascii="Arial" w:eastAsia="Arial" w:hAnsi="Arial"/>
                                  <w:color w:val="000000"/>
                                  <w:sz w:val="16"/>
                                </w:rPr>
                                <w:t>100.00</w:t>
                              </w:r>
                            </w:p>
                          </w:tc>
                        </w:tr>
                        <w:tr w:rsidR="002F3A50" w14:paraId="6A2BBF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B41849" w14:textId="77777777" w:rsidR="002F3A50" w:rsidRDefault="008929C4">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145926" w14:textId="77777777" w:rsidR="002F3A50" w:rsidRDefault="008929C4">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BACDC39" w14:textId="77777777" w:rsidR="002F3A50" w:rsidRDefault="008929C4">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89533F"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C4B57E0" w14:textId="77777777" w:rsidR="002F3A50" w:rsidRDefault="008929C4">
                              <w:pPr>
                                <w:spacing w:after="0" w:line="240" w:lineRule="auto"/>
                                <w:jc w:val="right"/>
                              </w:pPr>
                              <w:r>
                                <w:rPr>
                                  <w:rFonts w:ascii="Arial" w:eastAsia="Arial" w:hAnsi="Arial"/>
                                  <w:color w:val="000000"/>
                                  <w:sz w:val="16"/>
                                </w:rPr>
                                <w:t>400,912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770ADC" w14:textId="77777777" w:rsidR="002F3A50" w:rsidRDefault="008929C4">
                              <w:pPr>
                                <w:spacing w:after="0" w:line="240" w:lineRule="auto"/>
                                <w:jc w:val="right"/>
                              </w:pPr>
                              <w:r>
                                <w:rPr>
                                  <w:rFonts w:ascii="Arial" w:eastAsia="Arial" w:hAnsi="Arial"/>
                                  <w:color w:val="000000"/>
                                  <w:sz w:val="16"/>
                                </w:rPr>
                                <w:t>400,912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E875A2" w14:textId="77777777" w:rsidR="002F3A50" w:rsidRDefault="008929C4">
                              <w:pPr>
                                <w:spacing w:after="0" w:line="240" w:lineRule="auto"/>
                                <w:jc w:val="right"/>
                              </w:pPr>
                              <w:r>
                                <w:rPr>
                                  <w:rFonts w:ascii="Arial" w:eastAsia="Arial" w:hAnsi="Arial"/>
                                  <w:color w:val="000000"/>
                                  <w:sz w:val="16"/>
                                </w:rPr>
                                <w:t>400,912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F5AE48" w14:textId="77777777" w:rsidR="002F3A50" w:rsidRDefault="008929C4">
                              <w:pPr>
                                <w:spacing w:after="0" w:line="240" w:lineRule="auto"/>
                                <w:jc w:val="right"/>
                              </w:pPr>
                              <w:r>
                                <w:rPr>
                                  <w:rFonts w:ascii="Arial" w:eastAsia="Arial" w:hAnsi="Arial"/>
                                  <w:color w:val="000000"/>
                                  <w:sz w:val="16"/>
                                </w:rPr>
                                <w:t>100.00</w:t>
                              </w:r>
                            </w:p>
                          </w:tc>
                        </w:tr>
                        <w:tr w:rsidR="00B92066" w14:paraId="31AAE856"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B54AB7B" w14:textId="77777777" w:rsidR="002F3A50" w:rsidRDefault="008929C4">
                              <w:pPr>
                                <w:spacing w:after="0" w:line="240" w:lineRule="auto"/>
                              </w:pPr>
                              <w:r>
                                <w:rPr>
                                  <w:rFonts w:ascii="Arial" w:eastAsia="Arial" w:hAnsi="Arial"/>
                                  <w:b/>
                                  <w:color w:val="FFFFFF"/>
                                  <w:sz w:val="16"/>
                                </w:rPr>
                                <w:t>Gender Equality: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318DD32"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BEA8A26"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FC2BC7B" w14:textId="77777777" w:rsidR="002F3A50" w:rsidRDefault="008929C4">
                              <w:pPr>
                                <w:spacing w:after="0" w:line="240" w:lineRule="auto"/>
                                <w:jc w:val="right"/>
                              </w:pPr>
                              <w:r>
                                <w:rPr>
                                  <w:rFonts w:ascii="Arial" w:eastAsia="Arial" w:hAnsi="Arial"/>
                                  <w:b/>
                                  <w:color w:val="FFFFFF"/>
                                  <w:sz w:val="16"/>
                                </w:rPr>
                                <w:t>6,534,355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CC58B01" w14:textId="77777777" w:rsidR="002F3A50" w:rsidRDefault="008929C4">
                              <w:pPr>
                                <w:spacing w:after="0" w:line="240" w:lineRule="auto"/>
                                <w:jc w:val="right"/>
                              </w:pPr>
                              <w:r>
                                <w:rPr>
                                  <w:rFonts w:ascii="Arial" w:eastAsia="Arial" w:hAnsi="Arial"/>
                                  <w:b/>
                                  <w:color w:val="FFFFFF"/>
                                  <w:sz w:val="16"/>
                                </w:rPr>
                                <w:t>6,117,495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1729AC7" w14:textId="77777777" w:rsidR="002F3A50" w:rsidRDefault="008929C4">
                              <w:pPr>
                                <w:spacing w:after="0" w:line="240" w:lineRule="auto"/>
                                <w:jc w:val="right"/>
                              </w:pPr>
                              <w:r>
                                <w:rPr>
                                  <w:rFonts w:ascii="Arial" w:eastAsia="Arial" w:hAnsi="Arial"/>
                                  <w:b/>
                                  <w:color w:val="FFFFFF"/>
                                  <w:sz w:val="16"/>
                                </w:rPr>
                                <w:t>6,117,495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4A8900B" w14:textId="77777777" w:rsidR="002F3A50" w:rsidRDefault="008929C4">
                              <w:pPr>
                                <w:spacing w:after="0" w:line="240" w:lineRule="auto"/>
                                <w:jc w:val="right"/>
                              </w:pPr>
                              <w:r>
                                <w:rPr>
                                  <w:rFonts w:ascii="Arial" w:eastAsia="Arial" w:hAnsi="Arial"/>
                                  <w:b/>
                                  <w:color w:val="FFFFFF"/>
                                  <w:sz w:val="16"/>
                                </w:rPr>
                                <w:t>100.00</w:t>
                              </w:r>
                            </w:p>
                          </w:tc>
                        </w:tr>
                        <w:tr w:rsidR="00B92066" w14:paraId="1C610FA1" w14:textId="77777777" w:rsidTr="00B92066">
                          <w:tc>
                            <w:tcPr>
                              <w:tcW w:w="1090" w:type="dxa"/>
                              <w:tcBorders>
                                <w:top w:val="nil"/>
                                <w:left w:val="nil"/>
                                <w:bottom w:val="nil"/>
                                <w:right w:val="nil"/>
                              </w:tcBorders>
                              <w:tcMar>
                                <w:top w:w="59" w:type="dxa"/>
                                <w:left w:w="59" w:type="dxa"/>
                                <w:bottom w:w="59" w:type="dxa"/>
                                <w:right w:w="59" w:type="dxa"/>
                              </w:tcMar>
                              <w:vAlign w:val="center"/>
                            </w:tcPr>
                            <w:p w14:paraId="04A00C21"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AFDFC26" w14:textId="77777777" w:rsidR="002F3A50" w:rsidRDefault="002F3A50">
                              <w:pPr>
                                <w:spacing w:after="0" w:line="240" w:lineRule="auto"/>
                              </w:pPr>
                            </w:p>
                          </w:tc>
                        </w:tr>
                        <w:tr w:rsidR="00B92066" w14:paraId="7D60832B"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2A15C9E" w14:textId="77777777" w:rsidR="002F3A50" w:rsidRDefault="008929C4">
                              <w:pPr>
                                <w:spacing w:after="0" w:line="240" w:lineRule="auto"/>
                              </w:pPr>
                              <w:r>
                                <w:rPr>
                                  <w:rFonts w:ascii="Arial" w:eastAsia="Arial" w:hAnsi="Arial"/>
                                  <w:b/>
                                  <w:color w:val="FFFFFF"/>
                                  <w:sz w:val="16"/>
                                </w:rPr>
                                <w:t>HIV &amp; AIDS Response</w:t>
                              </w:r>
                            </w:p>
                          </w:tc>
                        </w:tr>
                        <w:tr w:rsidR="002F3A50" w14:paraId="6C52EA8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9512A3"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F8E788"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D73109"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080FDEF"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9AA798" w14:textId="77777777" w:rsidR="002F3A50" w:rsidRDefault="008929C4">
                              <w:pPr>
                                <w:spacing w:after="0" w:line="240" w:lineRule="auto"/>
                                <w:jc w:val="right"/>
                              </w:pPr>
                              <w:r>
                                <w:rPr>
                                  <w:rFonts w:ascii="Arial" w:eastAsia="Arial" w:hAnsi="Arial"/>
                                  <w:color w:val="000000"/>
                                  <w:sz w:val="16"/>
                                </w:rPr>
                                <w:t>275,000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1C5007" w14:textId="77777777" w:rsidR="002F3A50" w:rsidRDefault="008929C4">
                              <w:pPr>
                                <w:spacing w:after="0" w:line="240" w:lineRule="auto"/>
                                <w:jc w:val="right"/>
                              </w:pPr>
                              <w:r>
                                <w:rPr>
                                  <w:rFonts w:ascii="Arial" w:eastAsia="Arial" w:hAnsi="Arial"/>
                                  <w:color w:val="000000"/>
                                  <w:sz w:val="16"/>
                                </w:rPr>
                                <w:t>275,000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370645" w14:textId="77777777" w:rsidR="002F3A50" w:rsidRDefault="008929C4">
                              <w:pPr>
                                <w:spacing w:after="0" w:line="240" w:lineRule="auto"/>
                                <w:jc w:val="right"/>
                              </w:pPr>
                              <w:r>
                                <w:rPr>
                                  <w:rFonts w:ascii="Arial" w:eastAsia="Arial" w:hAnsi="Arial"/>
                                  <w:color w:val="000000"/>
                                  <w:sz w:val="16"/>
                                </w:rPr>
                                <w:t>275,000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F843EE" w14:textId="77777777" w:rsidR="002F3A50" w:rsidRDefault="008929C4">
                              <w:pPr>
                                <w:spacing w:after="0" w:line="240" w:lineRule="auto"/>
                                <w:jc w:val="right"/>
                              </w:pPr>
                              <w:r>
                                <w:rPr>
                                  <w:rFonts w:ascii="Arial" w:eastAsia="Arial" w:hAnsi="Arial"/>
                                  <w:color w:val="000000"/>
                                  <w:sz w:val="16"/>
                                </w:rPr>
                                <w:t>100.00</w:t>
                              </w:r>
                            </w:p>
                          </w:tc>
                        </w:tr>
                        <w:tr w:rsidR="002F3A50" w14:paraId="0A32F2B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FB7064"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138D36"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1D2523" w14:textId="77777777" w:rsidR="002F3A50" w:rsidRDefault="008929C4">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26855B"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D6E581" w14:textId="77777777" w:rsidR="002F3A50" w:rsidRDefault="008929C4">
                              <w:pPr>
                                <w:spacing w:after="0" w:line="240" w:lineRule="auto"/>
                                <w:jc w:val="right"/>
                              </w:pPr>
                              <w:r>
                                <w:rPr>
                                  <w:rFonts w:ascii="Arial" w:eastAsia="Arial" w:hAnsi="Arial"/>
                                  <w:color w:val="000000"/>
                                  <w:sz w:val="16"/>
                                </w:rPr>
                                <w:t>1,129,166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2F397C" w14:textId="77777777" w:rsidR="002F3A50" w:rsidRDefault="008929C4">
                              <w:pPr>
                                <w:spacing w:after="0" w:line="240" w:lineRule="auto"/>
                                <w:jc w:val="right"/>
                              </w:pPr>
                              <w:r>
                                <w:rPr>
                                  <w:rFonts w:ascii="Arial" w:eastAsia="Arial" w:hAnsi="Arial"/>
                                  <w:color w:val="000000"/>
                                  <w:sz w:val="16"/>
                                </w:rPr>
                                <w:t>1,126,783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BD5005" w14:textId="77777777" w:rsidR="002F3A50" w:rsidRDefault="008929C4">
                              <w:pPr>
                                <w:spacing w:after="0" w:line="240" w:lineRule="auto"/>
                                <w:jc w:val="right"/>
                              </w:pPr>
                              <w:r>
                                <w:rPr>
                                  <w:rFonts w:ascii="Arial" w:eastAsia="Arial" w:hAnsi="Arial"/>
                                  <w:color w:val="000000"/>
                                  <w:sz w:val="16"/>
                                </w:rPr>
                                <w:t>1,126,783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B3A0F6" w14:textId="77777777" w:rsidR="002F3A50" w:rsidRDefault="008929C4">
                              <w:pPr>
                                <w:spacing w:after="0" w:line="240" w:lineRule="auto"/>
                                <w:jc w:val="right"/>
                              </w:pPr>
                              <w:r>
                                <w:rPr>
                                  <w:rFonts w:ascii="Arial" w:eastAsia="Arial" w:hAnsi="Arial"/>
                                  <w:color w:val="000000"/>
                                  <w:sz w:val="16"/>
                                </w:rPr>
                                <w:t>100.00</w:t>
                              </w:r>
                            </w:p>
                          </w:tc>
                        </w:tr>
                        <w:tr w:rsidR="002F3A50" w14:paraId="34DCE3E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95CE76"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1E745D"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62D20D" w14:textId="77777777" w:rsidR="002F3A50" w:rsidRDefault="008929C4">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211463"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1807BD" w14:textId="77777777" w:rsidR="002F3A50" w:rsidRDefault="008929C4">
                              <w:pPr>
                                <w:spacing w:after="0" w:line="240" w:lineRule="auto"/>
                                <w:jc w:val="right"/>
                              </w:pPr>
                              <w:r>
                                <w:rPr>
                                  <w:rFonts w:ascii="Arial" w:eastAsia="Arial" w:hAnsi="Arial"/>
                                  <w:color w:val="000000"/>
                                  <w:sz w:val="16"/>
                                </w:rPr>
                                <w:t>411,000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ED951B" w14:textId="77777777" w:rsidR="002F3A50" w:rsidRDefault="008929C4">
                              <w:pPr>
                                <w:spacing w:after="0" w:line="240" w:lineRule="auto"/>
                                <w:jc w:val="right"/>
                              </w:pPr>
                              <w:r>
                                <w:rPr>
                                  <w:rFonts w:ascii="Arial" w:eastAsia="Arial" w:hAnsi="Arial"/>
                                  <w:color w:val="000000"/>
                                  <w:sz w:val="16"/>
                                </w:rPr>
                                <w:t>411,000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7E1689" w14:textId="77777777" w:rsidR="002F3A50" w:rsidRDefault="008929C4">
                              <w:pPr>
                                <w:spacing w:after="0" w:line="240" w:lineRule="auto"/>
                                <w:jc w:val="right"/>
                              </w:pPr>
                              <w:r>
                                <w:rPr>
                                  <w:rFonts w:ascii="Arial" w:eastAsia="Arial" w:hAnsi="Arial"/>
                                  <w:color w:val="000000"/>
                                  <w:sz w:val="16"/>
                                </w:rPr>
                                <w:t>411,000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3344A2" w14:textId="77777777" w:rsidR="002F3A50" w:rsidRDefault="008929C4">
                              <w:pPr>
                                <w:spacing w:after="0" w:line="240" w:lineRule="auto"/>
                                <w:jc w:val="right"/>
                              </w:pPr>
                              <w:r>
                                <w:rPr>
                                  <w:rFonts w:ascii="Arial" w:eastAsia="Arial" w:hAnsi="Arial"/>
                                  <w:color w:val="000000"/>
                                  <w:sz w:val="16"/>
                                </w:rPr>
                                <w:t>100.00</w:t>
                              </w:r>
                            </w:p>
                          </w:tc>
                        </w:tr>
                        <w:tr w:rsidR="002F3A50" w14:paraId="6547AE8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1FE1B9"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2330A6"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0E4439" w14:textId="77777777" w:rsidR="002F3A50" w:rsidRDefault="008929C4">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A5BF22E"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66C6BF" w14:textId="77777777" w:rsidR="002F3A50" w:rsidRDefault="008929C4">
                              <w:pPr>
                                <w:spacing w:after="0" w:line="240" w:lineRule="auto"/>
                                <w:jc w:val="right"/>
                              </w:pPr>
                              <w:r>
                                <w:rPr>
                                  <w:rFonts w:ascii="Arial" w:eastAsia="Arial" w:hAnsi="Arial"/>
                                  <w:color w:val="000000"/>
                                  <w:sz w:val="16"/>
                                </w:rPr>
                                <w:t>490,218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5E366C6" w14:textId="77777777" w:rsidR="002F3A50" w:rsidRDefault="008929C4">
                              <w:pPr>
                                <w:spacing w:after="0" w:line="240" w:lineRule="auto"/>
                                <w:jc w:val="right"/>
                              </w:pPr>
                              <w:r>
                                <w:rPr>
                                  <w:rFonts w:ascii="Arial" w:eastAsia="Arial" w:hAnsi="Arial"/>
                                  <w:color w:val="000000"/>
                                  <w:sz w:val="16"/>
                                </w:rPr>
                                <w:t>460,758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EAAE85" w14:textId="77777777" w:rsidR="002F3A50" w:rsidRDefault="008929C4">
                              <w:pPr>
                                <w:spacing w:after="0" w:line="240" w:lineRule="auto"/>
                                <w:jc w:val="right"/>
                              </w:pPr>
                              <w:r>
                                <w:rPr>
                                  <w:rFonts w:ascii="Arial" w:eastAsia="Arial" w:hAnsi="Arial"/>
                                  <w:color w:val="000000"/>
                                  <w:sz w:val="16"/>
                                </w:rPr>
                                <w:t>460,758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935F012" w14:textId="77777777" w:rsidR="002F3A50" w:rsidRDefault="008929C4">
                              <w:pPr>
                                <w:spacing w:after="0" w:line="240" w:lineRule="auto"/>
                                <w:jc w:val="right"/>
                              </w:pPr>
                              <w:r>
                                <w:rPr>
                                  <w:rFonts w:ascii="Arial" w:eastAsia="Arial" w:hAnsi="Arial"/>
                                  <w:color w:val="000000"/>
                                  <w:sz w:val="16"/>
                                </w:rPr>
                                <w:t>100.00</w:t>
                              </w:r>
                            </w:p>
                          </w:tc>
                        </w:tr>
                        <w:tr w:rsidR="002F3A50" w14:paraId="4A13241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FEDED7"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B78C44"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8CBBFC"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147DA0"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243D1E" w14:textId="77777777" w:rsidR="002F3A50" w:rsidRDefault="008929C4">
                              <w:pPr>
                                <w:spacing w:after="0" w:line="240" w:lineRule="auto"/>
                                <w:jc w:val="right"/>
                              </w:pPr>
                              <w:r>
                                <w:rPr>
                                  <w:rFonts w:ascii="Arial" w:eastAsia="Arial" w:hAnsi="Arial"/>
                                  <w:color w:val="000000"/>
                                  <w:sz w:val="16"/>
                                </w:rPr>
                                <w:t>561,869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496126" w14:textId="77777777" w:rsidR="002F3A50" w:rsidRDefault="008929C4">
                              <w:pPr>
                                <w:spacing w:after="0" w:line="240" w:lineRule="auto"/>
                                <w:jc w:val="right"/>
                              </w:pPr>
                              <w:r>
                                <w:rPr>
                                  <w:rFonts w:ascii="Arial" w:eastAsia="Arial" w:hAnsi="Arial"/>
                                  <w:color w:val="000000"/>
                                  <w:sz w:val="16"/>
                                </w:rPr>
                                <w:t>558,431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209997" w14:textId="77777777" w:rsidR="002F3A50" w:rsidRDefault="008929C4">
                              <w:pPr>
                                <w:spacing w:after="0" w:line="240" w:lineRule="auto"/>
                                <w:jc w:val="right"/>
                              </w:pPr>
                              <w:r>
                                <w:rPr>
                                  <w:rFonts w:ascii="Arial" w:eastAsia="Arial" w:hAnsi="Arial"/>
                                  <w:color w:val="000000"/>
                                  <w:sz w:val="16"/>
                                </w:rPr>
                                <w:t>558,431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B104D4" w14:textId="77777777" w:rsidR="002F3A50" w:rsidRDefault="008929C4">
                              <w:pPr>
                                <w:spacing w:after="0" w:line="240" w:lineRule="auto"/>
                                <w:jc w:val="right"/>
                              </w:pPr>
                              <w:r>
                                <w:rPr>
                                  <w:rFonts w:ascii="Arial" w:eastAsia="Arial" w:hAnsi="Arial"/>
                                  <w:color w:val="000000"/>
                                  <w:sz w:val="16"/>
                                </w:rPr>
                                <w:t>100.00</w:t>
                              </w:r>
                            </w:p>
                          </w:tc>
                        </w:tr>
                        <w:tr w:rsidR="002F3A50" w14:paraId="3230A42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5C4F7C"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F622CAC"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58C083"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DE4F83"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9D1A0C" w14:textId="77777777" w:rsidR="002F3A50" w:rsidRDefault="008929C4">
                              <w:pPr>
                                <w:spacing w:after="0" w:line="240" w:lineRule="auto"/>
                                <w:jc w:val="right"/>
                              </w:pPr>
                              <w:r>
                                <w:rPr>
                                  <w:rFonts w:ascii="Arial" w:eastAsia="Arial" w:hAnsi="Arial"/>
                                  <w:color w:val="000000"/>
                                  <w:sz w:val="16"/>
                                </w:rPr>
                                <w:t>1,089,491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7FD26D0" w14:textId="77777777" w:rsidR="002F3A50" w:rsidRDefault="008929C4">
                              <w:pPr>
                                <w:spacing w:after="0" w:line="240" w:lineRule="auto"/>
                                <w:jc w:val="right"/>
                              </w:pPr>
                              <w:r>
                                <w:rPr>
                                  <w:rFonts w:ascii="Arial" w:eastAsia="Arial" w:hAnsi="Arial"/>
                                  <w:color w:val="000000"/>
                                  <w:sz w:val="16"/>
                                </w:rPr>
                                <w:t>976,087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C6B4FB" w14:textId="77777777" w:rsidR="002F3A50" w:rsidRDefault="008929C4">
                              <w:pPr>
                                <w:spacing w:after="0" w:line="240" w:lineRule="auto"/>
                                <w:jc w:val="right"/>
                              </w:pPr>
                              <w:r>
                                <w:rPr>
                                  <w:rFonts w:ascii="Arial" w:eastAsia="Arial" w:hAnsi="Arial"/>
                                  <w:color w:val="000000"/>
                                  <w:sz w:val="16"/>
                                </w:rPr>
                                <w:t>976,087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19DC99" w14:textId="77777777" w:rsidR="002F3A50" w:rsidRDefault="008929C4">
                              <w:pPr>
                                <w:spacing w:after="0" w:line="240" w:lineRule="auto"/>
                                <w:jc w:val="right"/>
                              </w:pPr>
                              <w:r>
                                <w:rPr>
                                  <w:rFonts w:ascii="Arial" w:eastAsia="Arial" w:hAnsi="Arial"/>
                                  <w:color w:val="000000"/>
                                  <w:sz w:val="16"/>
                                </w:rPr>
                                <w:t>100.00</w:t>
                              </w:r>
                            </w:p>
                          </w:tc>
                        </w:tr>
                        <w:tr w:rsidR="002F3A50" w14:paraId="59EB1F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15A24B"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FFC6FA"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813359"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9B9E99"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200F13" w14:textId="77777777" w:rsidR="002F3A50" w:rsidRDefault="008929C4">
                              <w:pPr>
                                <w:spacing w:after="0" w:line="240" w:lineRule="auto"/>
                                <w:jc w:val="right"/>
                              </w:pPr>
                              <w:r>
                                <w:rPr>
                                  <w:rFonts w:ascii="Arial" w:eastAsia="Arial" w:hAnsi="Arial"/>
                                  <w:color w:val="000000"/>
                                  <w:sz w:val="16"/>
                                </w:rPr>
                                <w:t>1,238,080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EF2E48" w14:textId="77777777" w:rsidR="002F3A50" w:rsidRDefault="008929C4">
                              <w:pPr>
                                <w:spacing w:after="0" w:line="240" w:lineRule="auto"/>
                                <w:jc w:val="right"/>
                              </w:pPr>
                              <w:r>
                                <w:rPr>
                                  <w:rFonts w:ascii="Arial" w:eastAsia="Arial" w:hAnsi="Arial"/>
                                  <w:color w:val="000000"/>
                                  <w:sz w:val="16"/>
                                </w:rPr>
                                <w:t>1,237,974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CF6CF4" w14:textId="77777777" w:rsidR="002F3A50" w:rsidRDefault="008929C4">
                              <w:pPr>
                                <w:spacing w:after="0" w:line="240" w:lineRule="auto"/>
                                <w:jc w:val="right"/>
                              </w:pPr>
                              <w:r>
                                <w:rPr>
                                  <w:rFonts w:ascii="Arial" w:eastAsia="Arial" w:hAnsi="Arial"/>
                                  <w:color w:val="000000"/>
                                  <w:sz w:val="16"/>
                                </w:rPr>
                                <w:t>1,237,974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939C97" w14:textId="77777777" w:rsidR="002F3A50" w:rsidRDefault="008929C4">
                              <w:pPr>
                                <w:spacing w:after="0" w:line="240" w:lineRule="auto"/>
                                <w:jc w:val="right"/>
                              </w:pPr>
                              <w:r>
                                <w:rPr>
                                  <w:rFonts w:ascii="Arial" w:eastAsia="Arial" w:hAnsi="Arial"/>
                                  <w:color w:val="000000"/>
                                  <w:sz w:val="16"/>
                                </w:rPr>
                                <w:t>100.00</w:t>
                              </w:r>
                            </w:p>
                          </w:tc>
                        </w:tr>
                        <w:tr w:rsidR="002F3A50" w14:paraId="2E386B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2178E2"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B27393D"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CBA968" w14:textId="77777777" w:rsidR="002F3A50" w:rsidRDefault="008929C4">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2EE93B"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B625DE" w14:textId="77777777" w:rsidR="002F3A50" w:rsidRDefault="008929C4">
                              <w:pPr>
                                <w:spacing w:after="0" w:line="240" w:lineRule="auto"/>
                                <w:jc w:val="right"/>
                              </w:pPr>
                              <w:r>
                                <w:rPr>
                                  <w:rFonts w:ascii="Arial" w:eastAsia="Arial" w:hAnsi="Arial"/>
                                  <w:color w:val="000000"/>
                                  <w:sz w:val="16"/>
                                </w:rPr>
                                <w:t>87,000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D7A0A6" w14:textId="77777777" w:rsidR="002F3A50" w:rsidRDefault="008929C4">
                              <w:pPr>
                                <w:spacing w:after="0" w:line="240" w:lineRule="auto"/>
                                <w:jc w:val="right"/>
                              </w:pPr>
                              <w:r>
                                <w:rPr>
                                  <w:rFonts w:ascii="Arial" w:eastAsia="Arial" w:hAnsi="Arial"/>
                                  <w:color w:val="000000"/>
                                  <w:sz w:val="16"/>
                                </w:rPr>
                                <w:t>87,000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3AD978" w14:textId="77777777" w:rsidR="002F3A50" w:rsidRDefault="008929C4">
                              <w:pPr>
                                <w:spacing w:after="0" w:line="240" w:lineRule="auto"/>
                                <w:jc w:val="right"/>
                              </w:pPr>
                              <w:r>
                                <w:rPr>
                                  <w:rFonts w:ascii="Arial" w:eastAsia="Arial" w:hAnsi="Arial"/>
                                  <w:color w:val="000000"/>
                                  <w:sz w:val="16"/>
                                </w:rPr>
                                <w:t>87,000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B5B047" w14:textId="77777777" w:rsidR="002F3A50" w:rsidRDefault="008929C4">
                              <w:pPr>
                                <w:spacing w:after="0" w:line="240" w:lineRule="auto"/>
                                <w:jc w:val="right"/>
                              </w:pPr>
                              <w:r>
                                <w:rPr>
                                  <w:rFonts w:ascii="Arial" w:eastAsia="Arial" w:hAnsi="Arial"/>
                                  <w:color w:val="000000"/>
                                  <w:sz w:val="16"/>
                                </w:rPr>
                                <w:t>100.00</w:t>
                              </w:r>
                            </w:p>
                          </w:tc>
                        </w:tr>
                        <w:tr w:rsidR="002F3A50" w14:paraId="097AADD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90947F"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9DB795"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98BB19"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4EA478"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086922" w14:textId="77777777" w:rsidR="002F3A50" w:rsidRDefault="008929C4">
                              <w:pPr>
                                <w:spacing w:after="0" w:line="240" w:lineRule="auto"/>
                                <w:jc w:val="right"/>
                              </w:pPr>
                              <w:r>
                                <w:rPr>
                                  <w:rFonts w:ascii="Arial" w:eastAsia="Arial" w:hAnsi="Arial"/>
                                  <w:color w:val="000000"/>
                                  <w:sz w:val="16"/>
                                </w:rPr>
                                <w:t>3,293,000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B61984" w14:textId="77777777" w:rsidR="002F3A50" w:rsidRDefault="008929C4">
                              <w:pPr>
                                <w:spacing w:after="0" w:line="240" w:lineRule="auto"/>
                                <w:jc w:val="right"/>
                              </w:pPr>
                              <w:r>
                                <w:rPr>
                                  <w:rFonts w:ascii="Arial" w:eastAsia="Arial" w:hAnsi="Arial"/>
                                  <w:color w:val="000000"/>
                                  <w:sz w:val="16"/>
                                </w:rPr>
                                <w:t>3,293,000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FDA077" w14:textId="77777777" w:rsidR="002F3A50" w:rsidRDefault="008929C4">
                              <w:pPr>
                                <w:spacing w:after="0" w:line="240" w:lineRule="auto"/>
                                <w:jc w:val="right"/>
                              </w:pPr>
                              <w:r>
                                <w:rPr>
                                  <w:rFonts w:ascii="Arial" w:eastAsia="Arial" w:hAnsi="Arial"/>
                                  <w:color w:val="000000"/>
                                  <w:sz w:val="16"/>
                                </w:rPr>
                                <w:t>3,293,000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01C1F5" w14:textId="77777777" w:rsidR="002F3A50" w:rsidRDefault="008929C4">
                              <w:pPr>
                                <w:spacing w:after="0" w:line="240" w:lineRule="auto"/>
                                <w:jc w:val="right"/>
                              </w:pPr>
                              <w:r>
                                <w:rPr>
                                  <w:rFonts w:ascii="Arial" w:eastAsia="Arial" w:hAnsi="Arial"/>
                                  <w:color w:val="000000"/>
                                  <w:sz w:val="16"/>
                                </w:rPr>
                                <w:t>100.00</w:t>
                              </w:r>
                            </w:p>
                          </w:tc>
                        </w:tr>
                        <w:tr w:rsidR="002F3A50" w14:paraId="188577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6C0924"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A78378"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6B60D2" w14:textId="77777777" w:rsidR="002F3A50" w:rsidRDefault="008929C4">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06E240B"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6985F9" w14:textId="77777777" w:rsidR="002F3A50" w:rsidRDefault="008929C4">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458257" w14:textId="77777777" w:rsidR="002F3A50" w:rsidRDefault="008929C4">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A61821" w14:textId="77777777" w:rsidR="002F3A50" w:rsidRDefault="008929C4">
                              <w:pPr>
                                <w:spacing w:after="0" w:line="240" w:lineRule="auto"/>
                                <w:jc w:val="right"/>
                              </w:pPr>
                              <w:r>
                                <w:rPr>
                                  <w:rFonts w:ascii="Arial" w:eastAsia="Arial" w:hAnsi="Arial"/>
                                  <w:color w:val="000000"/>
                                  <w:sz w:val="16"/>
                                </w:rPr>
                                <w:t>150,000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F85944" w14:textId="77777777" w:rsidR="002F3A50" w:rsidRDefault="008929C4">
                              <w:pPr>
                                <w:spacing w:after="0" w:line="240" w:lineRule="auto"/>
                                <w:jc w:val="right"/>
                              </w:pPr>
                              <w:r>
                                <w:rPr>
                                  <w:rFonts w:ascii="Arial" w:eastAsia="Arial" w:hAnsi="Arial"/>
                                  <w:color w:val="000000"/>
                                  <w:sz w:val="16"/>
                                </w:rPr>
                                <w:t>100.00</w:t>
                              </w:r>
                            </w:p>
                          </w:tc>
                        </w:tr>
                        <w:tr w:rsidR="002F3A50" w14:paraId="55885A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38ABF8"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2A27A7"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40145A"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597CA4"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0F5F0B" w14:textId="77777777" w:rsidR="002F3A50" w:rsidRDefault="008929C4">
                              <w:pPr>
                                <w:spacing w:after="0" w:line="240" w:lineRule="auto"/>
                                <w:jc w:val="right"/>
                              </w:pPr>
                              <w:r>
                                <w:rPr>
                                  <w:rFonts w:ascii="Arial" w:eastAsia="Arial" w:hAnsi="Arial"/>
                                  <w:color w:val="000000"/>
                                  <w:sz w:val="16"/>
                                </w:rPr>
                                <w:t>2,270,000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BDFD11" w14:textId="77777777" w:rsidR="002F3A50" w:rsidRDefault="008929C4">
                              <w:pPr>
                                <w:spacing w:after="0" w:line="240" w:lineRule="auto"/>
                                <w:jc w:val="right"/>
                              </w:pPr>
                              <w:r>
                                <w:rPr>
                                  <w:rFonts w:ascii="Arial" w:eastAsia="Arial" w:hAnsi="Arial"/>
                                  <w:color w:val="000000"/>
                                  <w:sz w:val="16"/>
                                </w:rPr>
                                <w:t>2,270,000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A2475F" w14:textId="77777777" w:rsidR="002F3A50" w:rsidRDefault="008929C4">
                              <w:pPr>
                                <w:spacing w:after="0" w:line="240" w:lineRule="auto"/>
                                <w:jc w:val="right"/>
                              </w:pPr>
                              <w:r>
                                <w:rPr>
                                  <w:rFonts w:ascii="Arial" w:eastAsia="Arial" w:hAnsi="Arial"/>
                                  <w:color w:val="000000"/>
                                  <w:sz w:val="16"/>
                                </w:rPr>
                                <w:t>2,270,000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98EB52" w14:textId="77777777" w:rsidR="002F3A50" w:rsidRDefault="008929C4">
                              <w:pPr>
                                <w:spacing w:after="0" w:line="240" w:lineRule="auto"/>
                                <w:jc w:val="right"/>
                              </w:pPr>
                              <w:r>
                                <w:rPr>
                                  <w:rFonts w:ascii="Arial" w:eastAsia="Arial" w:hAnsi="Arial"/>
                                  <w:color w:val="000000"/>
                                  <w:sz w:val="16"/>
                                </w:rPr>
                                <w:t>100.00</w:t>
                              </w:r>
                            </w:p>
                          </w:tc>
                        </w:tr>
                        <w:tr w:rsidR="002F3A50" w14:paraId="4575049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F7F1FE" w14:textId="77777777" w:rsidR="002F3A50" w:rsidRDefault="008929C4">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0B9D53" w14:textId="77777777" w:rsidR="002F3A50" w:rsidRDefault="008929C4">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9F6353" w14:textId="77777777" w:rsidR="002F3A50" w:rsidRDefault="008929C4">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B24FC1"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DAA6878" w14:textId="77777777" w:rsidR="002F3A50" w:rsidRDefault="008929C4">
                              <w:pPr>
                                <w:spacing w:after="0" w:line="240" w:lineRule="auto"/>
                                <w:jc w:val="right"/>
                              </w:pPr>
                              <w:r>
                                <w:rPr>
                                  <w:rFonts w:ascii="Arial" w:eastAsia="Arial" w:hAnsi="Arial"/>
                                  <w:color w:val="000000"/>
                                  <w:sz w:val="16"/>
                                </w:rPr>
                                <w:t>652,758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7696C3" w14:textId="77777777" w:rsidR="002F3A50" w:rsidRDefault="008929C4">
                              <w:pPr>
                                <w:spacing w:after="0" w:line="240" w:lineRule="auto"/>
                                <w:jc w:val="right"/>
                              </w:pPr>
                              <w:r>
                                <w:rPr>
                                  <w:rFonts w:ascii="Arial" w:eastAsia="Arial" w:hAnsi="Arial"/>
                                  <w:color w:val="000000"/>
                                  <w:sz w:val="16"/>
                                </w:rPr>
                                <w:t>652,758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82A881" w14:textId="77777777" w:rsidR="002F3A50" w:rsidRDefault="008929C4">
                              <w:pPr>
                                <w:spacing w:after="0" w:line="240" w:lineRule="auto"/>
                                <w:jc w:val="right"/>
                              </w:pPr>
                              <w:r>
                                <w:rPr>
                                  <w:rFonts w:ascii="Arial" w:eastAsia="Arial" w:hAnsi="Arial"/>
                                  <w:color w:val="000000"/>
                                  <w:sz w:val="16"/>
                                </w:rPr>
                                <w:t>652,758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874BD5" w14:textId="77777777" w:rsidR="002F3A50" w:rsidRDefault="008929C4">
                              <w:pPr>
                                <w:spacing w:after="0" w:line="240" w:lineRule="auto"/>
                                <w:jc w:val="right"/>
                              </w:pPr>
                              <w:r>
                                <w:rPr>
                                  <w:rFonts w:ascii="Arial" w:eastAsia="Arial" w:hAnsi="Arial"/>
                                  <w:color w:val="000000"/>
                                  <w:sz w:val="16"/>
                                </w:rPr>
                                <w:t>100.00</w:t>
                              </w:r>
                            </w:p>
                          </w:tc>
                        </w:tr>
                        <w:tr w:rsidR="00B92066" w14:paraId="19C1F29A"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53E095F" w14:textId="77777777" w:rsidR="002F3A50" w:rsidRDefault="008929C4">
                              <w:pPr>
                                <w:spacing w:after="0" w:line="240" w:lineRule="auto"/>
                              </w:pPr>
                              <w:r>
                                <w:rPr>
                                  <w:rFonts w:ascii="Arial" w:eastAsia="Arial" w:hAnsi="Arial"/>
                                  <w:b/>
                                  <w:color w:val="FFFFFF"/>
                                  <w:sz w:val="16"/>
                                </w:rPr>
                                <w:t>HIV &amp; AIDS Response: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767A1B5"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DB37D42"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9D94B62" w14:textId="77777777" w:rsidR="002F3A50" w:rsidRDefault="008929C4">
                              <w:pPr>
                                <w:spacing w:after="0" w:line="240" w:lineRule="auto"/>
                                <w:jc w:val="right"/>
                              </w:pPr>
                              <w:r>
                                <w:rPr>
                                  <w:rFonts w:ascii="Arial" w:eastAsia="Arial" w:hAnsi="Arial"/>
                                  <w:b/>
                                  <w:color w:val="FFFFFF"/>
                                  <w:sz w:val="16"/>
                                </w:rPr>
                                <w:t>11,647,582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02DB290" w14:textId="77777777" w:rsidR="002F3A50" w:rsidRDefault="008929C4">
                              <w:pPr>
                                <w:spacing w:after="0" w:line="240" w:lineRule="auto"/>
                                <w:jc w:val="right"/>
                              </w:pPr>
                              <w:r>
                                <w:rPr>
                                  <w:rFonts w:ascii="Arial" w:eastAsia="Arial" w:hAnsi="Arial"/>
                                  <w:b/>
                                  <w:color w:val="FFFFFF"/>
                                  <w:sz w:val="16"/>
                                </w:rPr>
                                <w:t>11,498,791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4280E7D" w14:textId="77777777" w:rsidR="002F3A50" w:rsidRDefault="008929C4">
                              <w:pPr>
                                <w:spacing w:after="0" w:line="240" w:lineRule="auto"/>
                                <w:jc w:val="right"/>
                              </w:pPr>
                              <w:r>
                                <w:rPr>
                                  <w:rFonts w:ascii="Arial" w:eastAsia="Arial" w:hAnsi="Arial"/>
                                  <w:b/>
                                  <w:color w:val="FFFFFF"/>
                                  <w:sz w:val="16"/>
                                </w:rPr>
                                <w:t>11,498,791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FC09285" w14:textId="77777777" w:rsidR="002F3A50" w:rsidRDefault="008929C4">
                              <w:pPr>
                                <w:spacing w:after="0" w:line="240" w:lineRule="auto"/>
                                <w:jc w:val="right"/>
                              </w:pPr>
                              <w:r>
                                <w:rPr>
                                  <w:rFonts w:ascii="Arial" w:eastAsia="Arial" w:hAnsi="Arial"/>
                                  <w:b/>
                                  <w:color w:val="FFFFFF"/>
                                  <w:sz w:val="16"/>
                                </w:rPr>
                                <w:t>100.00</w:t>
                              </w:r>
                            </w:p>
                          </w:tc>
                        </w:tr>
                        <w:tr w:rsidR="00B92066" w14:paraId="107AC36F" w14:textId="77777777" w:rsidTr="00B92066">
                          <w:tc>
                            <w:tcPr>
                              <w:tcW w:w="1090" w:type="dxa"/>
                              <w:tcBorders>
                                <w:top w:val="nil"/>
                                <w:left w:val="nil"/>
                                <w:bottom w:val="nil"/>
                                <w:right w:val="nil"/>
                              </w:tcBorders>
                              <w:tcMar>
                                <w:top w:w="59" w:type="dxa"/>
                                <w:left w:w="59" w:type="dxa"/>
                                <w:bottom w:w="59" w:type="dxa"/>
                                <w:right w:w="59" w:type="dxa"/>
                              </w:tcMar>
                              <w:vAlign w:val="center"/>
                            </w:tcPr>
                            <w:p w14:paraId="4084C235"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01B30F0" w14:textId="77777777" w:rsidR="002F3A50" w:rsidRDefault="002F3A50">
                              <w:pPr>
                                <w:spacing w:after="0" w:line="240" w:lineRule="auto"/>
                              </w:pPr>
                            </w:p>
                          </w:tc>
                        </w:tr>
                        <w:tr w:rsidR="00B92066" w14:paraId="00BE34B4"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0A84347" w14:textId="77777777" w:rsidR="002F3A50" w:rsidRDefault="008929C4">
                              <w:pPr>
                                <w:spacing w:after="0" w:line="240" w:lineRule="auto"/>
                              </w:pPr>
                              <w:r>
                                <w:rPr>
                                  <w:rFonts w:ascii="Arial" w:eastAsia="Arial" w:hAnsi="Arial"/>
                                  <w:b/>
                                  <w:color w:val="FFFFFF"/>
                                  <w:sz w:val="16"/>
                                </w:rPr>
                                <w:t>Sexual and Reproductive Health</w:t>
                              </w:r>
                            </w:p>
                          </w:tc>
                        </w:tr>
                        <w:tr w:rsidR="002F3A50" w14:paraId="5C8B4C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F88B66" w14:textId="77777777" w:rsidR="002F3A50" w:rsidRDefault="008929C4">
                              <w:pPr>
                                <w:spacing w:after="0" w:line="240" w:lineRule="auto"/>
                              </w:pPr>
                              <w:r>
                                <w:rPr>
                                  <w:rFonts w:ascii="Arial" w:eastAsia="Arial" w:hAnsi="Arial"/>
                                  <w:color w:val="000000"/>
                                  <w:sz w:val="16"/>
                                </w:rPr>
                                <w:t>00072731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088FC4" w14:textId="77777777" w:rsidR="002F3A50" w:rsidRDefault="008929C4">
                              <w:pPr>
                                <w:spacing w:after="0" w:line="240" w:lineRule="auto"/>
                              </w:pPr>
                              <w:r>
                                <w:rPr>
                                  <w:rFonts w:ascii="Arial" w:eastAsia="Arial" w:hAnsi="Arial"/>
                                  <w:color w:val="000000"/>
                                  <w:sz w:val="16"/>
                                </w:rPr>
                                <w:t>MOZ112 Sexual Health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800AA9"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25DD48"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A6FA43" w14:textId="77777777" w:rsidR="002F3A50" w:rsidRDefault="008929C4">
                              <w:pPr>
                                <w:spacing w:after="0" w:line="240" w:lineRule="auto"/>
                                <w:jc w:val="right"/>
                              </w:pPr>
                              <w:r>
                                <w:rPr>
                                  <w:rFonts w:ascii="Arial" w:eastAsia="Arial" w:hAnsi="Arial"/>
                                  <w:color w:val="000000"/>
                                  <w:sz w:val="16"/>
                                </w:rPr>
                                <w:t>714,851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DB8D6B" w14:textId="77777777" w:rsidR="002F3A50" w:rsidRDefault="008929C4">
                              <w:pPr>
                                <w:spacing w:after="0" w:line="240" w:lineRule="auto"/>
                                <w:jc w:val="right"/>
                              </w:pPr>
                              <w:r>
                                <w:rPr>
                                  <w:rFonts w:ascii="Arial" w:eastAsia="Arial" w:hAnsi="Arial"/>
                                  <w:color w:val="000000"/>
                                  <w:sz w:val="16"/>
                                </w:rPr>
                                <w:t>713,208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CD1ABD" w14:textId="77777777" w:rsidR="002F3A50" w:rsidRDefault="008929C4">
                              <w:pPr>
                                <w:spacing w:after="0" w:line="240" w:lineRule="auto"/>
                                <w:jc w:val="right"/>
                              </w:pPr>
                              <w:r>
                                <w:rPr>
                                  <w:rFonts w:ascii="Arial" w:eastAsia="Arial" w:hAnsi="Arial"/>
                                  <w:color w:val="000000"/>
                                  <w:sz w:val="16"/>
                                </w:rPr>
                                <w:t>713,208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878879" w14:textId="77777777" w:rsidR="002F3A50" w:rsidRDefault="008929C4">
                              <w:pPr>
                                <w:spacing w:after="0" w:line="240" w:lineRule="auto"/>
                                <w:jc w:val="right"/>
                              </w:pPr>
                              <w:r>
                                <w:rPr>
                                  <w:rFonts w:ascii="Arial" w:eastAsia="Arial" w:hAnsi="Arial"/>
                                  <w:color w:val="000000"/>
                                  <w:sz w:val="16"/>
                                </w:rPr>
                                <w:t>100.00</w:t>
                              </w:r>
                            </w:p>
                          </w:tc>
                        </w:tr>
                        <w:tr w:rsidR="002F3A50" w14:paraId="6D4E492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F6E384" w14:textId="77777777" w:rsidR="002F3A50" w:rsidRDefault="008929C4">
                              <w:pPr>
                                <w:spacing w:after="0" w:line="240" w:lineRule="auto"/>
                              </w:pPr>
                              <w:r>
                                <w:rPr>
                                  <w:rFonts w:ascii="Arial" w:eastAsia="Arial" w:hAnsi="Arial"/>
                                  <w:color w:val="000000"/>
                                  <w:sz w:val="16"/>
                                </w:rPr>
                                <w:t>00072731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83387D" w14:textId="77777777" w:rsidR="002F3A50" w:rsidRDefault="008929C4">
                              <w:pPr>
                                <w:spacing w:after="0" w:line="240" w:lineRule="auto"/>
                              </w:pPr>
                              <w:r>
                                <w:rPr>
                                  <w:rFonts w:ascii="Arial" w:eastAsia="Arial" w:hAnsi="Arial"/>
                                  <w:color w:val="000000"/>
                                  <w:sz w:val="16"/>
                                </w:rPr>
                                <w:t>MOZ112 Sexual Health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1ADEB6"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DEDB03"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84D555" w14:textId="77777777" w:rsidR="002F3A50" w:rsidRDefault="008929C4">
                              <w:pPr>
                                <w:spacing w:after="0" w:line="240" w:lineRule="auto"/>
                                <w:jc w:val="right"/>
                              </w:pPr>
                              <w:r>
                                <w:rPr>
                                  <w:rFonts w:ascii="Arial" w:eastAsia="Arial" w:hAnsi="Arial"/>
                                  <w:color w:val="000000"/>
                                  <w:sz w:val="16"/>
                                </w:rPr>
                                <w:t>1,636,924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F91683" w14:textId="77777777" w:rsidR="002F3A50" w:rsidRDefault="008929C4">
                              <w:pPr>
                                <w:spacing w:after="0" w:line="240" w:lineRule="auto"/>
                                <w:jc w:val="right"/>
                              </w:pPr>
                              <w:r>
                                <w:rPr>
                                  <w:rFonts w:ascii="Arial" w:eastAsia="Arial" w:hAnsi="Arial"/>
                                  <w:color w:val="000000"/>
                                  <w:sz w:val="16"/>
                                </w:rPr>
                                <w:t>1,636,924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E18A84" w14:textId="77777777" w:rsidR="002F3A50" w:rsidRDefault="008929C4">
                              <w:pPr>
                                <w:spacing w:after="0" w:line="240" w:lineRule="auto"/>
                                <w:jc w:val="right"/>
                              </w:pPr>
                              <w:r>
                                <w:rPr>
                                  <w:rFonts w:ascii="Arial" w:eastAsia="Arial" w:hAnsi="Arial"/>
                                  <w:color w:val="000000"/>
                                  <w:sz w:val="16"/>
                                </w:rPr>
                                <w:t>1,636,924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98BA539" w14:textId="77777777" w:rsidR="002F3A50" w:rsidRDefault="008929C4">
                              <w:pPr>
                                <w:spacing w:after="0" w:line="240" w:lineRule="auto"/>
                                <w:jc w:val="right"/>
                              </w:pPr>
                              <w:r>
                                <w:rPr>
                                  <w:rFonts w:ascii="Arial" w:eastAsia="Arial" w:hAnsi="Arial"/>
                                  <w:color w:val="000000"/>
                                  <w:sz w:val="16"/>
                                </w:rPr>
                                <w:t>100.00</w:t>
                              </w:r>
                            </w:p>
                          </w:tc>
                        </w:tr>
                        <w:tr w:rsidR="002F3A50" w14:paraId="040D1F9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5A62DE" w14:textId="77777777" w:rsidR="002F3A50" w:rsidRDefault="008929C4">
                              <w:pPr>
                                <w:spacing w:after="0" w:line="240" w:lineRule="auto"/>
                              </w:pPr>
                              <w:r>
                                <w:rPr>
                                  <w:rFonts w:ascii="Arial" w:eastAsia="Arial" w:hAnsi="Arial"/>
                                  <w:color w:val="000000"/>
                                  <w:sz w:val="16"/>
                                </w:rPr>
                                <w:t>00072731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8FD3E8" w14:textId="77777777" w:rsidR="002F3A50" w:rsidRDefault="008929C4">
                              <w:pPr>
                                <w:spacing w:after="0" w:line="240" w:lineRule="auto"/>
                              </w:pPr>
                              <w:r>
                                <w:rPr>
                                  <w:rFonts w:ascii="Arial" w:eastAsia="Arial" w:hAnsi="Arial"/>
                                  <w:color w:val="000000"/>
                                  <w:sz w:val="16"/>
                                </w:rPr>
                                <w:t>MOZ112 Sexual Health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C175D3"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D1F3F3"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887205" w14:textId="77777777" w:rsidR="002F3A50" w:rsidRDefault="008929C4">
                              <w:pPr>
                                <w:spacing w:after="0" w:line="240" w:lineRule="auto"/>
                                <w:jc w:val="right"/>
                              </w:pPr>
                              <w:r>
                                <w:rPr>
                                  <w:rFonts w:ascii="Arial" w:eastAsia="Arial" w:hAnsi="Arial"/>
                                  <w:color w:val="000000"/>
                                  <w:sz w:val="16"/>
                                </w:rPr>
                                <w:t>684,900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8ADAE6" w14:textId="77777777" w:rsidR="002F3A50" w:rsidRDefault="008929C4">
                              <w:pPr>
                                <w:spacing w:after="0" w:line="240" w:lineRule="auto"/>
                                <w:jc w:val="right"/>
                              </w:pPr>
                              <w:r>
                                <w:rPr>
                                  <w:rFonts w:ascii="Arial" w:eastAsia="Arial" w:hAnsi="Arial"/>
                                  <w:color w:val="000000"/>
                                  <w:sz w:val="16"/>
                                </w:rPr>
                                <w:t>684,900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FC5C0F" w14:textId="77777777" w:rsidR="002F3A50" w:rsidRDefault="008929C4">
                              <w:pPr>
                                <w:spacing w:after="0" w:line="240" w:lineRule="auto"/>
                                <w:jc w:val="right"/>
                              </w:pPr>
                              <w:r>
                                <w:rPr>
                                  <w:rFonts w:ascii="Arial" w:eastAsia="Arial" w:hAnsi="Arial"/>
                                  <w:color w:val="000000"/>
                                  <w:sz w:val="16"/>
                                </w:rPr>
                                <w:t>684,900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646F43" w14:textId="77777777" w:rsidR="002F3A50" w:rsidRDefault="008929C4">
                              <w:pPr>
                                <w:spacing w:after="0" w:line="240" w:lineRule="auto"/>
                                <w:jc w:val="right"/>
                              </w:pPr>
                              <w:r>
                                <w:rPr>
                                  <w:rFonts w:ascii="Arial" w:eastAsia="Arial" w:hAnsi="Arial"/>
                                  <w:color w:val="000000"/>
                                  <w:sz w:val="16"/>
                                </w:rPr>
                                <w:t>100.00</w:t>
                              </w:r>
                            </w:p>
                          </w:tc>
                        </w:tr>
                        <w:tr w:rsidR="002F3A50" w14:paraId="3DE7D02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813A20" w14:textId="77777777" w:rsidR="002F3A50" w:rsidRDefault="008929C4">
                              <w:pPr>
                                <w:spacing w:after="0" w:line="240" w:lineRule="auto"/>
                              </w:pPr>
                              <w:r>
                                <w:rPr>
                                  <w:rFonts w:ascii="Arial" w:eastAsia="Arial" w:hAnsi="Arial"/>
                                  <w:color w:val="000000"/>
                                  <w:sz w:val="16"/>
                                </w:rPr>
                                <w:t>00072731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9F8A6F" w14:textId="77777777" w:rsidR="002F3A50" w:rsidRDefault="008929C4">
                              <w:pPr>
                                <w:spacing w:after="0" w:line="240" w:lineRule="auto"/>
                              </w:pPr>
                              <w:r>
                                <w:rPr>
                                  <w:rFonts w:ascii="Arial" w:eastAsia="Arial" w:hAnsi="Arial"/>
                                  <w:color w:val="000000"/>
                                  <w:sz w:val="16"/>
                                </w:rPr>
                                <w:t>MOZ112 Sexual Health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8E8FA0" w14:textId="77777777" w:rsidR="002F3A50" w:rsidRDefault="008929C4">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28DC04"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8D7F0F" w14:textId="77777777" w:rsidR="002F3A50" w:rsidRDefault="008929C4">
                              <w:pPr>
                                <w:spacing w:after="0" w:line="240" w:lineRule="auto"/>
                                <w:jc w:val="right"/>
                              </w:pPr>
                              <w:r>
                                <w:rPr>
                                  <w:rFonts w:ascii="Arial" w:eastAsia="Arial" w:hAnsi="Arial"/>
                                  <w:color w:val="000000"/>
                                  <w:sz w:val="16"/>
                                </w:rPr>
                                <w:t>799,843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505B16" w14:textId="77777777" w:rsidR="002F3A50" w:rsidRDefault="008929C4">
                              <w:pPr>
                                <w:spacing w:after="0" w:line="240" w:lineRule="auto"/>
                                <w:jc w:val="right"/>
                              </w:pPr>
                              <w:r>
                                <w:rPr>
                                  <w:rFonts w:ascii="Arial" w:eastAsia="Arial" w:hAnsi="Arial"/>
                                  <w:color w:val="000000"/>
                                  <w:sz w:val="16"/>
                                </w:rPr>
                                <w:t>799,843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C31F8D" w14:textId="77777777" w:rsidR="002F3A50" w:rsidRDefault="008929C4">
                              <w:pPr>
                                <w:spacing w:after="0" w:line="240" w:lineRule="auto"/>
                                <w:jc w:val="right"/>
                              </w:pPr>
                              <w:r>
                                <w:rPr>
                                  <w:rFonts w:ascii="Arial" w:eastAsia="Arial" w:hAnsi="Arial"/>
                                  <w:color w:val="000000"/>
                                  <w:sz w:val="16"/>
                                </w:rPr>
                                <w:t>799,843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9E45C7" w14:textId="77777777" w:rsidR="002F3A50" w:rsidRDefault="008929C4">
                              <w:pPr>
                                <w:spacing w:after="0" w:line="240" w:lineRule="auto"/>
                                <w:jc w:val="right"/>
                              </w:pPr>
                              <w:r>
                                <w:rPr>
                                  <w:rFonts w:ascii="Arial" w:eastAsia="Arial" w:hAnsi="Arial"/>
                                  <w:color w:val="000000"/>
                                  <w:sz w:val="16"/>
                                </w:rPr>
                                <w:t>100.00</w:t>
                              </w:r>
                            </w:p>
                          </w:tc>
                        </w:tr>
                        <w:tr w:rsidR="00B92066" w14:paraId="65BABBB7"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129B22E" w14:textId="77777777" w:rsidR="002F3A50" w:rsidRDefault="008929C4">
                              <w:pPr>
                                <w:spacing w:after="0" w:line="240" w:lineRule="auto"/>
                              </w:pPr>
                              <w:r>
                                <w:rPr>
                                  <w:rFonts w:ascii="Arial" w:eastAsia="Arial" w:hAnsi="Arial"/>
                                  <w:b/>
                                  <w:color w:val="FFFFFF"/>
                                  <w:sz w:val="16"/>
                                </w:rPr>
                                <w:t>Sexual and Reproductive Health: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83410C4"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7420A5"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21533EE" w14:textId="77777777" w:rsidR="002F3A50" w:rsidRDefault="008929C4">
                              <w:pPr>
                                <w:spacing w:after="0" w:line="240" w:lineRule="auto"/>
                                <w:jc w:val="right"/>
                              </w:pPr>
                              <w:r>
                                <w:rPr>
                                  <w:rFonts w:ascii="Arial" w:eastAsia="Arial" w:hAnsi="Arial"/>
                                  <w:b/>
                                  <w:color w:val="FFFFFF"/>
                                  <w:sz w:val="16"/>
                                </w:rPr>
                                <w:t>3,836,518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2761111" w14:textId="77777777" w:rsidR="002F3A50" w:rsidRDefault="008929C4">
                              <w:pPr>
                                <w:spacing w:after="0" w:line="240" w:lineRule="auto"/>
                                <w:jc w:val="right"/>
                              </w:pPr>
                              <w:r>
                                <w:rPr>
                                  <w:rFonts w:ascii="Arial" w:eastAsia="Arial" w:hAnsi="Arial"/>
                                  <w:b/>
                                  <w:color w:val="FFFFFF"/>
                                  <w:sz w:val="16"/>
                                </w:rPr>
                                <w:t>3,834,875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679B0AF" w14:textId="77777777" w:rsidR="002F3A50" w:rsidRDefault="008929C4">
                              <w:pPr>
                                <w:spacing w:after="0" w:line="240" w:lineRule="auto"/>
                                <w:jc w:val="right"/>
                              </w:pPr>
                              <w:r>
                                <w:rPr>
                                  <w:rFonts w:ascii="Arial" w:eastAsia="Arial" w:hAnsi="Arial"/>
                                  <w:b/>
                                  <w:color w:val="FFFFFF"/>
                                  <w:sz w:val="16"/>
                                </w:rPr>
                                <w:t>3,834,875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57C1EE9" w14:textId="77777777" w:rsidR="002F3A50" w:rsidRDefault="008929C4">
                              <w:pPr>
                                <w:spacing w:after="0" w:line="240" w:lineRule="auto"/>
                                <w:jc w:val="right"/>
                              </w:pPr>
                              <w:r>
                                <w:rPr>
                                  <w:rFonts w:ascii="Arial" w:eastAsia="Arial" w:hAnsi="Arial"/>
                                  <w:b/>
                                  <w:color w:val="FFFFFF"/>
                                  <w:sz w:val="16"/>
                                </w:rPr>
                                <w:t>100.00</w:t>
                              </w:r>
                            </w:p>
                          </w:tc>
                        </w:tr>
                        <w:tr w:rsidR="00B92066" w14:paraId="39EBBFF0" w14:textId="77777777" w:rsidTr="00B92066">
                          <w:tc>
                            <w:tcPr>
                              <w:tcW w:w="1090" w:type="dxa"/>
                              <w:tcBorders>
                                <w:top w:val="nil"/>
                                <w:left w:val="nil"/>
                                <w:bottom w:val="nil"/>
                                <w:right w:val="nil"/>
                              </w:tcBorders>
                              <w:tcMar>
                                <w:top w:w="59" w:type="dxa"/>
                                <w:left w:w="59" w:type="dxa"/>
                                <w:bottom w:w="59" w:type="dxa"/>
                                <w:right w:w="59" w:type="dxa"/>
                              </w:tcMar>
                              <w:vAlign w:val="center"/>
                            </w:tcPr>
                            <w:p w14:paraId="47C04AF9"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7091716" w14:textId="77777777" w:rsidR="002F3A50" w:rsidRDefault="002F3A50">
                              <w:pPr>
                                <w:spacing w:after="0" w:line="240" w:lineRule="auto"/>
                              </w:pPr>
                            </w:p>
                          </w:tc>
                        </w:tr>
                        <w:tr w:rsidR="00B92066" w14:paraId="2DD46001"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42F2604" w14:textId="77777777" w:rsidR="002F3A50" w:rsidRDefault="008929C4">
                              <w:pPr>
                                <w:spacing w:after="0" w:line="240" w:lineRule="auto"/>
                              </w:pPr>
                              <w:r>
                                <w:rPr>
                                  <w:rFonts w:ascii="Arial" w:eastAsia="Arial" w:hAnsi="Arial"/>
                                  <w:b/>
                                  <w:color w:val="FFFFFF"/>
                                  <w:sz w:val="16"/>
                                </w:rPr>
                                <w:t>UNDAF 2012-15 Cross Cutting</w:t>
                              </w:r>
                            </w:p>
                          </w:tc>
                        </w:tr>
                        <w:tr w:rsidR="002F3A50" w14:paraId="3C6440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73CA19" w14:textId="77777777" w:rsidR="002F3A50" w:rsidRDefault="008929C4">
                              <w:pPr>
                                <w:spacing w:after="0" w:line="240" w:lineRule="auto"/>
                              </w:pPr>
                              <w:r>
                                <w:rPr>
                                  <w:rFonts w:ascii="Arial" w:eastAsia="Arial" w:hAnsi="Arial"/>
                                  <w:color w:val="000000"/>
                                  <w:sz w:val="16"/>
                                </w:rPr>
                                <w:t>00084304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1D02B7" w14:textId="77777777" w:rsidR="002F3A50" w:rsidRDefault="008929C4">
                              <w:pPr>
                                <w:spacing w:after="0" w:line="240" w:lineRule="auto"/>
                              </w:pPr>
                              <w:r>
                                <w:rPr>
                                  <w:rFonts w:ascii="Arial" w:eastAsia="Arial" w:hAnsi="Arial"/>
                                  <w:color w:val="000000"/>
                                  <w:sz w:val="16"/>
                                </w:rPr>
                                <w:t>Crosscutting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FDF3F5"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084D0CD"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4B174B" w14:textId="77777777" w:rsidR="002F3A50" w:rsidRDefault="008929C4">
                              <w:pPr>
                                <w:spacing w:after="0" w:line="240" w:lineRule="auto"/>
                                <w:jc w:val="right"/>
                              </w:pPr>
                              <w:r>
                                <w:rPr>
                                  <w:rFonts w:ascii="Arial" w:eastAsia="Arial" w:hAnsi="Arial"/>
                                  <w:color w:val="000000"/>
                                  <w:sz w:val="16"/>
                                </w:rPr>
                                <w:t>1,246,656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C99BBF" w14:textId="77777777" w:rsidR="002F3A50" w:rsidRDefault="008929C4">
                              <w:pPr>
                                <w:spacing w:after="0" w:line="240" w:lineRule="auto"/>
                                <w:jc w:val="right"/>
                              </w:pPr>
                              <w:r>
                                <w:rPr>
                                  <w:rFonts w:ascii="Arial" w:eastAsia="Arial" w:hAnsi="Arial"/>
                                  <w:color w:val="000000"/>
                                  <w:sz w:val="16"/>
                                </w:rPr>
                                <w:t>1,246,656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68BFD5" w14:textId="77777777" w:rsidR="002F3A50" w:rsidRDefault="008929C4">
                              <w:pPr>
                                <w:spacing w:after="0" w:line="240" w:lineRule="auto"/>
                                <w:jc w:val="right"/>
                              </w:pPr>
                              <w:r>
                                <w:rPr>
                                  <w:rFonts w:ascii="Arial" w:eastAsia="Arial" w:hAnsi="Arial"/>
                                  <w:color w:val="000000"/>
                                  <w:sz w:val="16"/>
                                </w:rPr>
                                <w:t>1,233,836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943939" w14:textId="77777777" w:rsidR="002F3A50" w:rsidRDefault="008929C4">
                              <w:pPr>
                                <w:spacing w:after="0" w:line="240" w:lineRule="auto"/>
                                <w:jc w:val="right"/>
                              </w:pPr>
                              <w:r>
                                <w:rPr>
                                  <w:rFonts w:ascii="Arial" w:eastAsia="Arial" w:hAnsi="Arial"/>
                                  <w:color w:val="000000"/>
                                  <w:sz w:val="16"/>
                                </w:rPr>
                                <w:t>98.97</w:t>
                              </w:r>
                            </w:p>
                          </w:tc>
                        </w:tr>
                        <w:tr w:rsidR="002F3A50" w14:paraId="21719E8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115E05" w14:textId="77777777" w:rsidR="002F3A50" w:rsidRDefault="008929C4">
                              <w:pPr>
                                <w:spacing w:after="0" w:line="240" w:lineRule="auto"/>
                              </w:pPr>
                              <w:r>
                                <w:rPr>
                                  <w:rFonts w:ascii="Arial" w:eastAsia="Arial" w:hAnsi="Arial"/>
                                  <w:color w:val="000000"/>
                                  <w:sz w:val="16"/>
                                </w:rPr>
                                <w:t>00116528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E50E2B9" w14:textId="77777777" w:rsidR="002F3A50" w:rsidRDefault="008929C4">
                              <w:pPr>
                                <w:spacing w:after="0" w:line="240" w:lineRule="auto"/>
                              </w:pPr>
                              <w:r>
                                <w:rPr>
                                  <w:rFonts w:ascii="Arial" w:eastAsia="Arial" w:hAnsi="Arial"/>
                                  <w:color w:val="000000"/>
                                  <w:sz w:val="16"/>
                                </w:rPr>
                                <w:t>Cyclone Kenneth- HIV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16A542" w14:textId="77777777" w:rsidR="002F3A50" w:rsidRDefault="008929C4">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CE847B"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BD42AB" w14:textId="77777777" w:rsidR="002F3A50" w:rsidRDefault="008929C4">
                              <w:pPr>
                                <w:spacing w:after="0" w:line="240" w:lineRule="auto"/>
                                <w:jc w:val="right"/>
                              </w:pPr>
                              <w:r>
                                <w:rPr>
                                  <w:rFonts w:ascii="Arial" w:eastAsia="Arial" w:hAnsi="Arial"/>
                                  <w:color w:val="000000"/>
                                  <w:sz w:val="16"/>
                                </w:rPr>
                                <w:t>349,701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B367BF" w14:textId="77777777" w:rsidR="002F3A50" w:rsidRDefault="008929C4">
                              <w:pPr>
                                <w:spacing w:after="0" w:line="240" w:lineRule="auto"/>
                                <w:jc w:val="right"/>
                              </w:pPr>
                              <w:r>
                                <w:rPr>
                                  <w:rFonts w:ascii="Arial" w:eastAsia="Arial" w:hAnsi="Arial"/>
                                  <w:color w:val="000000"/>
                                  <w:sz w:val="16"/>
                                </w:rPr>
                                <w:t>349,701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9FEB1E" w14:textId="77777777" w:rsidR="002F3A50" w:rsidRDefault="008929C4">
                              <w:pPr>
                                <w:spacing w:after="0" w:line="240" w:lineRule="auto"/>
                                <w:jc w:val="right"/>
                              </w:pPr>
                              <w:r>
                                <w:rPr>
                                  <w:rFonts w:ascii="Arial" w:eastAsia="Arial" w:hAnsi="Arial"/>
                                  <w:color w:val="000000"/>
                                  <w:sz w:val="16"/>
                                </w:rPr>
                                <w:t>349,701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0BCAD9" w14:textId="77777777" w:rsidR="002F3A50" w:rsidRDefault="008929C4">
                              <w:pPr>
                                <w:spacing w:after="0" w:line="240" w:lineRule="auto"/>
                                <w:jc w:val="right"/>
                              </w:pPr>
                              <w:r>
                                <w:rPr>
                                  <w:rFonts w:ascii="Arial" w:eastAsia="Arial" w:hAnsi="Arial"/>
                                  <w:color w:val="000000"/>
                                  <w:sz w:val="16"/>
                                </w:rPr>
                                <w:t>100.00</w:t>
                              </w:r>
                            </w:p>
                          </w:tc>
                        </w:tr>
                        <w:tr w:rsidR="002F3A50" w14:paraId="4887F04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DA9322" w14:textId="77777777" w:rsidR="002F3A50" w:rsidRDefault="008929C4">
                              <w:pPr>
                                <w:spacing w:after="0" w:line="240" w:lineRule="auto"/>
                              </w:pPr>
                              <w:r>
                                <w:rPr>
                                  <w:rFonts w:ascii="Arial" w:eastAsia="Arial" w:hAnsi="Arial"/>
                                  <w:color w:val="000000"/>
                                  <w:sz w:val="16"/>
                                </w:rPr>
                                <w:t>00116528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4B31C7" w14:textId="77777777" w:rsidR="002F3A50" w:rsidRDefault="008929C4">
                              <w:pPr>
                                <w:spacing w:after="0" w:line="240" w:lineRule="auto"/>
                              </w:pPr>
                              <w:r>
                                <w:rPr>
                                  <w:rFonts w:ascii="Arial" w:eastAsia="Arial" w:hAnsi="Arial"/>
                                  <w:color w:val="000000"/>
                                  <w:sz w:val="16"/>
                                </w:rPr>
                                <w:t>Cyclone Kenneth- HIV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C1827F"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B82EDB"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EA76E8" w14:textId="77777777" w:rsidR="002F3A50" w:rsidRDefault="008929C4">
                              <w:pPr>
                                <w:spacing w:after="0" w:line="240" w:lineRule="auto"/>
                                <w:jc w:val="right"/>
                              </w:pPr>
                              <w:r>
                                <w:rPr>
                                  <w:rFonts w:ascii="Arial" w:eastAsia="Arial" w:hAnsi="Arial"/>
                                  <w:color w:val="000000"/>
                                  <w:sz w:val="16"/>
                                </w:rPr>
                                <w:t>648,637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8E052C2" w14:textId="77777777" w:rsidR="002F3A50" w:rsidRDefault="008929C4">
                              <w:pPr>
                                <w:spacing w:after="0" w:line="240" w:lineRule="auto"/>
                                <w:jc w:val="right"/>
                              </w:pPr>
                              <w:r>
                                <w:rPr>
                                  <w:rFonts w:ascii="Arial" w:eastAsia="Arial" w:hAnsi="Arial"/>
                                  <w:color w:val="000000"/>
                                  <w:sz w:val="16"/>
                                </w:rPr>
                                <w:t>648,637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D3CA52" w14:textId="77777777" w:rsidR="002F3A50" w:rsidRDefault="008929C4">
                              <w:pPr>
                                <w:spacing w:after="0" w:line="240" w:lineRule="auto"/>
                                <w:jc w:val="right"/>
                              </w:pPr>
                              <w:r>
                                <w:rPr>
                                  <w:rFonts w:ascii="Arial" w:eastAsia="Arial" w:hAnsi="Arial"/>
                                  <w:color w:val="000000"/>
                                  <w:sz w:val="16"/>
                                </w:rPr>
                                <w:t>648,637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059092" w14:textId="77777777" w:rsidR="002F3A50" w:rsidRDefault="008929C4">
                              <w:pPr>
                                <w:spacing w:after="0" w:line="240" w:lineRule="auto"/>
                                <w:jc w:val="right"/>
                              </w:pPr>
                              <w:r>
                                <w:rPr>
                                  <w:rFonts w:ascii="Arial" w:eastAsia="Arial" w:hAnsi="Arial"/>
                                  <w:color w:val="000000"/>
                                  <w:sz w:val="16"/>
                                </w:rPr>
                                <w:t>100.00</w:t>
                              </w:r>
                            </w:p>
                          </w:tc>
                        </w:tr>
                        <w:tr w:rsidR="00B92066" w14:paraId="5E9FAFC4"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219B953" w14:textId="77777777" w:rsidR="002F3A50" w:rsidRDefault="008929C4">
                              <w:pPr>
                                <w:spacing w:after="0" w:line="240" w:lineRule="auto"/>
                              </w:pPr>
                              <w:r>
                                <w:rPr>
                                  <w:rFonts w:ascii="Arial" w:eastAsia="Arial" w:hAnsi="Arial"/>
                                  <w:b/>
                                  <w:color w:val="FFFFFF"/>
                                  <w:sz w:val="16"/>
                                </w:rPr>
                                <w:t>UNDAF 2012-15 Cross Cutting: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9F50202"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75B0F65"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B6A7B86" w14:textId="77777777" w:rsidR="002F3A50" w:rsidRDefault="008929C4">
                              <w:pPr>
                                <w:spacing w:after="0" w:line="240" w:lineRule="auto"/>
                                <w:jc w:val="right"/>
                              </w:pPr>
                              <w:r>
                                <w:rPr>
                                  <w:rFonts w:ascii="Arial" w:eastAsia="Arial" w:hAnsi="Arial"/>
                                  <w:b/>
                                  <w:color w:val="FFFFFF"/>
                                  <w:sz w:val="16"/>
                                </w:rPr>
                                <w:t>2,244,994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F117164" w14:textId="77777777" w:rsidR="002F3A50" w:rsidRDefault="008929C4">
                              <w:pPr>
                                <w:spacing w:after="0" w:line="240" w:lineRule="auto"/>
                                <w:jc w:val="right"/>
                              </w:pPr>
                              <w:r>
                                <w:rPr>
                                  <w:rFonts w:ascii="Arial" w:eastAsia="Arial" w:hAnsi="Arial"/>
                                  <w:b/>
                                  <w:color w:val="FFFFFF"/>
                                  <w:sz w:val="16"/>
                                </w:rPr>
                                <w:t>2,244,994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B37B52A" w14:textId="77777777" w:rsidR="002F3A50" w:rsidRDefault="008929C4">
                              <w:pPr>
                                <w:spacing w:after="0" w:line="240" w:lineRule="auto"/>
                                <w:jc w:val="right"/>
                              </w:pPr>
                              <w:r>
                                <w:rPr>
                                  <w:rFonts w:ascii="Arial" w:eastAsia="Arial" w:hAnsi="Arial"/>
                                  <w:b/>
                                  <w:color w:val="FFFFFF"/>
                                  <w:sz w:val="16"/>
                                </w:rPr>
                                <w:t>2,232,174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32DC9B4" w14:textId="77777777" w:rsidR="002F3A50" w:rsidRDefault="008929C4">
                              <w:pPr>
                                <w:spacing w:after="0" w:line="240" w:lineRule="auto"/>
                                <w:jc w:val="right"/>
                              </w:pPr>
                              <w:r>
                                <w:rPr>
                                  <w:rFonts w:ascii="Arial" w:eastAsia="Arial" w:hAnsi="Arial"/>
                                  <w:b/>
                                  <w:color w:val="FFFFFF"/>
                                  <w:sz w:val="16"/>
                                </w:rPr>
                                <w:t>99.43</w:t>
                              </w:r>
                            </w:p>
                          </w:tc>
                        </w:tr>
                        <w:tr w:rsidR="00B92066" w14:paraId="3395E70C" w14:textId="77777777" w:rsidTr="00B92066">
                          <w:tc>
                            <w:tcPr>
                              <w:tcW w:w="1090" w:type="dxa"/>
                              <w:tcBorders>
                                <w:top w:val="nil"/>
                                <w:left w:val="nil"/>
                                <w:bottom w:val="nil"/>
                                <w:right w:val="nil"/>
                              </w:tcBorders>
                              <w:tcMar>
                                <w:top w:w="59" w:type="dxa"/>
                                <w:left w:w="59" w:type="dxa"/>
                                <w:bottom w:w="59" w:type="dxa"/>
                                <w:right w:w="59" w:type="dxa"/>
                              </w:tcMar>
                              <w:vAlign w:val="center"/>
                            </w:tcPr>
                            <w:p w14:paraId="2F26E6F1"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276853E" w14:textId="77777777" w:rsidR="002F3A50" w:rsidRDefault="002F3A50">
                              <w:pPr>
                                <w:spacing w:after="0" w:line="240" w:lineRule="auto"/>
                              </w:pPr>
                            </w:p>
                          </w:tc>
                        </w:tr>
                        <w:tr w:rsidR="00B92066" w14:paraId="645B2CCC"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8CD7900" w14:textId="77777777" w:rsidR="002F3A50" w:rsidRDefault="008929C4">
                              <w:pPr>
                                <w:spacing w:after="0" w:line="240" w:lineRule="auto"/>
                              </w:pPr>
                              <w:r>
                                <w:rPr>
                                  <w:rFonts w:ascii="Arial" w:eastAsia="Arial" w:hAnsi="Arial"/>
                                  <w:b/>
                                  <w:color w:val="FFFFFF"/>
                                  <w:sz w:val="16"/>
                                </w:rPr>
                                <w:lastRenderedPageBreak/>
                                <w:t>UNDAF 2012-15 Economic Area</w:t>
                              </w:r>
                            </w:p>
                          </w:tc>
                        </w:tr>
                        <w:tr w:rsidR="002F3A50" w14:paraId="0F5D55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D28506" w14:textId="77777777" w:rsidR="002F3A50" w:rsidRDefault="008929C4">
                              <w:pPr>
                                <w:spacing w:after="0" w:line="240" w:lineRule="auto"/>
                              </w:pPr>
                              <w:r>
                                <w:rPr>
                                  <w:rFonts w:ascii="Arial" w:eastAsia="Arial" w:hAnsi="Arial"/>
                                  <w:color w:val="000000"/>
                                  <w:sz w:val="16"/>
                                </w:rPr>
                                <w:t>00084297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45F4C5" w14:textId="77777777" w:rsidR="002F3A50" w:rsidRDefault="008929C4">
                              <w:pPr>
                                <w:spacing w:after="0" w:line="240" w:lineRule="auto"/>
                              </w:pPr>
                              <w:r>
                                <w:rPr>
                                  <w:rFonts w:ascii="Arial" w:eastAsia="Arial" w:hAnsi="Arial"/>
                                  <w:color w:val="000000"/>
                                  <w:sz w:val="16"/>
                                </w:rPr>
                                <w:t>Outcome 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CC0F3F"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71AA05"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945C41" w14:textId="77777777" w:rsidR="002F3A50" w:rsidRDefault="008929C4">
                              <w:pPr>
                                <w:spacing w:after="0" w:line="240" w:lineRule="auto"/>
                                <w:jc w:val="right"/>
                              </w:pPr>
                              <w:r>
                                <w:rPr>
                                  <w:rFonts w:ascii="Arial" w:eastAsia="Arial" w:hAnsi="Arial"/>
                                  <w:color w:val="000000"/>
                                  <w:sz w:val="16"/>
                                </w:rPr>
                                <w:t>644,000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A40CAA" w14:textId="77777777" w:rsidR="002F3A50" w:rsidRDefault="008929C4">
                              <w:pPr>
                                <w:spacing w:after="0" w:line="240" w:lineRule="auto"/>
                                <w:jc w:val="right"/>
                              </w:pPr>
                              <w:r>
                                <w:rPr>
                                  <w:rFonts w:ascii="Arial" w:eastAsia="Arial" w:hAnsi="Arial"/>
                                  <w:color w:val="000000"/>
                                  <w:sz w:val="16"/>
                                </w:rPr>
                                <w:t>571,427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86DAE8" w14:textId="77777777" w:rsidR="002F3A50" w:rsidRDefault="008929C4">
                              <w:pPr>
                                <w:spacing w:after="0" w:line="240" w:lineRule="auto"/>
                                <w:jc w:val="right"/>
                              </w:pPr>
                              <w:r>
                                <w:rPr>
                                  <w:rFonts w:ascii="Arial" w:eastAsia="Arial" w:hAnsi="Arial"/>
                                  <w:color w:val="000000"/>
                                  <w:sz w:val="16"/>
                                </w:rPr>
                                <w:t>571,427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88C793" w14:textId="77777777" w:rsidR="002F3A50" w:rsidRDefault="008929C4">
                              <w:pPr>
                                <w:spacing w:after="0" w:line="240" w:lineRule="auto"/>
                                <w:jc w:val="right"/>
                              </w:pPr>
                              <w:r>
                                <w:rPr>
                                  <w:rFonts w:ascii="Arial" w:eastAsia="Arial" w:hAnsi="Arial"/>
                                  <w:color w:val="000000"/>
                                  <w:sz w:val="16"/>
                                </w:rPr>
                                <w:t>100.00</w:t>
                              </w:r>
                            </w:p>
                          </w:tc>
                        </w:tr>
                        <w:tr w:rsidR="002F3A50" w14:paraId="5D24C20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ACB0AF" w14:textId="77777777" w:rsidR="002F3A50" w:rsidRDefault="008929C4">
                              <w:pPr>
                                <w:spacing w:after="0" w:line="240" w:lineRule="auto"/>
                              </w:pPr>
                              <w:r>
                                <w:rPr>
                                  <w:rFonts w:ascii="Arial" w:eastAsia="Arial" w:hAnsi="Arial"/>
                                  <w:color w:val="000000"/>
                                  <w:sz w:val="16"/>
                                </w:rPr>
                                <w:t>00084297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02CD18" w14:textId="77777777" w:rsidR="002F3A50" w:rsidRDefault="008929C4">
                              <w:pPr>
                                <w:spacing w:after="0" w:line="240" w:lineRule="auto"/>
                              </w:pPr>
                              <w:r>
                                <w:rPr>
                                  <w:rFonts w:ascii="Arial" w:eastAsia="Arial" w:hAnsi="Arial"/>
                                  <w:color w:val="000000"/>
                                  <w:sz w:val="16"/>
                                </w:rPr>
                                <w:t>Outcome 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82C8F0"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639A5E"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25F9AA" w14:textId="77777777" w:rsidR="002F3A50" w:rsidRDefault="008929C4">
                              <w:pPr>
                                <w:spacing w:after="0" w:line="240" w:lineRule="auto"/>
                                <w:jc w:val="right"/>
                              </w:pPr>
                              <w:r>
                                <w:rPr>
                                  <w:rFonts w:ascii="Arial" w:eastAsia="Arial" w:hAnsi="Arial"/>
                                  <w:color w:val="000000"/>
                                  <w:sz w:val="16"/>
                                </w:rPr>
                                <w:t>69,000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E7CFCB" w14:textId="77777777" w:rsidR="002F3A50" w:rsidRDefault="008929C4">
                              <w:pPr>
                                <w:spacing w:after="0" w:line="240" w:lineRule="auto"/>
                                <w:jc w:val="right"/>
                              </w:pPr>
                              <w:r>
                                <w:rPr>
                                  <w:rFonts w:ascii="Arial" w:eastAsia="Arial" w:hAnsi="Arial"/>
                                  <w:color w:val="000000"/>
                                  <w:sz w:val="16"/>
                                </w:rPr>
                                <w:t>43,183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1B5AD8" w14:textId="77777777" w:rsidR="002F3A50" w:rsidRDefault="008929C4">
                              <w:pPr>
                                <w:spacing w:after="0" w:line="240" w:lineRule="auto"/>
                                <w:jc w:val="right"/>
                              </w:pPr>
                              <w:r>
                                <w:rPr>
                                  <w:rFonts w:ascii="Arial" w:eastAsia="Arial" w:hAnsi="Arial"/>
                                  <w:color w:val="000000"/>
                                  <w:sz w:val="16"/>
                                </w:rPr>
                                <w:t>43,183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78B782" w14:textId="77777777" w:rsidR="002F3A50" w:rsidRDefault="008929C4">
                              <w:pPr>
                                <w:spacing w:after="0" w:line="240" w:lineRule="auto"/>
                                <w:jc w:val="right"/>
                              </w:pPr>
                              <w:r>
                                <w:rPr>
                                  <w:rFonts w:ascii="Arial" w:eastAsia="Arial" w:hAnsi="Arial"/>
                                  <w:color w:val="000000"/>
                                  <w:sz w:val="16"/>
                                </w:rPr>
                                <w:t>100.00</w:t>
                              </w:r>
                            </w:p>
                          </w:tc>
                        </w:tr>
                        <w:tr w:rsidR="002F3A50" w14:paraId="761B7BD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356608" w14:textId="77777777" w:rsidR="002F3A50" w:rsidRDefault="008929C4">
                              <w:pPr>
                                <w:spacing w:after="0" w:line="240" w:lineRule="auto"/>
                              </w:pPr>
                              <w:r>
                                <w:rPr>
                                  <w:rFonts w:ascii="Arial" w:eastAsia="Arial" w:hAnsi="Arial"/>
                                  <w:color w:val="000000"/>
                                  <w:sz w:val="16"/>
                                </w:rPr>
                                <w:t>00084297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981DAB" w14:textId="77777777" w:rsidR="002F3A50" w:rsidRDefault="008929C4">
                              <w:pPr>
                                <w:spacing w:after="0" w:line="240" w:lineRule="auto"/>
                              </w:pPr>
                              <w:r>
                                <w:rPr>
                                  <w:rFonts w:ascii="Arial" w:eastAsia="Arial" w:hAnsi="Arial"/>
                                  <w:color w:val="000000"/>
                                  <w:sz w:val="16"/>
                                </w:rPr>
                                <w:t>Outcome 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B6FE04"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3BB193"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18313C" w14:textId="77777777" w:rsidR="002F3A50" w:rsidRDefault="008929C4">
                              <w:pPr>
                                <w:spacing w:after="0" w:line="240" w:lineRule="auto"/>
                                <w:jc w:val="right"/>
                              </w:pPr>
                              <w:r>
                                <w:rPr>
                                  <w:rFonts w:ascii="Arial" w:eastAsia="Arial" w:hAnsi="Arial"/>
                                  <w:color w:val="000000"/>
                                  <w:sz w:val="16"/>
                                </w:rPr>
                                <w:t>345,000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25CD05" w14:textId="77777777" w:rsidR="002F3A50" w:rsidRDefault="008929C4">
                              <w:pPr>
                                <w:spacing w:after="0" w:line="240" w:lineRule="auto"/>
                                <w:jc w:val="right"/>
                              </w:pPr>
                              <w:r>
                                <w:rPr>
                                  <w:rFonts w:ascii="Arial" w:eastAsia="Arial" w:hAnsi="Arial"/>
                                  <w:color w:val="000000"/>
                                  <w:sz w:val="16"/>
                                </w:rPr>
                                <w:t>345,000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372D54" w14:textId="77777777" w:rsidR="002F3A50" w:rsidRDefault="008929C4">
                              <w:pPr>
                                <w:spacing w:after="0" w:line="240" w:lineRule="auto"/>
                                <w:jc w:val="right"/>
                              </w:pPr>
                              <w:r>
                                <w:rPr>
                                  <w:rFonts w:ascii="Arial" w:eastAsia="Arial" w:hAnsi="Arial"/>
                                  <w:color w:val="000000"/>
                                  <w:sz w:val="16"/>
                                </w:rPr>
                                <w:t>345,000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D2DAAA" w14:textId="77777777" w:rsidR="002F3A50" w:rsidRDefault="008929C4">
                              <w:pPr>
                                <w:spacing w:after="0" w:line="240" w:lineRule="auto"/>
                                <w:jc w:val="right"/>
                              </w:pPr>
                              <w:r>
                                <w:rPr>
                                  <w:rFonts w:ascii="Arial" w:eastAsia="Arial" w:hAnsi="Arial"/>
                                  <w:color w:val="000000"/>
                                  <w:sz w:val="16"/>
                                </w:rPr>
                                <w:t>100.00</w:t>
                              </w:r>
                            </w:p>
                          </w:tc>
                        </w:tr>
                        <w:tr w:rsidR="002F3A50" w14:paraId="7C96929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6B6112" w14:textId="77777777" w:rsidR="002F3A50" w:rsidRDefault="008929C4">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77A138" w14:textId="77777777" w:rsidR="002F3A50" w:rsidRDefault="008929C4">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70A53B" w14:textId="77777777" w:rsidR="002F3A50" w:rsidRDefault="008929C4">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7F91A4"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0305D0" w14:textId="77777777" w:rsidR="002F3A50" w:rsidRDefault="008929C4">
                              <w:pPr>
                                <w:spacing w:after="0" w:line="240" w:lineRule="auto"/>
                                <w:jc w:val="right"/>
                              </w:pPr>
                              <w:r>
                                <w:rPr>
                                  <w:rFonts w:ascii="Arial" w:eastAsia="Arial" w:hAnsi="Arial"/>
                                  <w:color w:val="000000"/>
                                  <w:sz w:val="16"/>
                                </w:rPr>
                                <w:t>303,602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02D01B" w14:textId="77777777" w:rsidR="002F3A50" w:rsidRDefault="008929C4">
                              <w:pPr>
                                <w:spacing w:after="0" w:line="240" w:lineRule="auto"/>
                                <w:jc w:val="right"/>
                              </w:pPr>
                              <w:r>
                                <w:rPr>
                                  <w:rFonts w:ascii="Arial" w:eastAsia="Arial" w:hAnsi="Arial"/>
                                  <w:color w:val="000000"/>
                                  <w:sz w:val="16"/>
                                </w:rPr>
                                <w:t>303,602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F689F4" w14:textId="77777777" w:rsidR="002F3A50" w:rsidRDefault="008929C4">
                              <w:pPr>
                                <w:spacing w:after="0" w:line="240" w:lineRule="auto"/>
                                <w:jc w:val="right"/>
                              </w:pPr>
                              <w:r>
                                <w:rPr>
                                  <w:rFonts w:ascii="Arial" w:eastAsia="Arial" w:hAnsi="Arial"/>
                                  <w:color w:val="000000"/>
                                  <w:sz w:val="16"/>
                                </w:rPr>
                                <w:t>303,602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172FEF" w14:textId="77777777" w:rsidR="002F3A50" w:rsidRDefault="008929C4">
                              <w:pPr>
                                <w:spacing w:after="0" w:line="240" w:lineRule="auto"/>
                                <w:jc w:val="right"/>
                              </w:pPr>
                              <w:r>
                                <w:rPr>
                                  <w:rFonts w:ascii="Arial" w:eastAsia="Arial" w:hAnsi="Arial"/>
                                  <w:color w:val="000000"/>
                                  <w:sz w:val="16"/>
                                </w:rPr>
                                <w:t>100.00</w:t>
                              </w:r>
                            </w:p>
                          </w:tc>
                        </w:tr>
                        <w:tr w:rsidR="002F3A50" w14:paraId="49951C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821ECB" w14:textId="77777777" w:rsidR="002F3A50" w:rsidRDefault="008929C4">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E4224C" w14:textId="77777777" w:rsidR="002F3A50" w:rsidRDefault="008929C4">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047B33" w14:textId="77777777" w:rsidR="002F3A50" w:rsidRDefault="008929C4">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F73936"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5A6C76" w14:textId="77777777" w:rsidR="002F3A50" w:rsidRDefault="008929C4">
                              <w:pPr>
                                <w:spacing w:after="0" w:line="240" w:lineRule="auto"/>
                                <w:jc w:val="right"/>
                              </w:pPr>
                              <w:r>
                                <w:rPr>
                                  <w:rFonts w:ascii="Arial" w:eastAsia="Arial" w:hAnsi="Arial"/>
                                  <w:color w:val="000000"/>
                                  <w:sz w:val="16"/>
                                </w:rPr>
                                <w:t>69,911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4FFCC46" w14:textId="77777777" w:rsidR="002F3A50" w:rsidRDefault="008929C4">
                              <w:pPr>
                                <w:spacing w:after="0" w:line="240" w:lineRule="auto"/>
                                <w:jc w:val="right"/>
                              </w:pPr>
                              <w:r>
                                <w:rPr>
                                  <w:rFonts w:ascii="Arial" w:eastAsia="Arial" w:hAnsi="Arial"/>
                                  <w:color w:val="000000"/>
                                  <w:sz w:val="16"/>
                                </w:rPr>
                                <w:t>51,847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4C8F5E" w14:textId="77777777" w:rsidR="002F3A50" w:rsidRDefault="008929C4">
                              <w:pPr>
                                <w:spacing w:after="0" w:line="240" w:lineRule="auto"/>
                                <w:jc w:val="right"/>
                              </w:pPr>
                              <w:r>
                                <w:rPr>
                                  <w:rFonts w:ascii="Arial" w:eastAsia="Arial" w:hAnsi="Arial"/>
                                  <w:color w:val="000000"/>
                                  <w:sz w:val="16"/>
                                </w:rPr>
                                <w:t>51,847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24DF3E" w14:textId="77777777" w:rsidR="002F3A50" w:rsidRDefault="008929C4">
                              <w:pPr>
                                <w:spacing w:after="0" w:line="240" w:lineRule="auto"/>
                                <w:jc w:val="right"/>
                              </w:pPr>
                              <w:r>
                                <w:rPr>
                                  <w:rFonts w:ascii="Arial" w:eastAsia="Arial" w:hAnsi="Arial"/>
                                  <w:color w:val="000000"/>
                                  <w:sz w:val="16"/>
                                </w:rPr>
                                <w:t>100.00</w:t>
                              </w:r>
                            </w:p>
                          </w:tc>
                        </w:tr>
                        <w:tr w:rsidR="002F3A50" w14:paraId="6694A9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61DFFB" w14:textId="77777777" w:rsidR="002F3A50" w:rsidRDefault="008929C4">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DAA867" w14:textId="77777777" w:rsidR="002F3A50" w:rsidRDefault="008929C4">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7B59F3" w14:textId="77777777" w:rsidR="002F3A50" w:rsidRDefault="008929C4">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3693A6"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CB0F04" w14:textId="77777777" w:rsidR="002F3A50" w:rsidRDefault="008929C4">
                              <w:pPr>
                                <w:spacing w:after="0" w:line="240" w:lineRule="auto"/>
                                <w:jc w:val="right"/>
                              </w:pPr>
                              <w:r>
                                <w:rPr>
                                  <w:rFonts w:ascii="Arial" w:eastAsia="Arial" w:hAnsi="Arial"/>
                                  <w:color w:val="000000"/>
                                  <w:sz w:val="16"/>
                                </w:rPr>
                                <w:t>163,190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80BB96A" w14:textId="77777777" w:rsidR="002F3A50" w:rsidRDefault="008929C4">
                              <w:pPr>
                                <w:spacing w:after="0" w:line="240" w:lineRule="auto"/>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D4CA62" w14:textId="77777777" w:rsidR="002F3A50" w:rsidRDefault="008929C4">
                              <w:pPr>
                                <w:spacing w:after="0" w:line="240" w:lineRule="auto"/>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264F841" w14:textId="77777777" w:rsidR="002F3A50" w:rsidRDefault="002F3A50">
                              <w:pPr>
                                <w:spacing w:after="0" w:line="240" w:lineRule="auto"/>
                              </w:pPr>
                            </w:p>
                          </w:tc>
                        </w:tr>
                        <w:tr w:rsidR="002F3A50" w14:paraId="0FFD53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3B90E6" w14:textId="77777777" w:rsidR="002F3A50" w:rsidRDefault="008929C4">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832AF7B" w14:textId="77777777" w:rsidR="002F3A50" w:rsidRDefault="008929C4">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82D921" w14:textId="77777777" w:rsidR="002F3A50" w:rsidRDefault="008929C4">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D0797E"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D19A96" w14:textId="77777777" w:rsidR="002F3A50" w:rsidRDefault="008929C4">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242EBB" w14:textId="77777777" w:rsidR="002F3A50" w:rsidRDefault="008929C4">
                              <w:pPr>
                                <w:spacing w:after="0" w:line="240" w:lineRule="auto"/>
                                <w:jc w:val="right"/>
                              </w:pPr>
                              <w:r>
                                <w:rPr>
                                  <w:rFonts w:ascii="Arial" w:eastAsia="Arial" w:hAnsi="Arial"/>
                                  <w:color w:val="000000"/>
                                  <w:sz w:val="16"/>
                                </w:rPr>
                                <w:t>81,489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21854A" w14:textId="77777777" w:rsidR="002F3A50" w:rsidRDefault="008929C4">
                              <w:pPr>
                                <w:spacing w:after="0" w:line="240" w:lineRule="auto"/>
                                <w:jc w:val="right"/>
                              </w:pPr>
                              <w:r>
                                <w:rPr>
                                  <w:rFonts w:ascii="Arial" w:eastAsia="Arial" w:hAnsi="Arial"/>
                                  <w:color w:val="000000"/>
                                  <w:sz w:val="16"/>
                                </w:rPr>
                                <w:t>81,489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033B0E" w14:textId="77777777" w:rsidR="002F3A50" w:rsidRDefault="008929C4">
                              <w:pPr>
                                <w:spacing w:after="0" w:line="240" w:lineRule="auto"/>
                                <w:jc w:val="right"/>
                              </w:pPr>
                              <w:r>
                                <w:rPr>
                                  <w:rFonts w:ascii="Arial" w:eastAsia="Arial" w:hAnsi="Arial"/>
                                  <w:color w:val="000000"/>
                                  <w:sz w:val="16"/>
                                </w:rPr>
                                <w:t>100.00</w:t>
                              </w:r>
                            </w:p>
                          </w:tc>
                        </w:tr>
                        <w:tr w:rsidR="002F3A50" w14:paraId="34FAC08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74EBDD" w14:textId="77777777" w:rsidR="002F3A50" w:rsidRDefault="008929C4">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892A2C" w14:textId="77777777" w:rsidR="002F3A50" w:rsidRDefault="008929C4">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2385E4"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6D4669B"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D70F5A5" w14:textId="77777777" w:rsidR="002F3A50" w:rsidRDefault="008929C4">
                              <w:pPr>
                                <w:spacing w:after="0" w:line="240" w:lineRule="auto"/>
                                <w:jc w:val="right"/>
                              </w:pPr>
                              <w:r>
                                <w:rPr>
                                  <w:rFonts w:ascii="Arial" w:eastAsia="Arial" w:hAnsi="Arial"/>
                                  <w:color w:val="000000"/>
                                  <w:sz w:val="16"/>
                                </w:rPr>
                                <w:t>255,190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18C6A4D" w14:textId="77777777" w:rsidR="002F3A50" w:rsidRDefault="008929C4">
                              <w:pPr>
                                <w:spacing w:after="0" w:line="240" w:lineRule="auto"/>
                                <w:jc w:val="right"/>
                              </w:pPr>
                              <w:r>
                                <w:rPr>
                                  <w:rFonts w:ascii="Arial" w:eastAsia="Arial" w:hAnsi="Arial"/>
                                  <w:color w:val="000000"/>
                                  <w:sz w:val="16"/>
                                </w:rPr>
                                <w:t>249,133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D6B7A8" w14:textId="77777777" w:rsidR="002F3A50" w:rsidRDefault="008929C4">
                              <w:pPr>
                                <w:spacing w:after="0" w:line="240" w:lineRule="auto"/>
                                <w:jc w:val="right"/>
                              </w:pPr>
                              <w:r>
                                <w:rPr>
                                  <w:rFonts w:ascii="Arial" w:eastAsia="Arial" w:hAnsi="Arial"/>
                                  <w:color w:val="000000"/>
                                  <w:sz w:val="16"/>
                                </w:rPr>
                                <w:t>249,133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2507DE7" w14:textId="77777777" w:rsidR="002F3A50" w:rsidRDefault="008929C4">
                              <w:pPr>
                                <w:spacing w:after="0" w:line="240" w:lineRule="auto"/>
                                <w:jc w:val="right"/>
                              </w:pPr>
                              <w:r>
                                <w:rPr>
                                  <w:rFonts w:ascii="Arial" w:eastAsia="Arial" w:hAnsi="Arial"/>
                                  <w:color w:val="000000"/>
                                  <w:sz w:val="16"/>
                                </w:rPr>
                                <w:t>100.00</w:t>
                              </w:r>
                            </w:p>
                          </w:tc>
                        </w:tr>
                        <w:tr w:rsidR="002F3A50" w14:paraId="32B5CF0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B93BC3" w14:textId="77777777" w:rsidR="002F3A50" w:rsidRDefault="008929C4">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366235" w14:textId="77777777" w:rsidR="002F3A50" w:rsidRDefault="008929C4">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627833"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AA1A69"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C41ED7" w14:textId="77777777" w:rsidR="002F3A50" w:rsidRDefault="008929C4">
                              <w:pPr>
                                <w:spacing w:after="0" w:line="240" w:lineRule="auto"/>
                                <w:jc w:val="right"/>
                              </w:pPr>
                              <w:r>
                                <w:rPr>
                                  <w:rFonts w:ascii="Arial" w:eastAsia="Arial" w:hAnsi="Arial"/>
                                  <w:color w:val="000000"/>
                                  <w:sz w:val="16"/>
                                </w:rPr>
                                <w:t>59,800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DFD8C6" w14:textId="77777777" w:rsidR="002F3A50" w:rsidRDefault="008929C4">
                              <w:pPr>
                                <w:spacing w:after="0" w:line="240" w:lineRule="auto"/>
                                <w:jc w:val="right"/>
                              </w:pPr>
                              <w:r>
                                <w:rPr>
                                  <w:rFonts w:ascii="Arial" w:eastAsia="Arial" w:hAnsi="Arial"/>
                                  <w:color w:val="000000"/>
                                  <w:sz w:val="16"/>
                                </w:rPr>
                                <w:t>42,645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8C0662" w14:textId="77777777" w:rsidR="002F3A50" w:rsidRDefault="008929C4">
                              <w:pPr>
                                <w:spacing w:after="0" w:line="240" w:lineRule="auto"/>
                                <w:jc w:val="right"/>
                              </w:pPr>
                              <w:r>
                                <w:rPr>
                                  <w:rFonts w:ascii="Arial" w:eastAsia="Arial" w:hAnsi="Arial"/>
                                  <w:color w:val="000000"/>
                                  <w:sz w:val="16"/>
                                </w:rPr>
                                <w:t>42,645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DDD15E" w14:textId="77777777" w:rsidR="002F3A50" w:rsidRDefault="008929C4">
                              <w:pPr>
                                <w:spacing w:after="0" w:line="240" w:lineRule="auto"/>
                                <w:jc w:val="right"/>
                              </w:pPr>
                              <w:r>
                                <w:rPr>
                                  <w:rFonts w:ascii="Arial" w:eastAsia="Arial" w:hAnsi="Arial"/>
                                  <w:color w:val="000000"/>
                                  <w:sz w:val="16"/>
                                </w:rPr>
                                <w:t>100.00</w:t>
                              </w:r>
                            </w:p>
                          </w:tc>
                        </w:tr>
                        <w:tr w:rsidR="002F3A50" w14:paraId="700DE3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D4FFA4" w14:textId="77777777" w:rsidR="002F3A50" w:rsidRDefault="008929C4">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5FE8DC" w14:textId="77777777" w:rsidR="002F3A50" w:rsidRDefault="008929C4">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374EED5"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FB099E"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ACBAA1" w14:textId="77777777" w:rsidR="002F3A50" w:rsidRDefault="008929C4">
                              <w:pPr>
                                <w:spacing w:after="0" w:line="240" w:lineRule="auto"/>
                                <w:jc w:val="right"/>
                              </w:pPr>
                              <w:r>
                                <w:rPr>
                                  <w:rFonts w:ascii="Arial" w:eastAsia="Arial" w:hAnsi="Arial"/>
                                  <w:color w:val="000000"/>
                                  <w:sz w:val="16"/>
                                </w:rPr>
                                <w:t>147,475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809039" w14:textId="77777777" w:rsidR="002F3A50" w:rsidRDefault="008929C4">
                              <w:pPr>
                                <w:spacing w:after="0" w:line="240" w:lineRule="auto"/>
                                <w:jc w:val="right"/>
                              </w:pPr>
                              <w:r>
                                <w:rPr>
                                  <w:rFonts w:ascii="Arial" w:eastAsia="Arial" w:hAnsi="Arial"/>
                                  <w:color w:val="000000"/>
                                  <w:sz w:val="16"/>
                                </w:rPr>
                                <w:t>130,973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29BD77" w14:textId="77777777" w:rsidR="002F3A50" w:rsidRDefault="008929C4">
                              <w:pPr>
                                <w:spacing w:after="0" w:line="240" w:lineRule="auto"/>
                                <w:jc w:val="right"/>
                              </w:pPr>
                              <w:r>
                                <w:rPr>
                                  <w:rFonts w:ascii="Arial" w:eastAsia="Arial" w:hAnsi="Arial"/>
                                  <w:color w:val="000000"/>
                                  <w:sz w:val="16"/>
                                </w:rPr>
                                <w:t>130,973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564125" w14:textId="77777777" w:rsidR="002F3A50" w:rsidRDefault="008929C4">
                              <w:pPr>
                                <w:spacing w:after="0" w:line="240" w:lineRule="auto"/>
                                <w:jc w:val="right"/>
                              </w:pPr>
                              <w:r>
                                <w:rPr>
                                  <w:rFonts w:ascii="Arial" w:eastAsia="Arial" w:hAnsi="Arial"/>
                                  <w:color w:val="000000"/>
                                  <w:sz w:val="16"/>
                                </w:rPr>
                                <w:t>100.00</w:t>
                              </w:r>
                            </w:p>
                          </w:tc>
                        </w:tr>
                        <w:tr w:rsidR="002F3A50" w14:paraId="6D73267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E86A76" w14:textId="77777777" w:rsidR="002F3A50" w:rsidRDefault="008929C4">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4925FA" w14:textId="77777777" w:rsidR="002F3A50" w:rsidRDefault="008929C4">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42E459" w14:textId="77777777" w:rsidR="002F3A50" w:rsidRDefault="008929C4">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3F2656"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AEA2C3" w14:textId="77777777" w:rsidR="002F3A50" w:rsidRDefault="008929C4">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A6CD6F" w14:textId="77777777" w:rsidR="002F3A50" w:rsidRDefault="008929C4">
                              <w:pPr>
                                <w:spacing w:after="0" w:line="240" w:lineRule="auto"/>
                                <w:jc w:val="right"/>
                              </w:pPr>
                              <w:r>
                                <w:rPr>
                                  <w:rFonts w:ascii="Arial" w:eastAsia="Arial" w:hAnsi="Arial"/>
                                  <w:color w:val="000000"/>
                                  <w:sz w:val="16"/>
                                </w:rPr>
                                <w:t>82,800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23F6CF" w14:textId="77777777" w:rsidR="002F3A50" w:rsidRDefault="008929C4">
                              <w:pPr>
                                <w:spacing w:after="0" w:line="240" w:lineRule="auto"/>
                                <w:jc w:val="right"/>
                              </w:pPr>
                              <w:r>
                                <w:rPr>
                                  <w:rFonts w:ascii="Arial" w:eastAsia="Arial" w:hAnsi="Arial"/>
                                  <w:color w:val="000000"/>
                                  <w:sz w:val="16"/>
                                </w:rPr>
                                <w:t>82,800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BC05B17" w14:textId="77777777" w:rsidR="002F3A50" w:rsidRDefault="008929C4">
                              <w:pPr>
                                <w:spacing w:after="0" w:line="240" w:lineRule="auto"/>
                                <w:jc w:val="right"/>
                              </w:pPr>
                              <w:r>
                                <w:rPr>
                                  <w:rFonts w:ascii="Arial" w:eastAsia="Arial" w:hAnsi="Arial"/>
                                  <w:color w:val="000000"/>
                                  <w:sz w:val="16"/>
                                </w:rPr>
                                <w:t>100.00</w:t>
                              </w:r>
                            </w:p>
                          </w:tc>
                        </w:tr>
                        <w:tr w:rsidR="002F3A50" w14:paraId="04FF576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96B9E1" w14:textId="77777777" w:rsidR="002F3A50" w:rsidRDefault="008929C4">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265DE41" w14:textId="77777777" w:rsidR="002F3A50" w:rsidRDefault="008929C4">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0C44A6" w14:textId="77777777" w:rsidR="002F3A50" w:rsidRDefault="008929C4">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B25066"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1C32674" w14:textId="77777777" w:rsidR="002F3A50" w:rsidRDefault="008929C4">
                              <w:pPr>
                                <w:spacing w:after="0" w:line="240" w:lineRule="auto"/>
                                <w:jc w:val="right"/>
                              </w:pPr>
                              <w:r>
                                <w:rPr>
                                  <w:rFonts w:ascii="Arial" w:eastAsia="Arial" w:hAnsi="Arial"/>
                                  <w:color w:val="000000"/>
                                  <w:sz w:val="16"/>
                                </w:rPr>
                                <w:t>359,811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6A72254" w14:textId="77777777" w:rsidR="002F3A50" w:rsidRDefault="008929C4">
                              <w:pPr>
                                <w:spacing w:after="0" w:line="240" w:lineRule="auto"/>
                                <w:jc w:val="right"/>
                              </w:pPr>
                              <w:r>
                                <w:rPr>
                                  <w:rFonts w:ascii="Arial" w:eastAsia="Arial" w:hAnsi="Arial"/>
                                  <w:color w:val="000000"/>
                                  <w:sz w:val="16"/>
                                </w:rPr>
                                <w:t>356,187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DCE9D3" w14:textId="77777777" w:rsidR="002F3A50" w:rsidRDefault="008929C4">
                              <w:pPr>
                                <w:spacing w:after="0" w:line="240" w:lineRule="auto"/>
                                <w:jc w:val="right"/>
                              </w:pPr>
                              <w:r>
                                <w:rPr>
                                  <w:rFonts w:ascii="Arial" w:eastAsia="Arial" w:hAnsi="Arial"/>
                                  <w:color w:val="000000"/>
                                  <w:sz w:val="16"/>
                                </w:rPr>
                                <w:t>356,187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03206B" w14:textId="77777777" w:rsidR="002F3A50" w:rsidRDefault="008929C4">
                              <w:pPr>
                                <w:spacing w:after="0" w:line="240" w:lineRule="auto"/>
                                <w:jc w:val="right"/>
                              </w:pPr>
                              <w:r>
                                <w:rPr>
                                  <w:rFonts w:ascii="Arial" w:eastAsia="Arial" w:hAnsi="Arial"/>
                                  <w:color w:val="000000"/>
                                  <w:sz w:val="16"/>
                                </w:rPr>
                                <w:t>100.00</w:t>
                              </w:r>
                            </w:p>
                          </w:tc>
                        </w:tr>
                        <w:tr w:rsidR="002F3A50" w14:paraId="1B58129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C8DC8A"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C176F7"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FDE3F4"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1EFC27"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BC4F51" w14:textId="77777777" w:rsidR="002F3A50" w:rsidRDefault="008929C4">
                              <w:pPr>
                                <w:spacing w:after="0" w:line="240" w:lineRule="auto"/>
                                <w:jc w:val="right"/>
                              </w:pPr>
                              <w:r>
                                <w:rPr>
                                  <w:rFonts w:ascii="Arial" w:eastAsia="Arial" w:hAnsi="Arial"/>
                                  <w:color w:val="000000"/>
                                  <w:sz w:val="16"/>
                                </w:rPr>
                                <w:t>428,300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3BA687" w14:textId="77777777" w:rsidR="002F3A50" w:rsidRDefault="008929C4">
                              <w:pPr>
                                <w:spacing w:after="0" w:line="240" w:lineRule="auto"/>
                                <w:jc w:val="right"/>
                              </w:pPr>
                              <w:r>
                                <w:rPr>
                                  <w:rFonts w:ascii="Arial" w:eastAsia="Arial" w:hAnsi="Arial"/>
                                  <w:color w:val="000000"/>
                                  <w:sz w:val="16"/>
                                </w:rPr>
                                <w:t>404,087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704330" w14:textId="77777777" w:rsidR="002F3A50" w:rsidRDefault="008929C4">
                              <w:pPr>
                                <w:spacing w:after="0" w:line="240" w:lineRule="auto"/>
                                <w:jc w:val="right"/>
                              </w:pPr>
                              <w:r>
                                <w:rPr>
                                  <w:rFonts w:ascii="Arial" w:eastAsia="Arial" w:hAnsi="Arial"/>
                                  <w:color w:val="000000"/>
                                  <w:sz w:val="16"/>
                                </w:rPr>
                                <w:t>404,087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CE607B" w14:textId="77777777" w:rsidR="002F3A50" w:rsidRDefault="008929C4">
                              <w:pPr>
                                <w:spacing w:after="0" w:line="240" w:lineRule="auto"/>
                                <w:jc w:val="right"/>
                              </w:pPr>
                              <w:r>
                                <w:rPr>
                                  <w:rFonts w:ascii="Arial" w:eastAsia="Arial" w:hAnsi="Arial"/>
                                  <w:color w:val="000000"/>
                                  <w:sz w:val="16"/>
                                </w:rPr>
                                <w:t>100.00</w:t>
                              </w:r>
                            </w:p>
                          </w:tc>
                        </w:tr>
                        <w:tr w:rsidR="002F3A50" w14:paraId="4DED86A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CD343F"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5A1A20"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A8EACF" w14:textId="77777777" w:rsidR="002F3A50" w:rsidRDefault="008929C4">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944CEFB"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C54D79" w14:textId="77777777" w:rsidR="002F3A50" w:rsidRDefault="008929C4">
                              <w:pPr>
                                <w:spacing w:after="0" w:line="240" w:lineRule="auto"/>
                                <w:jc w:val="right"/>
                              </w:pPr>
                              <w:r>
                                <w:rPr>
                                  <w:rFonts w:ascii="Arial" w:eastAsia="Arial" w:hAnsi="Arial"/>
                                  <w:color w:val="000000"/>
                                  <w:sz w:val="16"/>
                                </w:rPr>
                                <w:t>282,881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39F013" w14:textId="77777777" w:rsidR="002F3A50" w:rsidRDefault="008929C4">
                              <w:pPr>
                                <w:spacing w:after="0" w:line="240" w:lineRule="auto"/>
                                <w:jc w:val="right"/>
                              </w:pPr>
                              <w:r>
                                <w:rPr>
                                  <w:rFonts w:ascii="Arial" w:eastAsia="Arial" w:hAnsi="Arial"/>
                                  <w:color w:val="000000"/>
                                  <w:sz w:val="16"/>
                                </w:rPr>
                                <w:t>282,881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BBEFEE" w14:textId="77777777" w:rsidR="002F3A50" w:rsidRDefault="008929C4">
                              <w:pPr>
                                <w:spacing w:after="0" w:line="240" w:lineRule="auto"/>
                                <w:jc w:val="right"/>
                              </w:pPr>
                              <w:r>
                                <w:rPr>
                                  <w:rFonts w:ascii="Arial" w:eastAsia="Arial" w:hAnsi="Arial"/>
                                  <w:color w:val="000000"/>
                                  <w:sz w:val="16"/>
                                </w:rPr>
                                <w:t>282,881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F04E02" w14:textId="77777777" w:rsidR="002F3A50" w:rsidRDefault="008929C4">
                              <w:pPr>
                                <w:spacing w:after="0" w:line="240" w:lineRule="auto"/>
                                <w:jc w:val="right"/>
                              </w:pPr>
                              <w:r>
                                <w:rPr>
                                  <w:rFonts w:ascii="Arial" w:eastAsia="Arial" w:hAnsi="Arial"/>
                                  <w:color w:val="000000"/>
                                  <w:sz w:val="16"/>
                                </w:rPr>
                                <w:t>100.00</w:t>
                              </w:r>
                            </w:p>
                          </w:tc>
                        </w:tr>
                        <w:tr w:rsidR="002F3A50" w14:paraId="66AABF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54A70A"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98FEB4"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701195"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5F8B4C"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6FBA5A" w14:textId="77777777" w:rsidR="002F3A50" w:rsidRDefault="008929C4">
                              <w:pPr>
                                <w:spacing w:after="0" w:line="240" w:lineRule="auto"/>
                                <w:jc w:val="right"/>
                              </w:pPr>
                              <w:r>
                                <w:rPr>
                                  <w:rFonts w:ascii="Arial" w:eastAsia="Arial" w:hAnsi="Arial"/>
                                  <w:color w:val="000000"/>
                                  <w:sz w:val="16"/>
                                </w:rPr>
                                <w:t>722,104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4CDD11" w14:textId="77777777" w:rsidR="002F3A50" w:rsidRDefault="008929C4">
                              <w:pPr>
                                <w:spacing w:after="0" w:line="240" w:lineRule="auto"/>
                                <w:jc w:val="right"/>
                              </w:pPr>
                              <w:r>
                                <w:rPr>
                                  <w:rFonts w:ascii="Arial" w:eastAsia="Arial" w:hAnsi="Arial"/>
                                  <w:color w:val="000000"/>
                                  <w:sz w:val="16"/>
                                </w:rPr>
                                <w:t>653,415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C9D53B" w14:textId="77777777" w:rsidR="002F3A50" w:rsidRDefault="008929C4">
                              <w:pPr>
                                <w:spacing w:after="0" w:line="240" w:lineRule="auto"/>
                                <w:jc w:val="right"/>
                              </w:pPr>
                              <w:r>
                                <w:rPr>
                                  <w:rFonts w:ascii="Arial" w:eastAsia="Arial" w:hAnsi="Arial"/>
                                  <w:color w:val="000000"/>
                                  <w:sz w:val="16"/>
                                </w:rPr>
                                <w:t>682,490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05FC3F" w14:textId="77777777" w:rsidR="002F3A50" w:rsidRDefault="008929C4">
                              <w:pPr>
                                <w:spacing w:after="0" w:line="240" w:lineRule="auto"/>
                                <w:jc w:val="right"/>
                              </w:pPr>
                              <w:r>
                                <w:rPr>
                                  <w:rFonts w:ascii="Arial" w:eastAsia="Arial" w:hAnsi="Arial"/>
                                  <w:color w:val="000000"/>
                                  <w:sz w:val="16"/>
                                </w:rPr>
                                <w:t>104.45</w:t>
                              </w:r>
                            </w:p>
                          </w:tc>
                        </w:tr>
                        <w:tr w:rsidR="002F3A50" w14:paraId="2B9DD78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72F7FB"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A02B5B"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AC0D5C" w14:textId="77777777" w:rsidR="002F3A50" w:rsidRDefault="008929C4">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897151"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CD03AB" w14:textId="77777777" w:rsidR="002F3A50" w:rsidRDefault="008929C4">
                              <w:pPr>
                                <w:spacing w:after="0" w:line="240" w:lineRule="auto"/>
                                <w:jc w:val="right"/>
                              </w:pPr>
                              <w:r>
                                <w:rPr>
                                  <w:rFonts w:ascii="Arial" w:eastAsia="Arial" w:hAnsi="Arial"/>
                                  <w:color w:val="000000"/>
                                  <w:sz w:val="16"/>
                                </w:rPr>
                                <w:t>142,600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512AFC1" w14:textId="77777777" w:rsidR="002F3A50" w:rsidRDefault="008929C4">
                              <w:pPr>
                                <w:spacing w:after="0" w:line="240" w:lineRule="auto"/>
                                <w:jc w:val="right"/>
                              </w:pPr>
                              <w:r>
                                <w:rPr>
                                  <w:rFonts w:ascii="Arial" w:eastAsia="Arial" w:hAnsi="Arial"/>
                                  <w:color w:val="000000"/>
                                  <w:sz w:val="16"/>
                                </w:rPr>
                                <w:t>136,675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ED6A09" w14:textId="77777777" w:rsidR="002F3A50" w:rsidRDefault="008929C4">
                              <w:pPr>
                                <w:spacing w:after="0" w:line="240" w:lineRule="auto"/>
                                <w:jc w:val="right"/>
                              </w:pPr>
                              <w:r>
                                <w:rPr>
                                  <w:rFonts w:ascii="Arial" w:eastAsia="Arial" w:hAnsi="Arial"/>
                                  <w:color w:val="000000"/>
                                  <w:sz w:val="16"/>
                                </w:rPr>
                                <w:t>139,566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709BCD3" w14:textId="77777777" w:rsidR="002F3A50" w:rsidRDefault="008929C4">
                              <w:pPr>
                                <w:spacing w:after="0" w:line="240" w:lineRule="auto"/>
                                <w:jc w:val="right"/>
                              </w:pPr>
                              <w:r>
                                <w:rPr>
                                  <w:rFonts w:ascii="Arial" w:eastAsia="Arial" w:hAnsi="Arial"/>
                                  <w:color w:val="000000"/>
                                  <w:sz w:val="16"/>
                                </w:rPr>
                                <w:t>102.11</w:t>
                              </w:r>
                            </w:p>
                          </w:tc>
                        </w:tr>
                        <w:tr w:rsidR="002F3A50" w14:paraId="071760D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620698"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A3EA09"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561591"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8861B4A"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D1C7E3" w14:textId="77777777" w:rsidR="002F3A50" w:rsidRDefault="008929C4">
                              <w:pPr>
                                <w:spacing w:after="0" w:line="240" w:lineRule="auto"/>
                                <w:jc w:val="right"/>
                              </w:pPr>
                              <w:r>
                                <w:rPr>
                                  <w:rFonts w:ascii="Arial" w:eastAsia="Arial" w:hAnsi="Arial"/>
                                  <w:color w:val="000000"/>
                                  <w:sz w:val="16"/>
                                </w:rPr>
                                <w:t>42,000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EE3FC8" w14:textId="77777777" w:rsidR="002F3A50" w:rsidRDefault="008929C4">
                              <w:pPr>
                                <w:spacing w:after="0" w:line="240" w:lineRule="auto"/>
                                <w:jc w:val="right"/>
                              </w:pPr>
                              <w:r>
                                <w:rPr>
                                  <w:rFonts w:ascii="Arial" w:eastAsia="Arial" w:hAnsi="Arial"/>
                                  <w:color w:val="000000"/>
                                  <w:sz w:val="16"/>
                                </w:rPr>
                                <w:t>41,628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11C04A" w14:textId="77777777" w:rsidR="002F3A50" w:rsidRDefault="008929C4">
                              <w:pPr>
                                <w:spacing w:after="0" w:line="240" w:lineRule="auto"/>
                                <w:jc w:val="right"/>
                              </w:pPr>
                              <w:r>
                                <w:rPr>
                                  <w:rFonts w:ascii="Arial" w:eastAsia="Arial" w:hAnsi="Arial"/>
                                  <w:color w:val="000000"/>
                                  <w:sz w:val="16"/>
                                </w:rPr>
                                <w:t>41,628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0A8830" w14:textId="77777777" w:rsidR="002F3A50" w:rsidRDefault="008929C4">
                              <w:pPr>
                                <w:spacing w:after="0" w:line="240" w:lineRule="auto"/>
                                <w:jc w:val="right"/>
                              </w:pPr>
                              <w:r>
                                <w:rPr>
                                  <w:rFonts w:ascii="Arial" w:eastAsia="Arial" w:hAnsi="Arial"/>
                                  <w:color w:val="000000"/>
                                  <w:sz w:val="16"/>
                                </w:rPr>
                                <w:t>100.00</w:t>
                              </w:r>
                            </w:p>
                          </w:tc>
                        </w:tr>
                        <w:tr w:rsidR="002F3A50" w14:paraId="5ABB20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EB1C48"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A8B985"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E1E21A"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FAC07E4"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B786D3" w14:textId="77777777" w:rsidR="002F3A50" w:rsidRDefault="008929C4">
                              <w:pPr>
                                <w:spacing w:after="0" w:line="240" w:lineRule="auto"/>
                                <w:jc w:val="right"/>
                              </w:pPr>
                              <w:r>
                                <w:rPr>
                                  <w:rFonts w:ascii="Arial" w:eastAsia="Arial" w:hAnsi="Arial"/>
                                  <w:color w:val="000000"/>
                                  <w:sz w:val="16"/>
                                </w:rPr>
                                <w:t>15,462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BC340E" w14:textId="77777777" w:rsidR="002F3A50" w:rsidRDefault="008929C4">
                              <w:pPr>
                                <w:spacing w:after="0" w:line="240" w:lineRule="auto"/>
                                <w:jc w:val="right"/>
                              </w:pPr>
                              <w:r>
                                <w:rPr>
                                  <w:rFonts w:ascii="Arial" w:eastAsia="Arial" w:hAnsi="Arial"/>
                                  <w:color w:val="000000"/>
                                  <w:sz w:val="16"/>
                                </w:rPr>
                                <w:t>15,462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25CA09" w14:textId="77777777" w:rsidR="002F3A50" w:rsidRDefault="008929C4">
                              <w:pPr>
                                <w:spacing w:after="0" w:line="240" w:lineRule="auto"/>
                                <w:jc w:val="right"/>
                              </w:pPr>
                              <w:r>
                                <w:rPr>
                                  <w:rFonts w:ascii="Arial" w:eastAsia="Arial" w:hAnsi="Arial"/>
                                  <w:color w:val="000000"/>
                                  <w:sz w:val="16"/>
                                </w:rPr>
                                <w:t>15,254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3C4AA03" w14:textId="77777777" w:rsidR="002F3A50" w:rsidRDefault="008929C4">
                              <w:pPr>
                                <w:spacing w:after="0" w:line="240" w:lineRule="auto"/>
                                <w:jc w:val="right"/>
                              </w:pPr>
                              <w:r>
                                <w:rPr>
                                  <w:rFonts w:ascii="Arial" w:eastAsia="Arial" w:hAnsi="Arial"/>
                                  <w:color w:val="000000"/>
                                  <w:sz w:val="16"/>
                                </w:rPr>
                                <w:t>98.65</w:t>
                              </w:r>
                            </w:p>
                          </w:tc>
                        </w:tr>
                        <w:tr w:rsidR="002F3A50" w14:paraId="177886C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EA732B"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51215F"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7A10CE" w14:textId="77777777" w:rsidR="002F3A50" w:rsidRDefault="008929C4">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E379C3"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C32042" w14:textId="77777777" w:rsidR="002F3A50" w:rsidRDefault="008929C4">
                              <w:pPr>
                                <w:spacing w:after="0" w:line="240" w:lineRule="auto"/>
                                <w:jc w:val="right"/>
                              </w:pPr>
                              <w:r>
                                <w:rPr>
                                  <w:rFonts w:ascii="Arial" w:eastAsia="Arial" w:hAnsi="Arial"/>
                                  <w:color w:val="000000"/>
                                  <w:sz w:val="16"/>
                                </w:rPr>
                                <w:t>202,400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B94577" w14:textId="77777777" w:rsidR="002F3A50" w:rsidRDefault="008929C4">
                              <w:pPr>
                                <w:spacing w:after="0" w:line="240" w:lineRule="auto"/>
                                <w:jc w:val="right"/>
                              </w:pPr>
                              <w:r>
                                <w:rPr>
                                  <w:rFonts w:ascii="Arial" w:eastAsia="Arial" w:hAnsi="Arial"/>
                                  <w:color w:val="000000"/>
                                  <w:sz w:val="16"/>
                                </w:rPr>
                                <w:t>192,279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AAB6A0" w14:textId="77777777" w:rsidR="002F3A50" w:rsidRDefault="008929C4">
                              <w:pPr>
                                <w:spacing w:after="0" w:line="240" w:lineRule="auto"/>
                                <w:jc w:val="right"/>
                              </w:pPr>
                              <w:r>
                                <w:rPr>
                                  <w:rFonts w:ascii="Arial" w:eastAsia="Arial" w:hAnsi="Arial"/>
                                  <w:color w:val="000000"/>
                                  <w:sz w:val="16"/>
                                </w:rPr>
                                <w:t>192,279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2D1481" w14:textId="77777777" w:rsidR="002F3A50" w:rsidRDefault="008929C4">
                              <w:pPr>
                                <w:spacing w:after="0" w:line="240" w:lineRule="auto"/>
                                <w:jc w:val="right"/>
                              </w:pPr>
                              <w:r>
                                <w:rPr>
                                  <w:rFonts w:ascii="Arial" w:eastAsia="Arial" w:hAnsi="Arial"/>
                                  <w:color w:val="000000"/>
                                  <w:sz w:val="16"/>
                                </w:rPr>
                                <w:t>100.00</w:t>
                              </w:r>
                            </w:p>
                          </w:tc>
                        </w:tr>
                        <w:tr w:rsidR="002F3A50" w14:paraId="533F0BA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D7927B"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1B3AC5"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AA7959"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FE26BF"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82137F2" w14:textId="77777777" w:rsidR="002F3A50" w:rsidRDefault="008929C4">
                              <w:pPr>
                                <w:spacing w:after="0" w:line="240" w:lineRule="auto"/>
                                <w:jc w:val="right"/>
                              </w:pPr>
                              <w:r>
                                <w:rPr>
                                  <w:rFonts w:ascii="Arial" w:eastAsia="Arial" w:hAnsi="Arial"/>
                                  <w:color w:val="000000"/>
                                  <w:sz w:val="16"/>
                                </w:rPr>
                                <w:t>391,461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6BE81F" w14:textId="77777777" w:rsidR="002F3A50" w:rsidRDefault="008929C4">
                              <w:pPr>
                                <w:spacing w:after="0" w:line="240" w:lineRule="auto"/>
                                <w:jc w:val="right"/>
                              </w:pPr>
                              <w:r>
                                <w:rPr>
                                  <w:rFonts w:ascii="Arial" w:eastAsia="Arial" w:hAnsi="Arial"/>
                                  <w:color w:val="000000"/>
                                  <w:sz w:val="16"/>
                                </w:rPr>
                                <w:t>391,461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B4E9B8" w14:textId="77777777" w:rsidR="002F3A50" w:rsidRDefault="008929C4">
                              <w:pPr>
                                <w:spacing w:after="0" w:line="240" w:lineRule="auto"/>
                                <w:jc w:val="right"/>
                              </w:pPr>
                              <w:r>
                                <w:rPr>
                                  <w:rFonts w:ascii="Arial" w:eastAsia="Arial" w:hAnsi="Arial"/>
                                  <w:color w:val="000000"/>
                                  <w:sz w:val="16"/>
                                </w:rPr>
                                <w:t>391,461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770671" w14:textId="77777777" w:rsidR="002F3A50" w:rsidRDefault="008929C4">
                              <w:pPr>
                                <w:spacing w:after="0" w:line="240" w:lineRule="auto"/>
                                <w:jc w:val="right"/>
                              </w:pPr>
                              <w:r>
                                <w:rPr>
                                  <w:rFonts w:ascii="Arial" w:eastAsia="Arial" w:hAnsi="Arial"/>
                                  <w:color w:val="000000"/>
                                  <w:sz w:val="16"/>
                                </w:rPr>
                                <w:t>100.00</w:t>
                              </w:r>
                            </w:p>
                          </w:tc>
                        </w:tr>
                        <w:tr w:rsidR="002F3A50" w14:paraId="0E1481B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AE96AD"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D74D9B"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C8F638" w14:textId="77777777" w:rsidR="002F3A50" w:rsidRDefault="008929C4">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9AA40D"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945B2B" w14:textId="77777777" w:rsidR="002F3A50" w:rsidRDefault="008929C4">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77A4F4C" w14:textId="77777777" w:rsidR="002F3A50" w:rsidRDefault="008929C4">
                              <w:pPr>
                                <w:spacing w:after="0" w:line="240" w:lineRule="auto"/>
                                <w:jc w:val="right"/>
                              </w:pPr>
                              <w:r>
                                <w:rPr>
                                  <w:rFonts w:ascii="Arial" w:eastAsia="Arial" w:hAnsi="Arial"/>
                                  <w:color w:val="000000"/>
                                  <w:sz w:val="16"/>
                                </w:rPr>
                                <w:t>77,074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40E5CF" w14:textId="77777777" w:rsidR="002F3A50" w:rsidRDefault="008929C4">
                              <w:pPr>
                                <w:spacing w:after="0" w:line="240" w:lineRule="auto"/>
                                <w:jc w:val="right"/>
                              </w:pPr>
                              <w:r>
                                <w:rPr>
                                  <w:rFonts w:ascii="Arial" w:eastAsia="Arial" w:hAnsi="Arial"/>
                                  <w:color w:val="000000"/>
                                  <w:sz w:val="16"/>
                                </w:rPr>
                                <w:t>77,074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BD0FD0" w14:textId="77777777" w:rsidR="002F3A50" w:rsidRDefault="008929C4">
                              <w:pPr>
                                <w:spacing w:after="0" w:line="240" w:lineRule="auto"/>
                                <w:jc w:val="right"/>
                              </w:pPr>
                              <w:r>
                                <w:rPr>
                                  <w:rFonts w:ascii="Arial" w:eastAsia="Arial" w:hAnsi="Arial"/>
                                  <w:color w:val="000000"/>
                                  <w:sz w:val="16"/>
                                </w:rPr>
                                <w:t>100.00</w:t>
                              </w:r>
                            </w:p>
                          </w:tc>
                        </w:tr>
                        <w:tr w:rsidR="002F3A50" w14:paraId="71A03C1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C0490E"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BF6B30"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7FE6C1"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C45D8A"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4578C1" w14:textId="77777777" w:rsidR="002F3A50" w:rsidRDefault="008929C4">
                              <w:pPr>
                                <w:spacing w:after="0" w:line="240" w:lineRule="auto"/>
                                <w:jc w:val="right"/>
                              </w:pPr>
                              <w:r>
                                <w:rPr>
                                  <w:rFonts w:ascii="Arial" w:eastAsia="Arial" w:hAnsi="Arial"/>
                                  <w:color w:val="000000"/>
                                  <w:sz w:val="16"/>
                                </w:rPr>
                                <w:t>13,931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368D9B" w14:textId="77777777" w:rsidR="002F3A50" w:rsidRDefault="008929C4">
                              <w:pPr>
                                <w:spacing w:after="0" w:line="240" w:lineRule="auto"/>
                                <w:jc w:val="right"/>
                              </w:pPr>
                              <w:r>
                                <w:rPr>
                                  <w:rFonts w:ascii="Arial" w:eastAsia="Arial" w:hAnsi="Arial"/>
                                  <w:color w:val="000000"/>
                                  <w:sz w:val="16"/>
                                </w:rPr>
                                <w:t>13,931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E35922" w14:textId="77777777" w:rsidR="002F3A50" w:rsidRDefault="008929C4">
                              <w:pPr>
                                <w:spacing w:after="0" w:line="240" w:lineRule="auto"/>
                                <w:jc w:val="right"/>
                              </w:pPr>
                              <w:r>
                                <w:rPr>
                                  <w:rFonts w:ascii="Arial" w:eastAsia="Arial" w:hAnsi="Arial"/>
                                  <w:color w:val="000000"/>
                                  <w:sz w:val="16"/>
                                </w:rPr>
                                <w:t>13,931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DF67DD" w14:textId="77777777" w:rsidR="002F3A50" w:rsidRDefault="008929C4">
                              <w:pPr>
                                <w:spacing w:after="0" w:line="240" w:lineRule="auto"/>
                                <w:jc w:val="right"/>
                              </w:pPr>
                              <w:r>
                                <w:rPr>
                                  <w:rFonts w:ascii="Arial" w:eastAsia="Arial" w:hAnsi="Arial"/>
                                  <w:color w:val="000000"/>
                                  <w:sz w:val="16"/>
                                </w:rPr>
                                <w:t>100.00</w:t>
                              </w:r>
                            </w:p>
                          </w:tc>
                        </w:tr>
                        <w:tr w:rsidR="002F3A50" w14:paraId="72D8BC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2DF7AD"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D83800A"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D3D174"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173677"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915F95" w14:textId="77777777" w:rsidR="002F3A50" w:rsidRDefault="008929C4">
                              <w:pPr>
                                <w:spacing w:after="0" w:line="240" w:lineRule="auto"/>
                                <w:jc w:val="right"/>
                              </w:pPr>
                              <w:r>
                                <w:rPr>
                                  <w:rFonts w:ascii="Arial" w:eastAsia="Arial" w:hAnsi="Arial"/>
                                  <w:color w:val="000000"/>
                                  <w:sz w:val="16"/>
                                </w:rPr>
                                <w:t>438,510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0C7D45" w14:textId="77777777" w:rsidR="002F3A50" w:rsidRDefault="008929C4">
                              <w:pPr>
                                <w:spacing w:after="0" w:line="240" w:lineRule="auto"/>
                                <w:jc w:val="right"/>
                              </w:pPr>
                              <w:r>
                                <w:rPr>
                                  <w:rFonts w:ascii="Arial" w:eastAsia="Arial" w:hAnsi="Arial"/>
                                  <w:color w:val="000000"/>
                                  <w:sz w:val="16"/>
                                </w:rPr>
                                <w:t>438,510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2E8500" w14:textId="77777777" w:rsidR="002F3A50" w:rsidRDefault="008929C4">
                              <w:pPr>
                                <w:spacing w:after="0" w:line="240" w:lineRule="auto"/>
                                <w:jc w:val="right"/>
                              </w:pPr>
                              <w:r>
                                <w:rPr>
                                  <w:rFonts w:ascii="Arial" w:eastAsia="Arial" w:hAnsi="Arial"/>
                                  <w:color w:val="000000"/>
                                  <w:sz w:val="16"/>
                                </w:rPr>
                                <w:t>438,510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B14609" w14:textId="77777777" w:rsidR="002F3A50" w:rsidRDefault="008929C4">
                              <w:pPr>
                                <w:spacing w:after="0" w:line="240" w:lineRule="auto"/>
                                <w:jc w:val="right"/>
                              </w:pPr>
                              <w:r>
                                <w:rPr>
                                  <w:rFonts w:ascii="Arial" w:eastAsia="Arial" w:hAnsi="Arial"/>
                                  <w:color w:val="000000"/>
                                  <w:sz w:val="16"/>
                                </w:rPr>
                                <w:t>100.00</w:t>
                              </w:r>
                            </w:p>
                          </w:tc>
                        </w:tr>
                        <w:tr w:rsidR="002F3A50" w14:paraId="6D7D4E0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D11111" w14:textId="77777777" w:rsidR="002F3A50" w:rsidRDefault="008929C4">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88A35A" w14:textId="77777777" w:rsidR="002F3A50" w:rsidRDefault="008929C4">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EF7602" w14:textId="77777777" w:rsidR="002F3A50" w:rsidRDefault="008929C4">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8EFB0C"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41F0C5" w14:textId="77777777" w:rsidR="002F3A50" w:rsidRDefault="008929C4">
                              <w:pPr>
                                <w:spacing w:after="0" w:line="240" w:lineRule="auto"/>
                                <w:jc w:val="right"/>
                              </w:pPr>
                              <w:r>
                                <w:rPr>
                                  <w:rFonts w:ascii="Arial" w:eastAsia="Arial" w:hAnsi="Arial"/>
                                  <w:color w:val="000000"/>
                                  <w:sz w:val="16"/>
                                </w:rPr>
                                <w:t>94,971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BEA79C" w14:textId="77777777" w:rsidR="002F3A50" w:rsidRDefault="008929C4">
                              <w:pPr>
                                <w:spacing w:after="0" w:line="240" w:lineRule="auto"/>
                                <w:jc w:val="right"/>
                              </w:pPr>
                              <w:r>
                                <w:rPr>
                                  <w:rFonts w:ascii="Arial" w:eastAsia="Arial" w:hAnsi="Arial"/>
                                  <w:color w:val="000000"/>
                                  <w:sz w:val="16"/>
                                </w:rPr>
                                <w:t>94,971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30D0D4" w14:textId="77777777" w:rsidR="002F3A50" w:rsidRDefault="008929C4">
                              <w:pPr>
                                <w:spacing w:after="0" w:line="240" w:lineRule="auto"/>
                                <w:jc w:val="right"/>
                              </w:pPr>
                              <w:r>
                                <w:rPr>
                                  <w:rFonts w:ascii="Arial" w:eastAsia="Arial" w:hAnsi="Arial"/>
                                  <w:color w:val="000000"/>
                                  <w:sz w:val="16"/>
                                </w:rPr>
                                <w:t>94,971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C847F5" w14:textId="77777777" w:rsidR="002F3A50" w:rsidRDefault="008929C4">
                              <w:pPr>
                                <w:spacing w:after="0" w:line="240" w:lineRule="auto"/>
                                <w:jc w:val="right"/>
                              </w:pPr>
                              <w:r>
                                <w:rPr>
                                  <w:rFonts w:ascii="Arial" w:eastAsia="Arial" w:hAnsi="Arial"/>
                                  <w:color w:val="000000"/>
                                  <w:sz w:val="16"/>
                                </w:rPr>
                                <w:t>100.00</w:t>
                              </w:r>
                            </w:p>
                          </w:tc>
                        </w:tr>
                        <w:tr w:rsidR="00B92066" w14:paraId="4A5D8FAB"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B2856EF" w14:textId="77777777" w:rsidR="002F3A50" w:rsidRDefault="008929C4">
                              <w:pPr>
                                <w:spacing w:after="0" w:line="240" w:lineRule="auto"/>
                              </w:pPr>
                              <w:r>
                                <w:rPr>
                                  <w:rFonts w:ascii="Arial" w:eastAsia="Arial" w:hAnsi="Arial"/>
                                  <w:b/>
                                  <w:color w:val="FFFFFF"/>
                                  <w:sz w:val="16"/>
                                </w:rPr>
                                <w:t>UNDAF 2012-15 Economic Area: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D94E153"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39519CD"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A0B8F7B" w14:textId="77777777" w:rsidR="002F3A50" w:rsidRDefault="008929C4">
                              <w:pPr>
                                <w:spacing w:after="0" w:line="240" w:lineRule="auto"/>
                                <w:jc w:val="right"/>
                              </w:pPr>
                              <w:r>
                                <w:rPr>
                                  <w:rFonts w:ascii="Arial" w:eastAsia="Arial" w:hAnsi="Arial"/>
                                  <w:b/>
                                  <w:color w:val="FFFFFF"/>
                                  <w:sz w:val="16"/>
                                </w:rPr>
                                <w:t>5,439,999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88C62DD" w14:textId="77777777" w:rsidR="002F3A50" w:rsidRDefault="008929C4">
                              <w:pPr>
                                <w:spacing w:after="0" w:line="240" w:lineRule="auto"/>
                                <w:jc w:val="right"/>
                              </w:pPr>
                              <w:r>
                                <w:rPr>
                                  <w:rFonts w:ascii="Arial" w:eastAsia="Arial" w:hAnsi="Arial"/>
                                  <w:b/>
                                  <w:color w:val="FFFFFF"/>
                                  <w:sz w:val="16"/>
                                </w:rPr>
                                <w:t>5,000,660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CB97175" w14:textId="77777777" w:rsidR="002F3A50" w:rsidRDefault="008929C4">
                              <w:pPr>
                                <w:spacing w:after="0" w:line="240" w:lineRule="auto"/>
                                <w:jc w:val="right"/>
                              </w:pPr>
                              <w:r>
                                <w:rPr>
                                  <w:rFonts w:ascii="Arial" w:eastAsia="Arial" w:hAnsi="Arial"/>
                                  <w:b/>
                                  <w:color w:val="FFFFFF"/>
                                  <w:sz w:val="16"/>
                                </w:rPr>
                                <w:t>5,032,417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1425FAE" w14:textId="77777777" w:rsidR="002F3A50" w:rsidRDefault="008929C4">
                              <w:pPr>
                                <w:spacing w:after="0" w:line="240" w:lineRule="auto"/>
                                <w:jc w:val="right"/>
                              </w:pPr>
                              <w:r>
                                <w:rPr>
                                  <w:rFonts w:ascii="Arial" w:eastAsia="Arial" w:hAnsi="Arial"/>
                                  <w:b/>
                                  <w:color w:val="FFFFFF"/>
                                  <w:sz w:val="16"/>
                                </w:rPr>
                                <w:t>100.64</w:t>
                              </w:r>
                            </w:p>
                          </w:tc>
                        </w:tr>
                        <w:tr w:rsidR="00B92066" w14:paraId="268A0FED" w14:textId="77777777" w:rsidTr="00B92066">
                          <w:tc>
                            <w:tcPr>
                              <w:tcW w:w="1090" w:type="dxa"/>
                              <w:tcBorders>
                                <w:top w:val="nil"/>
                                <w:left w:val="nil"/>
                                <w:bottom w:val="nil"/>
                                <w:right w:val="nil"/>
                              </w:tcBorders>
                              <w:tcMar>
                                <w:top w:w="59" w:type="dxa"/>
                                <w:left w:w="59" w:type="dxa"/>
                                <w:bottom w:w="59" w:type="dxa"/>
                                <w:right w:w="59" w:type="dxa"/>
                              </w:tcMar>
                              <w:vAlign w:val="center"/>
                            </w:tcPr>
                            <w:p w14:paraId="025D7DD3"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7B0ADF1" w14:textId="77777777" w:rsidR="002F3A50" w:rsidRDefault="002F3A50">
                              <w:pPr>
                                <w:spacing w:after="0" w:line="240" w:lineRule="auto"/>
                              </w:pPr>
                            </w:p>
                          </w:tc>
                        </w:tr>
                        <w:tr w:rsidR="00B92066" w14:paraId="3078ED5A"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991BF2E" w14:textId="77777777" w:rsidR="002F3A50" w:rsidRDefault="008929C4">
                              <w:pPr>
                                <w:spacing w:after="0" w:line="240" w:lineRule="auto"/>
                              </w:pPr>
                              <w:r>
                                <w:rPr>
                                  <w:rFonts w:ascii="Arial" w:eastAsia="Arial" w:hAnsi="Arial"/>
                                  <w:b/>
                                  <w:color w:val="FFFFFF"/>
                                  <w:sz w:val="16"/>
                                </w:rPr>
                                <w:t>UNDAF 2012-15 Governance Area</w:t>
                              </w:r>
                            </w:p>
                          </w:tc>
                        </w:tr>
                        <w:tr w:rsidR="002F3A50" w14:paraId="2209E24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366D10" w14:textId="77777777" w:rsidR="002F3A50" w:rsidRDefault="008929C4">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502D0B7" w14:textId="77777777" w:rsidR="002F3A50" w:rsidRDefault="008929C4">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0D9E0C" w14:textId="77777777" w:rsidR="002F3A50" w:rsidRDefault="008929C4">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751A96"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89B95F" w14:textId="77777777" w:rsidR="002F3A50" w:rsidRDefault="008929C4">
                              <w:pPr>
                                <w:spacing w:after="0" w:line="240" w:lineRule="auto"/>
                                <w:jc w:val="right"/>
                              </w:pPr>
                              <w:r>
                                <w:rPr>
                                  <w:rFonts w:ascii="Arial" w:eastAsia="Arial" w:hAnsi="Arial"/>
                                  <w:color w:val="000000"/>
                                  <w:sz w:val="16"/>
                                </w:rPr>
                                <w:t>55,200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9932ED" w14:textId="77777777" w:rsidR="002F3A50" w:rsidRDefault="008929C4">
                              <w:pPr>
                                <w:spacing w:after="0" w:line="240" w:lineRule="auto"/>
                                <w:jc w:val="right"/>
                              </w:pPr>
                              <w:r>
                                <w:rPr>
                                  <w:rFonts w:ascii="Arial" w:eastAsia="Arial" w:hAnsi="Arial"/>
                                  <w:color w:val="000000"/>
                                  <w:sz w:val="16"/>
                                </w:rPr>
                                <w:t>54,843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437787" w14:textId="77777777" w:rsidR="002F3A50" w:rsidRDefault="008929C4">
                              <w:pPr>
                                <w:spacing w:after="0" w:line="240" w:lineRule="auto"/>
                                <w:jc w:val="right"/>
                              </w:pPr>
                              <w:r>
                                <w:rPr>
                                  <w:rFonts w:ascii="Arial" w:eastAsia="Arial" w:hAnsi="Arial"/>
                                  <w:color w:val="000000"/>
                                  <w:sz w:val="16"/>
                                </w:rPr>
                                <w:t>54,843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4D502F" w14:textId="77777777" w:rsidR="002F3A50" w:rsidRDefault="008929C4">
                              <w:pPr>
                                <w:spacing w:after="0" w:line="240" w:lineRule="auto"/>
                                <w:jc w:val="right"/>
                              </w:pPr>
                              <w:r>
                                <w:rPr>
                                  <w:rFonts w:ascii="Arial" w:eastAsia="Arial" w:hAnsi="Arial"/>
                                  <w:color w:val="000000"/>
                                  <w:sz w:val="16"/>
                                </w:rPr>
                                <w:t>100.00</w:t>
                              </w:r>
                            </w:p>
                          </w:tc>
                        </w:tr>
                        <w:tr w:rsidR="002F3A50" w14:paraId="7428F2D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39C6E1" w14:textId="77777777" w:rsidR="002F3A50" w:rsidRDefault="008929C4">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8F9BD3" w14:textId="77777777" w:rsidR="002F3A50" w:rsidRDefault="008929C4">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759D1AE" w14:textId="77777777" w:rsidR="002F3A50" w:rsidRDefault="008929C4">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CDECEE"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0755CE" w14:textId="77777777" w:rsidR="002F3A50" w:rsidRDefault="008929C4">
                              <w:pPr>
                                <w:spacing w:after="0" w:line="240" w:lineRule="auto"/>
                                <w:jc w:val="right"/>
                              </w:pPr>
                              <w:r>
                                <w:rPr>
                                  <w:rFonts w:ascii="Arial" w:eastAsia="Arial" w:hAnsi="Arial"/>
                                  <w:color w:val="000000"/>
                                  <w:sz w:val="16"/>
                                </w:rPr>
                                <w:t>119,600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7396AF" w14:textId="77777777" w:rsidR="002F3A50" w:rsidRDefault="008929C4">
                              <w:pPr>
                                <w:spacing w:after="0" w:line="240" w:lineRule="auto"/>
                                <w:jc w:val="right"/>
                              </w:pPr>
                              <w:r>
                                <w:rPr>
                                  <w:rFonts w:ascii="Arial" w:eastAsia="Arial" w:hAnsi="Arial"/>
                                  <w:color w:val="000000"/>
                                  <w:sz w:val="16"/>
                                </w:rPr>
                                <w:t>119,600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6858B2" w14:textId="77777777" w:rsidR="002F3A50" w:rsidRDefault="008929C4">
                              <w:pPr>
                                <w:spacing w:after="0" w:line="240" w:lineRule="auto"/>
                                <w:jc w:val="right"/>
                              </w:pPr>
                              <w:r>
                                <w:rPr>
                                  <w:rFonts w:ascii="Arial" w:eastAsia="Arial" w:hAnsi="Arial"/>
                                  <w:color w:val="000000"/>
                                  <w:sz w:val="16"/>
                                </w:rPr>
                                <w:t>119,600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1F6314" w14:textId="77777777" w:rsidR="002F3A50" w:rsidRDefault="008929C4">
                              <w:pPr>
                                <w:spacing w:after="0" w:line="240" w:lineRule="auto"/>
                                <w:jc w:val="right"/>
                              </w:pPr>
                              <w:r>
                                <w:rPr>
                                  <w:rFonts w:ascii="Arial" w:eastAsia="Arial" w:hAnsi="Arial"/>
                                  <w:color w:val="000000"/>
                                  <w:sz w:val="16"/>
                                </w:rPr>
                                <w:t>100.00</w:t>
                              </w:r>
                            </w:p>
                          </w:tc>
                        </w:tr>
                        <w:tr w:rsidR="002F3A50" w14:paraId="2CD03A2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FA3179" w14:textId="77777777" w:rsidR="002F3A50" w:rsidRDefault="008929C4">
                              <w:pPr>
                                <w:spacing w:after="0" w:line="240" w:lineRule="auto"/>
                              </w:pPr>
                              <w:r>
                                <w:rPr>
                                  <w:rFonts w:ascii="Arial" w:eastAsia="Arial" w:hAnsi="Arial"/>
                                  <w:color w:val="000000"/>
                                  <w:sz w:val="16"/>
                                </w:rPr>
                                <w:lastRenderedPageBreak/>
                                <w:t>00084301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48CE7D" w14:textId="77777777" w:rsidR="002F3A50" w:rsidRDefault="008929C4">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2681F4"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5440BC"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4456FE" w14:textId="77777777" w:rsidR="002F3A50" w:rsidRDefault="008929C4">
                              <w:pPr>
                                <w:spacing w:after="0" w:line="240" w:lineRule="auto"/>
                                <w:jc w:val="right"/>
                              </w:pPr>
                              <w:r>
                                <w:rPr>
                                  <w:rFonts w:ascii="Arial" w:eastAsia="Arial" w:hAnsi="Arial"/>
                                  <w:color w:val="000000"/>
                                  <w:sz w:val="16"/>
                                </w:rPr>
                                <w:t>884,180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CA4149" w14:textId="77777777" w:rsidR="002F3A50" w:rsidRDefault="008929C4">
                              <w:pPr>
                                <w:spacing w:after="0" w:line="240" w:lineRule="auto"/>
                                <w:jc w:val="right"/>
                              </w:pPr>
                              <w:r>
                                <w:rPr>
                                  <w:rFonts w:ascii="Arial" w:eastAsia="Arial" w:hAnsi="Arial"/>
                                  <w:color w:val="000000"/>
                                  <w:sz w:val="16"/>
                                </w:rPr>
                                <w:t>510,747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3786D3" w14:textId="77777777" w:rsidR="002F3A50" w:rsidRDefault="008929C4">
                              <w:pPr>
                                <w:spacing w:after="0" w:line="240" w:lineRule="auto"/>
                                <w:jc w:val="right"/>
                              </w:pPr>
                              <w:r>
                                <w:rPr>
                                  <w:rFonts w:ascii="Arial" w:eastAsia="Arial" w:hAnsi="Arial"/>
                                  <w:color w:val="000000"/>
                                  <w:sz w:val="16"/>
                                </w:rPr>
                                <w:t>510,747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83C4FDB" w14:textId="77777777" w:rsidR="002F3A50" w:rsidRDefault="008929C4">
                              <w:pPr>
                                <w:spacing w:after="0" w:line="240" w:lineRule="auto"/>
                                <w:jc w:val="right"/>
                              </w:pPr>
                              <w:r>
                                <w:rPr>
                                  <w:rFonts w:ascii="Arial" w:eastAsia="Arial" w:hAnsi="Arial"/>
                                  <w:color w:val="000000"/>
                                  <w:sz w:val="16"/>
                                </w:rPr>
                                <w:t>100.00</w:t>
                              </w:r>
                            </w:p>
                          </w:tc>
                        </w:tr>
                        <w:tr w:rsidR="002F3A50" w14:paraId="0D3C667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52FF52" w14:textId="77777777" w:rsidR="002F3A50" w:rsidRDefault="008929C4">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A19C5E1" w14:textId="77777777" w:rsidR="002F3A50" w:rsidRDefault="008929C4">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C92174"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153B61"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93C2B8" w14:textId="77777777" w:rsidR="002F3A50" w:rsidRDefault="008929C4">
                              <w:pPr>
                                <w:spacing w:after="0" w:line="240" w:lineRule="auto"/>
                                <w:jc w:val="right"/>
                              </w:pPr>
                              <w:r>
                                <w:rPr>
                                  <w:rFonts w:ascii="Arial" w:eastAsia="Arial" w:hAnsi="Arial"/>
                                  <w:color w:val="000000"/>
                                  <w:sz w:val="16"/>
                                </w:rPr>
                                <w:t>198,000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8A1D572" w14:textId="77777777" w:rsidR="002F3A50" w:rsidRDefault="008929C4">
                              <w:pPr>
                                <w:spacing w:after="0" w:line="240" w:lineRule="auto"/>
                                <w:jc w:val="right"/>
                              </w:pPr>
                              <w:r>
                                <w:rPr>
                                  <w:rFonts w:ascii="Arial" w:eastAsia="Arial" w:hAnsi="Arial"/>
                                  <w:color w:val="000000"/>
                                  <w:sz w:val="16"/>
                                </w:rPr>
                                <w:t>153,942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8676FD" w14:textId="77777777" w:rsidR="002F3A50" w:rsidRDefault="008929C4">
                              <w:pPr>
                                <w:spacing w:after="0" w:line="240" w:lineRule="auto"/>
                                <w:jc w:val="right"/>
                              </w:pPr>
                              <w:r>
                                <w:rPr>
                                  <w:rFonts w:ascii="Arial" w:eastAsia="Arial" w:hAnsi="Arial"/>
                                  <w:color w:val="000000"/>
                                  <w:sz w:val="16"/>
                                </w:rPr>
                                <w:t>153,942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8FBC6D" w14:textId="77777777" w:rsidR="002F3A50" w:rsidRDefault="008929C4">
                              <w:pPr>
                                <w:spacing w:after="0" w:line="240" w:lineRule="auto"/>
                                <w:jc w:val="right"/>
                              </w:pPr>
                              <w:r>
                                <w:rPr>
                                  <w:rFonts w:ascii="Arial" w:eastAsia="Arial" w:hAnsi="Arial"/>
                                  <w:color w:val="000000"/>
                                  <w:sz w:val="16"/>
                                </w:rPr>
                                <w:t>100.00</w:t>
                              </w:r>
                            </w:p>
                          </w:tc>
                        </w:tr>
                        <w:tr w:rsidR="002F3A50" w14:paraId="275975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336D92" w14:textId="77777777" w:rsidR="002F3A50" w:rsidRDefault="008929C4">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FF566E" w14:textId="77777777" w:rsidR="002F3A50" w:rsidRDefault="008929C4">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A36C04"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7395D1"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474DE4" w14:textId="77777777" w:rsidR="002F3A50" w:rsidRDefault="008929C4">
                              <w:pPr>
                                <w:spacing w:after="0" w:line="240" w:lineRule="auto"/>
                                <w:jc w:val="right"/>
                              </w:pPr>
                              <w:r>
                                <w:rPr>
                                  <w:rFonts w:ascii="Arial" w:eastAsia="Arial" w:hAnsi="Arial"/>
                                  <w:color w:val="000000"/>
                                  <w:sz w:val="16"/>
                                </w:rPr>
                                <w:t>324,600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83EAEF" w14:textId="77777777" w:rsidR="002F3A50" w:rsidRDefault="008929C4">
                              <w:pPr>
                                <w:spacing w:after="0" w:line="240" w:lineRule="auto"/>
                                <w:jc w:val="right"/>
                              </w:pPr>
                              <w:r>
                                <w:rPr>
                                  <w:rFonts w:ascii="Arial" w:eastAsia="Arial" w:hAnsi="Arial"/>
                                  <w:color w:val="000000"/>
                                  <w:sz w:val="16"/>
                                </w:rPr>
                                <w:t>324,600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D8BB20" w14:textId="77777777" w:rsidR="002F3A50" w:rsidRDefault="008929C4">
                              <w:pPr>
                                <w:spacing w:after="0" w:line="240" w:lineRule="auto"/>
                                <w:jc w:val="right"/>
                              </w:pPr>
                              <w:r>
                                <w:rPr>
                                  <w:rFonts w:ascii="Arial" w:eastAsia="Arial" w:hAnsi="Arial"/>
                                  <w:color w:val="000000"/>
                                  <w:sz w:val="16"/>
                                </w:rPr>
                                <w:t>324,600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8F8E79" w14:textId="77777777" w:rsidR="002F3A50" w:rsidRDefault="008929C4">
                              <w:pPr>
                                <w:spacing w:after="0" w:line="240" w:lineRule="auto"/>
                                <w:jc w:val="right"/>
                              </w:pPr>
                              <w:r>
                                <w:rPr>
                                  <w:rFonts w:ascii="Arial" w:eastAsia="Arial" w:hAnsi="Arial"/>
                                  <w:color w:val="000000"/>
                                  <w:sz w:val="16"/>
                                </w:rPr>
                                <w:t>100.00</w:t>
                              </w:r>
                            </w:p>
                          </w:tc>
                        </w:tr>
                        <w:tr w:rsidR="002F3A50" w14:paraId="36B4BAD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F3E20E" w14:textId="77777777" w:rsidR="002F3A50" w:rsidRDefault="008929C4">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3409B5" w14:textId="77777777" w:rsidR="002F3A50" w:rsidRDefault="008929C4">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7651754" w14:textId="77777777" w:rsidR="002F3A50" w:rsidRDefault="008929C4">
                              <w:pPr>
                                <w:spacing w:after="0" w:line="240" w:lineRule="auto"/>
                              </w:pPr>
                              <w:r>
                                <w:rPr>
                                  <w:rFonts w:ascii="Arial" w:eastAsia="Arial" w:hAnsi="Arial"/>
                                  <w:color w:val="000000"/>
                                  <w:sz w:val="16"/>
                                </w:rPr>
                                <w:t>UNICRI</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3CE2A9"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6D039E6" w14:textId="77777777" w:rsidR="002F3A50" w:rsidRDefault="008929C4">
                              <w:pPr>
                                <w:spacing w:after="0" w:line="240" w:lineRule="auto"/>
                                <w:jc w:val="right"/>
                              </w:pPr>
                              <w:r>
                                <w:rPr>
                                  <w:rFonts w:ascii="Arial" w:eastAsia="Arial" w:hAnsi="Arial"/>
                                  <w:color w:val="000000"/>
                                  <w:sz w:val="16"/>
                                </w:rPr>
                                <w:t>55,200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49F17C" w14:textId="77777777" w:rsidR="002F3A50" w:rsidRDefault="008929C4">
                              <w:pPr>
                                <w:spacing w:after="0" w:line="240" w:lineRule="auto"/>
                                <w:jc w:val="right"/>
                              </w:pPr>
                              <w:r>
                                <w:rPr>
                                  <w:rFonts w:ascii="Arial" w:eastAsia="Arial" w:hAnsi="Arial"/>
                                  <w:color w:val="000000"/>
                                  <w:sz w:val="16"/>
                                </w:rPr>
                                <w:t>55,068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C22672" w14:textId="77777777" w:rsidR="002F3A50" w:rsidRDefault="008929C4">
                              <w:pPr>
                                <w:spacing w:after="0" w:line="240" w:lineRule="auto"/>
                                <w:jc w:val="right"/>
                              </w:pPr>
                              <w:r>
                                <w:rPr>
                                  <w:rFonts w:ascii="Arial" w:eastAsia="Arial" w:hAnsi="Arial"/>
                                  <w:color w:val="000000"/>
                                  <w:sz w:val="16"/>
                                </w:rPr>
                                <w:t>55,068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B49BBC1" w14:textId="77777777" w:rsidR="002F3A50" w:rsidRDefault="008929C4">
                              <w:pPr>
                                <w:spacing w:after="0" w:line="240" w:lineRule="auto"/>
                                <w:jc w:val="right"/>
                              </w:pPr>
                              <w:r>
                                <w:rPr>
                                  <w:rFonts w:ascii="Arial" w:eastAsia="Arial" w:hAnsi="Arial"/>
                                  <w:color w:val="000000"/>
                                  <w:sz w:val="16"/>
                                </w:rPr>
                                <w:t>100.00</w:t>
                              </w:r>
                            </w:p>
                          </w:tc>
                        </w:tr>
                        <w:tr w:rsidR="002F3A50" w14:paraId="415F9C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71DC18" w14:textId="77777777" w:rsidR="002F3A50" w:rsidRDefault="008929C4">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1571D2" w14:textId="77777777" w:rsidR="002F3A50" w:rsidRDefault="008929C4">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BC2463"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CCAC0F"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F15C02" w14:textId="77777777" w:rsidR="002F3A50" w:rsidRDefault="008929C4">
                              <w:pPr>
                                <w:spacing w:after="0" w:line="240" w:lineRule="auto"/>
                                <w:jc w:val="right"/>
                              </w:pPr>
                              <w:r>
                                <w:rPr>
                                  <w:rFonts w:ascii="Arial" w:eastAsia="Arial" w:hAnsi="Arial"/>
                                  <w:color w:val="000000"/>
                                  <w:sz w:val="16"/>
                                </w:rPr>
                                <w:t>119,000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637C6D" w14:textId="77777777" w:rsidR="002F3A50" w:rsidRDefault="008929C4">
                              <w:pPr>
                                <w:spacing w:after="0" w:line="240" w:lineRule="auto"/>
                                <w:jc w:val="right"/>
                              </w:pPr>
                              <w:r>
                                <w:rPr>
                                  <w:rFonts w:ascii="Arial" w:eastAsia="Arial" w:hAnsi="Arial"/>
                                  <w:color w:val="000000"/>
                                  <w:sz w:val="16"/>
                                </w:rPr>
                                <w:t>119,000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A9438F" w14:textId="77777777" w:rsidR="002F3A50" w:rsidRDefault="008929C4">
                              <w:pPr>
                                <w:spacing w:after="0" w:line="240" w:lineRule="auto"/>
                                <w:jc w:val="right"/>
                              </w:pPr>
                              <w:r>
                                <w:rPr>
                                  <w:rFonts w:ascii="Arial" w:eastAsia="Arial" w:hAnsi="Arial"/>
                                  <w:color w:val="000000"/>
                                  <w:sz w:val="16"/>
                                </w:rPr>
                                <w:t>119,000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591B1D3" w14:textId="77777777" w:rsidR="002F3A50" w:rsidRDefault="008929C4">
                              <w:pPr>
                                <w:spacing w:after="0" w:line="240" w:lineRule="auto"/>
                                <w:jc w:val="right"/>
                              </w:pPr>
                              <w:r>
                                <w:rPr>
                                  <w:rFonts w:ascii="Arial" w:eastAsia="Arial" w:hAnsi="Arial"/>
                                  <w:color w:val="000000"/>
                                  <w:sz w:val="16"/>
                                </w:rPr>
                                <w:t>100.00</w:t>
                              </w:r>
                            </w:p>
                          </w:tc>
                        </w:tr>
                        <w:tr w:rsidR="002F3A50" w14:paraId="15DB058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FB4B94" w14:textId="77777777" w:rsidR="002F3A50" w:rsidRDefault="008929C4">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8F22F0" w14:textId="77777777" w:rsidR="002F3A50" w:rsidRDefault="008929C4">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3C378B"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2B879F"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FE941C" w14:textId="77777777" w:rsidR="002F3A50" w:rsidRDefault="008929C4">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84DC99" w14:textId="77777777" w:rsidR="002F3A50" w:rsidRDefault="008929C4">
                              <w:pPr>
                                <w:spacing w:after="0" w:line="240" w:lineRule="auto"/>
                                <w:jc w:val="right"/>
                              </w:pPr>
                              <w:r>
                                <w:rPr>
                                  <w:rFonts w:ascii="Arial" w:eastAsia="Arial" w:hAnsi="Arial"/>
                                  <w:color w:val="000000"/>
                                  <w:sz w:val="16"/>
                                </w:rPr>
                                <w:t>64,492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0FBF08" w14:textId="77777777" w:rsidR="002F3A50" w:rsidRDefault="008929C4">
                              <w:pPr>
                                <w:spacing w:after="0" w:line="240" w:lineRule="auto"/>
                                <w:jc w:val="right"/>
                              </w:pPr>
                              <w:r>
                                <w:rPr>
                                  <w:rFonts w:ascii="Arial" w:eastAsia="Arial" w:hAnsi="Arial"/>
                                  <w:color w:val="000000"/>
                                  <w:sz w:val="16"/>
                                </w:rPr>
                                <w:t>64,492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209402" w14:textId="77777777" w:rsidR="002F3A50" w:rsidRDefault="008929C4">
                              <w:pPr>
                                <w:spacing w:after="0" w:line="240" w:lineRule="auto"/>
                                <w:jc w:val="right"/>
                              </w:pPr>
                              <w:r>
                                <w:rPr>
                                  <w:rFonts w:ascii="Arial" w:eastAsia="Arial" w:hAnsi="Arial"/>
                                  <w:color w:val="000000"/>
                                  <w:sz w:val="16"/>
                                </w:rPr>
                                <w:t>100.00</w:t>
                              </w:r>
                            </w:p>
                          </w:tc>
                        </w:tr>
                        <w:tr w:rsidR="002F3A50" w14:paraId="01481A1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705FDE" w14:textId="77777777" w:rsidR="002F3A50" w:rsidRDefault="008929C4">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1A8E3C" w14:textId="77777777" w:rsidR="002F3A50" w:rsidRDefault="008929C4">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CF4B51"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89531F"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4686EE" w14:textId="77777777" w:rsidR="002F3A50" w:rsidRDefault="008929C4">
                              <w:pPr>
                                <w:spacing w:after="0" w:line="240" w:lineRule="auto"/>
                                <w:jc w:val="right"/>
                              </w:pPr>
                              <w:r>
                                <w:rPr>
                                  <w:rFonts w:ascii="Arial" w:eastAsia="Arial" w:hAnsi="Arial"/>
                                  <w:color w:val="000000"/>
                                  <w:sz w:val="16"/>
                                </w:rPr>
                                <w:t>23,000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B33AEA" w14:textId="77777777" w:rsidR="002F3A50" w:rsidRDefault="008929C4">
                              <w:pPr>
                                <w:spacing w:after="0" w:line="240" w:lineRule="auto"/>
                                <w:jc w:val="right"/>
                              </w:pPr>
                              <w:r>
                                <w:rPr>
                                  <w:rFonts w:ascii="Arial" w:eastAsia="Arial" w:hAnsi="Arial"/>
                                  <w:color w:val="000000"/>
                                  <w:sz w:val="16"/>
                                </w:rPr>
                                <w:t>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E816EC" w14:textId="77777777" w:rsidR="002F3A50" w:rsidRDefault="008929C4">
                              <w:pPr>
                                <w:spacing w:after="0" w:line="240" w:lineRule="auto"/>
                                <w:jc w:val="right"/>
                              </w:pPr>
                              <w:r>
                                <w:rPr>
                                  <w:rFonts w:ascii="Arial" w:eastAsia="Arial" w:hAnsi="Arial"/>
                                  <w:color w:val="000000"/>
                                  <w:sz w:val="16"/>
                                </w:rPr>
                                <w:t>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BC43594" w14:textId="77777777" w:rsidR="002F3A50" w:rsidRDefault="008929C4">
                              <w:pPr>
                                <w:spacing w:after="0" w:line="240" w:lineRule="auto"/>
                                <w:jc w:val="right"/>
                              </w:pPr>
                              <w:r>
                                <w:rPr>
                                  <w:rFonts w:ascii="Arial" w:eastAsia="Arial" w:hAnsi="Arial"/>
                                  <w:color w:val="000000"/>
                                  <w:sz w:val="16"/>
                                </w:rPr>
                                <w:t>100.00</w:t>
                              </w:r>
                            </w:p>
                          </w:tc>
                        </w:tr>
                        <w:tr w:rsidR="002F3A50" w14:paraId="69477C2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1D244B" w14:textId="77777777" w:rsidR="002F3A50" w:rsidRDefault="008929C4">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061F78" w14:textId="77777777" w:rsidR="002F3A50" w:rsidRDefault="008929C4">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F23C2C"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7FB4E4F"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F7FCF3" w14:textId="77777777" w:rsidR="002F3A50" w:rsidRDefault="008929C4">
                              <w:pPr>
                                <w:spacing w:after="0" w:line="240" w:lineRule="auto"/>
                                <w:jc w:val="right"/>
                              </w:pPr>
                              <w:r>
                                <w:rPr>
                                  <w:rFonts w:ascii="Arial" w:eastAsia="Arial" w:hAnsi="Arial"/>
                                  <w:color w:val="000000"/>
                                  <w:sz w:val="16"/>
                                </w:rPr>
                                <w:t>59,800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AFBE5C" w14:textId="77777777" w:rsidR="002F3A50" w:rsidRDefault="008929C4">
                              <w:pPr>
                                <w:spacing w:after="0" w:line="240" w:lineRule="auto"/>
                                <w:jc w:val="right"/>
                              </w:pPr>
                              <w:r>
                                <w:rPr>
                                  <w:rFonts w:ascii="Arial" w:eastAsia="Arial" w:hAnsi="Arial"/>
                                  <w:color w:val="000000"/>
                                  <w:sz w:val="16"/>
                                </w:rPr>
                                <w:t>58,622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269F39" w14:textId="77777777" w:rsidR="002F3A50" w:rsidRDefault="008929C4">
                              <w:pPr>
                                <w:spacing w:after="0" w:line="240" w:lineRule="auto"/>
                                <w:jc w:val="right"/>
                              </w:pPr>
                              <w:r>
                                <w:rPr>
                                  <w:rFonts w:ascii="Arial" w:eastAsia="Arial" w:hAnsi="Arial"/>
                                  <w:color w:val="000000"/>
                                  <w:sz w:val="16"/>
                                </w:rPr>
                                <w:t>58,622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B71257" w14:textId="77777777" w:rsidR="002F3A50" w:rsidRDefault="008929C4">
                              <w:pPr>
                                <w:spacing w:after="0" w:line="240" w:lineRule="auto"/>
                                <w:jc w:val="right"/>
                              </w:pPr>
                              <w:r>
                                <w:rPr>
                                  <w:rFonts w:ascii="Arial" w:eastAsia="Arial" w:hAnsi="Arial"/>
                                  <w:color w:val="000000"/>
                                  <w:sz w:val="16"/>
                                </w:rPr>
                                <w:t>100.00</w:t>
                              </w:r>
                            </w:p>
                          </w:tc>
                        </w:tr>
                        <w:tr w:rsidR="002F3A50" w14:paraId="1EC222B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71E6CF" w14:textId="77777777" w:rsidR="002F3A50" w:rsidRDefault="008929C4">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B097D3" w14:textId="77777777" w:rsidR="002F3A50" w:rsidRDefault="008929C4">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BD409C" w14:textId="77777777" w:rsidR="002F3A50" w:rsidRDefault="008929C4">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647B08"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D0E45B" w14:textId="77777777" w:rsidR="002F3A50" w:rsidRDefault="008929C4">
                              <w:pPr>
                                <w:spacing w:after="0" w:line="240" w:lineRule="auto"/>
                                <w:jc w:val="right"/>
                              </w:pPr>
                              <w:r>
                                <w:rPr>
                                  <w:rFonts w:ascii="Arial" w:eastAsia="Arial" w:hAnsi="Arial"/>
                                  <w:color w:val="000000"/>
                                  <w:sz w:val="16"/>
                                </w:rPr>
                                <w:t>18,400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D55A0A" w14:textId="77777777" w:rsidR="002F3A50" w:rsidRDefault="008929C4">
                              <w:pPr>
                                <w:spacing w:after="0" w:line="240" w:lineRule="auto"/>
                                <w:jc w:val="right"/>
                              </w:pPr>
                              <w:r>
                                <w:rPr>
                                  <w:rFonts w:ascii="Arial" w:eastAsia="Arial" w:hAnsi="Arial"/>
                                  <w:color w:val="000000"/>
                                  <w:sz w:val="16"/>
                                </w:rPr>
                                <w:t>18,400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EC0987" w14:textId="77777777" w:rsidR="002F3A50" w:rsidRDefault="008929C4">
                              <w:pPr>
                                <w:spacing w:after="0" w:line="240" w:lineRule="auto"/>
                                <w:jc w:val="right"/>
                              </w:pPr>
                              <w:r>
                                <w:rPr>
                                  <w:rFonts w:ascii="Arial" w:eastAsia="Arial" w:hAnsi="Arial"/>
                                  <w:color w:val="000000"/>
                                  <w:sz w:val="16"/>
                                </w:rPr>
                                <w:t>52,536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3635FE" w14:textId="77777777" w:rsidR="002F3A50" w:rsidRDefault="008929C4">
                              <w:pPr>
                                <w:spacing w:after="0" w:line="240" w:lineRule="auto"/>
                                <w:jc w:val="right"/>
                              </w:pPr>
                              <w:r>
                                <w:rPr>
                                  <w:rFonts w:ascii="Arial" w:eastAsia="Arial" w:hAnsi="Arial"/>
                                  <w:color w:val="000000"/>
                                  <w:sz w:val="16"/>
                                </w:rPr>
                                <w:t>285.52</w:t>
                              </w:r>
                            </w:p>
                          </w:tc>
                        </w:tr>
                        <w:tr w:rsidR="002F3A50" w14:paraId="28C698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BAEEB2" w14:textId="77777777" w:rsidR="002F3A50" w:rsidRDefault="008929C4">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63F42F" w14:textId="77777777" w:rsidR="002F3A50" w:rsidRDefault="008929C4">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9BA0E4"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78214C"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A22B9C" w14:textId="77777777" w:rsidR="002F3A50" w:rsidRDefault="008929C4">
                              <w:pPr>
                                <w:spacing w:after="0" w:line="240" w:lineRule="auto"/>
                                <w:jc w:val="right"/>
                              </w:pPr>
                              <w:r>
                                <w:rPr>
                                  <w:rFonts w:ascii="Arial" w:eastAsia="Arial" w:hAnsi="Arial"/>
                                  <w:color w:val="000000"/>
                                  <w:sz w:val="16"/>
                                </w:rPr>
                                <w:t>92,000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6FF90E" w14:textId="77777777" w:rsidR="002F3A50" w:rsidRDefault="008929C4">
                              <w:pPr>
                                <w:spacing w:after="0" w:line="240" w:lineRule="auto"/>
                                <w:jc w:val="right"/>
                              </w:pPr>
                              <w:r>
                                <w:rPr>
                                  <w:rFonts w:ascii="Arial" w:eastAsia="Arial" w:hAnsi="Arial"/>
                                  <w:color w:val="000000"/>
                                  <w:sz w:val="16"/>
                                </w:rPr>
                                <w:t>92,000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B271D1" w14:textId="77777777" w:rsidR="002F3A50" w:rsidRDefault="008929C4">
                              <w:pPr>
                                <w:spacing w:after="0" w:line="240" w:lineRule="auto"/>
                                <w:jc w:val="right"/>
                              </w:pPr>
                              <w:r>
                                <w:rPr>
                                  <w:rFonts w:ascii="Arial" w:eastAsia="Arial" w:hAnsi="Arial"/>
                                  <w:color w:val="000000"/>
                                  <w:sz w:val="16"/>
                                </w:rPr>
                                <w:t>92,000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C52FC5" w14:textId="77777777" w:rsidR="002F3A50" w:rsidRDefault="008929C4">
                              <w:pPr>
                                <w:spacing w:after="0" w:line="240" w:lineRule="auto"/>
                                <w:jc w:val="right"/>
                              </w:pPr>
                              <w:r>
                                <w:rPr>
                                  <w:rFonts w:ascii="Arial" w:eastAsia="Arial" w:hAnsi="Arial"/>
                                  <w:color w:val="000000"/>
                                  <w:sz w:val="16"/>
                                </w:rPr>
                                <w:t>100.00</w:t>
                              </w:r>
                            </w:p>
                          </w:tc>
                        </w:tr>
                        <w:tr w:rsidR="002F3A50" w14:paraId="5CFE85D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D13008" w14:textId="77777777" w:rsidR="002F3A50" w:rsidRDefault="008929C4">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2C9ED7" w14:textId="77777777" w:rsidR="002F3A50" w:rsidRDefault="008929C4">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D66237" w14:textId="77777777" w:rsidR="002F3A50" w:rsidRDefault="008929C4">
                              <w:pPr>
                                <w:spacing w:after="0" w:line="240" w:lineRule="auto"/>
                              </w:pPr>
                              <w:r>
                                <w:rPr>
                                  <w:rFonts w:ascii="Arial" w:eastAsia="Arial" w:hAnsi="Arial"/>
                                  <w:color w:val="000000"/>
                                  <w:sz w:val="16"/>
                                </w:rPr>
                                <w:t>UNICRI</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82B618"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906F96" w14:textId="77777777" w:rsidR="002F3A50" w:rsidRDefault="008929C4">
                              <w:pPr>
                                <w:spacing w:after="0" w:line="240" w:lineRule="auto"/>
                                <w:jc w:val="right"/>
                              </w:pPr>
                              <w:r>
                                <w:rPr>
                                  <w:rFonts w:ascii="Arial" w:eastAsia="Arial" w:hAnsi="Arial"/>
                                  <w:color w:val="000000"/>
                                  <w:sz w:val="16"/>
                                </w:rPr>
                                <w:t>23,000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15C887" w14:textId="77777777" w:rsidR="002F3A50" w:rsidRDefault="008929C4">
                              <w:pPr>
                                <w:spacing w:after="0" w:line="240" w:lineRule="auto"/>
                                <w:jc w:val="right"/>
                              </w:pPr>
                              <w:r>
                                <w:rPr>
                                  <w:rFonts w:ascii="Arial" w:eastAsia="Arial" w:hAnsi="Arial"/>
                                  <w:color w:val="000000"/>
                                  <w:sz w:val="16"/>
                                </w:rPr>
                                <w:t>20,760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BAA068" w14:textId="77777777" w:rsidR="002F3A50" w:rsidRDefault="008929C4">
                              <w:pPr>
                                <w:spacing w:after="0" w:line="240" w:lineRule="auto"/>
                                <w:jc w:val="right"/>
                              </w:pPr>
                              <w:r>
                                <w:rPr>
                                  <w:rFonts w:ascii="Arial" w:eastAsia="Arial" w:hAnsi="Arial"/>
                                  <w:color w:val="000000"/>
                                  <w:sz w:val="16"/>
                                </w:rPr>
                                <w:t>20,760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A8ACEB" w14:textId="77777777" w:rsidR="002F3A50" w:rsidRDefault="008929C4">
                              <w:pPr>
                                <w:spacing w:after="0" w:line="240" w:lineRule="auto"/>
                                <w:jc w:val="right"/>
                              </w:pPr>
                              <w:r>
                                <w:rPr>
                                  <w:rFonts w:ascii="Arial" w:eastAsia="Arial" w:hAnsi="Arial"/>
                                  <w:color w:val="000000"/>
                                  <w:sz w:val="16"/>
                                </w:rPr>
                                <w:t>100.00</w:t>
                              </w:r>
                            </w:p>
                          </w:tc>
                        </w:tr>
                        <w:tr w:rsidR="002F3A50" w14:paraId="10BB974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626EF7" w14:textId="77777777" w:rsidR="002F3A50" w:rsidRDefault="008929C4">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47C0FC" w14:textId="77777777" w:rsidR="002F3A50" w:rsidRDefault="008929C4">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C379C9"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23DFC6"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4C7AE8" w14:textId="77777777" w:rsidR="002F3A50" w:rsidRDefault="008929C4">
                              <w:pPr>
                                <w:spacing w:after="0" w:line="240" w:lineRule="auto"/>
                                <w:jc w:val="right"/>
                              </w:pPr>
                              <w:r>
                                <w:rPr>
                                  <w:rFonts w:ascii="Arial" w:eastAsia="Arial" w:hAnsi="Arial"/>
                                  <w:color w:val="000000"/>
                                  <w:sz w:val="16"/>
                                </w:rPr>
                                <w:t>23,000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13F72A" w14:textId="77777777" w:rsidR="002F3A50" w:rsidRDefault="008929C4">
                              <w:pPr>
                                <w:spacing w:after="0" w:line="240" w:lineRule="auto"/>
                                <w:jc w:val="right"/>
                              </w:pPr>
                              <w:r>
                                <w:rPr>
                                  <w:rFonts w:ascii="Arial" w:eastAsia="Arial" w:hAnsi="Arial"/>
                                  <w:color w:val="000000"/>
                                  <w:sz w:val="16"/>
                                </w:rPr>
                                <w:t>23,000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FDDAC8" w14:textId="77777777" w:rsidR="002F3A50" w:rsidRDefault="008929C4">
                              <w:pPr>
                                <w:spacing w:after="0" w:line="240" w:lineRule="auto"/>
                                <w:jc w:val="right"/>
                              </w:pPr>
                              <w:r>
                                <w:rPr>
                                  <w:rFonts w:ascii="Arial" w:eastAsia="Arial" w:hAnsi="Arial"/>
                                  <w:color w:val="000000"/>
                                  <w:sz w:val="16"/>
                                </w:rPr>
                                <w:t>23,000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BED9F1" w14:textId="77777777" w:rsidR="002F3A50" w:rsidRDefault="008929C4">
                              <w:pPr>
                                <w:spacing w:after="0" w:line="240" w:lineRule="auto"/>
                                <w:jc w:val="right"/>
                              </w:pPr>
                              <w:r>
                                <w:rPr>
                                  <w:rFonts w:ascii="Arial" w:eastAsia="Arial" w:hAnsi="Arial"/>
                                  <w:color w:val="000000"/>
                                  <w:sz w:val="16"/>
                                </w:rPr>
                                <w:t>100.00</w:t>
                              </w:r>
                            </w:p>
                          </w:tc>
                        </w:tr>
                        <w:tr w:rsidR="002F3A50" w14:paraId="62BB34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A6E5B2" w14:textId="77777777" w:rsidR="002F3A50" w:rsidRDefault="008929C4">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C696E9" w14:textId="77777777" w:rsidR="002F3A50" w:rsidRDefault="008929C4">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9839CA" w14:textId="77777777" w:rsidR="002F3A50" w:rsidRDefault="008929C4">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EDEFB9"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1250EB" w14:textId="77777777" w:rsidR="002F3A50" w:rsidRDefault="008929C4">
                              <w:pPr>
                                <w:spacing w:after="0" w:line="240" w:lineRule="auto"/>
                                <w:jc w:val="right"/>
                              </w:pPr>
                              <w:r>
                                <w:rPr>
                                  <w:rFonts w:ascii="Arial" w:eastAsia="Arial" w:hAnsi="Arial"/>
                                  <w:color w:val="000000"/>
                                  <w:sz w:val="16"/>
                                </w:rPr>
                                <w:t>18,400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B71080" w14:textId="77777777" w:rsidR="002F3A50" w:rsidRDefault="008929C4">
                              <w:pPr>
                                <w:spacing w:after="0" w:line="240" w:lineRule="auto"/>
                                <w:jc w:val="right"/>
                              </w:pPr>
                              <w:r>
                                <w:rPr>
                                  <w:rFonts w:ascii="Arial" w:eastAsia="Arial" w:hAnsi="Arial"/>
                                  <w:color w:val="000000"/>
                                  <w:sz w:val="16"/>
                                </w:rPr>
                                <w:t>18,400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00E322" w14:textId="77777777" w:rsidR="002F3A50" w:rsidRDefault="008929C4">
                              <w:pPr>
                                <w:spacing w:after="0" w:line="240" w:lineRule="auto"/>
                                <w:jc w:val="right"/>
                              </w:pPr>
                              <w:r>
                                <w:rPr>
                                  <w:rFonts w:ascii="Arial" w:eastAsia="Arial" w:hAnsi="Arial"/>
                                  <w:color w:val="000000"/>
                                  <w:sz w:val="16"/>
                                </w:rPr>
                                <w:t>18,400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1640A8" w14:textId="77777777" w:rsidR="002F3A50" w:rsidRDefault="008929C4">
                              <w:pPr>
                                <w:spacing w:after="0" w:line="240" w:lineRule="auto"/>
                                <w:jc w:val="right"/>
                              </w:pPr>
                              <w:r>
                                <w:rPr>
                                  <w:rFonts w:ascii="Arial" w:eastAsia="Arial" w:hAnsi="Arial"/>
                                  <w:color w:val="000000"/>
                                  <w:sz w:val="16"/>
                                </w:rPr>
                                <w:t>100.00</w:t>
                              </w:r>
                            </w:p>
                          </w:tc>
                        </w:tr>
                        <w:tr w:rsidR="002F3A50" w14:paraId="33BB1E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D79600" w14:textId="77777777" w:rsidR="002F3A50" w:rsidRDefault="008929C4">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A24FF8" w14:textId="77777777" w:rsidR="002F3A50" w:rsidRDefault="008929C4">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E2D25B" w14:textId="77777777" w:rsidR="002F3A50" w:rsidRDefault="008929C4">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ACD129"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E10582" w14:textId="77777777" w:rsidR="002F3A50" w:rsidRDefault="008929C4">
                              <w:pPr>
                                <w:spacing w:after="0" w:line="240" w:lineRule="auto"/>
                                <w:jc w:val="right"/>
                              </w:pPr>
                              <w:r>
                                <w:rPr>
                                  <w:rFonts w:ascii="Arial" w:eastAsia="Arial" w:hAnsi="Arial"/>
                                  <w:color w:val="000000"/>
                                  <w:sz w:val="16"/>
                                </w:rPr>
                                <w:t>147,500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9D308F" w14:textId="77777777" w:rsidR="002F3A50" w:rsidRDefault="008929C4">
                              <w:pPr>
                                <w:spacing w:after="0" w:line="240" w:lineRule="auto"/>
                                <w:jc w:val="right"/>
                              </w:pPr>
                              <w:r>
                                <w:rPr>
                                  <w:rFonts w:ascii="Arial" w:eastAsia="Arial" w:hAnsi="Arial"/>
                                  <w:color w:val="000000"/>
                                  <w:sz w:val="16"/>
                                </w:rPr>
                                <w:t>147,500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5C99BD" w14:textId="77777777" w:rsidR="002F3A50" w:rsidRDefault="008929C4">
                              <w:pPr>
                                <w:spacing w:after="0" w:line="240" w:lineRule="auto"/>
                                <w:jc w:val="right"/>
                              </w:pPr>
                              <w:r>
                                <w:rPr>
                                  <w:rFonts w:ascii="Arial" w:eastAsia="Arial" w:hAnsi="Arial"/>
                                  <w:color w:val="000000"/>
                                  <w:sz w:val="16"/>
                                </w:rPr>
                                <w:t>147,500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82E5EA" w14:textId="77777777" w:rsidR="002F3A50" w:rsidRDefault="008929C4">
                              <w:pPr>
                                <w:spacing w:after="0" w:line="240" w:lineRule="auto"/>
                                <w:jc w:val="right"/>
                              </w:pPr>
                              <w:r>
                                <w:rPr>
                                  <w:rFonts w:ascii="Arial" w:eastAsia="Arial" w:hAnsi="Arial"/>
                                  <w:color w:val="000000"/>
                                  <w:sz w:val="16"/>
                                </w:rPr>
                                <w:t>100.00</w:t>
                              </w:r>
                            </w:p>
                          </w:tc>
                        </w:tr>
                        <w:tr w:rsidR="002F3A50" w14:paraId="324DAD9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89E11C" w14:textId="77777777" w:rsidR="002F3A50" w:rsidRDefault="008929C4">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8DAF89" w14:textId="77777777" w:rsidR="002F3A50" w:rsidRDefault="008929C4">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93F5BC"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46F467"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1AFBB8" w14:textId="77777777" w:rsidR="002F3A50" w:rsidRDefault="008929C4">
                              <w:pPr>
                                <w:spacing w:after="0" w:line="240" w:lineRule="auto"/>
                                <w:jc w:val="right"/>
                              </w:pPr>
                              <w:r>
                                <w:rPr>
                                  <w:rFonts w:ascii="Arial" w:eastAsia="Arial" w:hAnsi="Arial"/>
                                  <w:color w:val="000000"/>
                                  <w:sz w:val="16"/>
                                </w:rPr>
                                <w:t>595,000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C3795AF" w14:textId="77777777" w:rsidR="002F3A50" w:rsidRDefault="008929C4">
                              <w:pPr>
                                <w:spacing w:after="0" w:line="240" w:lineRule="auto"/>
                                <w:jc w:val="right"/>
                              </w:pPr>
                              <w:r>
                                <w:rPr>
                                  <w:rFonts w:ascii="Arial" w:eastAsia="Arial" w:hAnsi="Arial"/>
                                  <w:color w:val="000000"/>
                                  <w:sz w:val="16"/>
                                </w:rPr>
                                <w:t>506,600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766497" w14:textId="77777777" w:rsidR="002F3A50" w:rsidRDefault="008929C4">
                              <w:pPr>
                                <w:spacing w:after="0" w:line="240" w:lineRule="auto"/>
                                <w:jc w:val="right"/>
                              </w:pPr>
                              <w:r>
                                <w:rPr>
                                  <w:rFonts w:ascii="Arial" w:eastAsia="Arial" w:hAnsi="Arial"/>
                                  <w:color w:val="000000"/>
                                  <w:sz w:val="16"/>
                                </w:rPr>
                                <w:t>506,600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7FDE52D" w14:textId="77777777" w:rsidR="002F3A50" w:rsidRDefault="008929C4">
                              <w:pPr>
                                <w:spacing w:after="0" w:line="240" w:lineRule="auto"/>
                                <w:jc w:val="right"/>
                              </w:pPr>
                              <w:r>
                                <w:rPr>
                                  <w:rFonts w:ascii="Arial" w:eastAsia="Arial" w:hAnsi="Arial"/>
                                  <w:color w:val="000000"/>
                                  <w:sz w:val="16"/>
                                </w:rPr>
                                <w:t>100.00</w:t>
                              </w:r>
                            </w:p>
                          </w:tc>
                        </w:tr>
                        <w:tr w:rsidR="002F3A50" w14:paraId="2148F98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0A37B3" w14:textId="77777777" w:rsidR="002F3A50" w:rsidRDefault="008929C4">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07BBCC" w14:textId="77777777" w:rsidR="002F3A50" w:rsidRDefault="008929C4">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BC5EEB"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924719"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BE48F2" w14:textId="77777777" w:rsidR="002F3A50" w:rsidRDefault="008929C4">
                              <w:pPr>
                                <w:spacing w:after="0" w:line="240" w:lineRule="auto"/>
                                <w:jc w:val="right"/>
                              </w:pPr>
                              <w:r>
                                <w:rPr>
                                  <w:rFonts w:ascii="Arial" w:eastAsia="Arial" w:hAnsi="Arial"/>
                                  <w:color w:val="000000"/>
                                  <w:sz w:val="16"/>
                                </w:rPr>
                                <w:t>335,500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0154F7" w14:textId="77777777" w:rsidR="002F3A50" w:rsidRDefault="008929C4">
                              <w:pPr>
                                <w:spacing w:after="0" w:line="240" w:lineRule="auto"/>
                                <w:jc w:val="right"/>
                              </w:pPr>
                              <w:r>
                                <w:rPr>
                                  <w:rFonts w:ascii="Arial" w:eastAsia="Arial" w:hAnsi="Arial"/>
                                  <w:color w:val="000000"/>
                                  <w:sz w:val="16"/>
                                </w:rPr>
                                <w:t>335,500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255488" w14:textId="77777777" w:rsidR="002F3A50" w:rsidRDefault="008929C4">
                              <w:pPr>
                                <w:spacing w:after="0" w:line="240" w:lineRule="auto"/>
                                <w:jc w:val="right"/>
                              </w:pPr>
                              <w:r>
                                <w:rPr>
                                  <w:rFonts w:ascii="Arial" w:eastAsia="Arial" w:hAnsi="Arial"/>
                                  <w:color w:val="000000"/>
                                  <w:sz w:val="16"/>
                                </w:rPr>
                                <w:t>335,500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28C636" w14:textId="77777777" w:rsidR="002F3A50" w:rsidRDefault="008929C4">
                              <w:pPr>
                                <w:spacing w:after="0" w:line="240" w:lineRule="auto"/>
                                <w:jc w:val="right"/>
                              </w:pPr>
                              <w:r>
                                <w:rPr>
                                  <w:rFonts w:ascii="Arial" w:eastAsia="Arial" w:hAnsi="Arial"/>
                                  <w:color w:val="000000"/>
                                  <w:sz w:val="16"/>
                                </w:rPr>
                                <w:t>100.00</w:t>
                              </w:r>
                            </w:p>
                          </w:tc>
                        </w:tr>
                        <w:tr w:rsidR="002F3A50" w14:paraId="494EC4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99B040" w14:textId="77777777" w:rsidR="002F3A50" w:rsidRDefault="008929C4">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0B328F" w14:textId="77777777" w:rsidR="002F3A50" w:rsidRDefault="008929C4">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9F7156"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CBE4D5"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168B22" w14:textId="77777777" w:rsidR="002F3A50" w:rsidRDefault="008929C4">
                              <w:pPr>
                                <w:spacing w:after="0" w:line="240" w:lineRule="auto"/>
                                <w:jc w:val="right"/>
                              </w:pPr>
                              <w:r>
                                <w:rPr>
                                  <w:rFonts w:ascii="Arial" w:eastAsia="Arial" w:hAnsi="Arial"/>
                                  <w:color w:val="000000"/>
                                  <w:sz w:val="16"/>
                                </w:rPr>
                                <w:t>866,100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E46355" w14:textId="77777777" w:rsidR="002F3A50" w:rsidRDefault="008929C4">
                              <w:pPr>
                                <w:spacing w:after="0" w:line="240" w:lineRule="auto"/>
                                <w:jc w:val="right"/>
                              </w:pPr>
                              <w:r>
                                <w:rPr>
                                  <w:rFonts w:ascii="Arial" w:eastAsia="Arial" w:hAnsi="Arial"/>
                                  <w:color w:val="000000"/>
                                  <w:sz w:val="16"/>
                                </w:rPr>
                                <w:t>829,002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C36E67" w14:textId="77777777" w:rsidR="002F3A50" w:rsidRDefault="008929C4">
                              <w:pPr>
                                <w:spacing w:after="0" w:line="240" w:lineRule="auto"/>
                                <w:jc w:val="right"/>
                              </w:pPr>
                              <w:r>
                                <w:rPr>
                                  <w:rFonts w:ascii="Arial" w:eastAsia="Arial" w:hAnsi="Arial"/>
                                  <w:color w:val="000000"/>
                                  <w:sz w:val="16"/>
                                </w:rPr>
                                <w:t>829,002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6F1394" w14:textId="77777777" w:rsidR="002F3A50" w:rsidRDefault="008929C4">
                              <w:pPr>
                                <w:spacing w:after="0" w:line="240" w:lineRule="auto"/>
                                <w:jc w:val="right"/>
                              </w:pPr>
                              <w:r>
                                <w:rPr>
                                  <w:rFonts w:ascii="Arial" w:eastAsia="Arial" w:hAnsi="Arial"/>
                                  <w:color w:val="000000"/>
                                  <w:sz w:val="16"/>
                                </w:rPr>
                                <w:t>100.00</w:t>
                              </w:r>
                            </w:p>
                          </w:tc>
                        </w:tr>
                        <w:tr w:rsidR="00B92066" w14:paraId="7AA4F07A"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DC3CB6F" w14:textId="77777777" w:rsidR="002F3A50" w:rsidRDefault="008929C4">
                              <w:pPr>
                                <w:spacing w:after="0" w:line="240" w:lineRule="auto"/>
                              </w:pPr>
                              <w:r>
                                <w:rPr>
                                  <w:rFonts w:ascii="Arial" w:eastAsia="Arial" w:hAnsi="Arial"/>
                                  <w:b/>
                                  <w:color w:val="FFFFFF"/>
                                  <w:sz w:val="16"/>
                                </w:rPr>
                                <w:t>UNDAF 2012-15 Governance Area: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B900989"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FCA7E86"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664A589" w14:textId="77777777" w:rsidR="002F3A50" w:rsidRDefault="008929C4">
                              <w:pPr>
                                <w:spacing w:after="0" w:line="240" w:lineRule="auto"/>
                                <w:jc w:val="right"/>
                              </w:pPr>
                              <w:r>
                                <w:rPr>
                                  <w:rFonts w:ascii="Arial" w:eastAsia="Arial" w:hAnsi="Arial"/>
                                  <w:b/>
                                  <w:color w:val="FFFFFF"/>
                                  <w:sz w:val="16"/>
                                </w:rPr>
                                <w:t>4,040,280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E2F3DDA" w14:textId="77777777" w:rsidR="002F3A50" w:rsidRDefault="008929C4">
                              <w:pPr>
                                <w:spacing w:after="0" w:line="240" w:lineRule="auto"/>
                                <w:jc w:val="right"/>
                              </w:pPr>
                              <w:r>
                                <w:rPr>
                                  <w:rFonts w:ascii="Arial" w:eastAsia="Arial" w:hAnsi="Arial"/>
                                  <w:b/>
                                  <w:color w:val="FFFFFF"/>
                                  <w:sz w:val="16"/>
                                </w:rPr>
                                <w:t>3,452,076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564C02A" w14:textId="77777777" w:rsidR="002F3A50" w:rsidRDefault="008929C4">
                              <w:pPr>
                                <w:spacing w:after="0" w:line="240" w:lineRule="auto"/>
                                <w:jc w:val="right"/>
                              </w:pPr>
                              <w:r>
                                <w:rPr>
                                  <w:rFonts w:ascii="Arial" w:eastAsia="Arial" w:hAnsi="Arial"/>
                                  <w:b/>
                                  <w:color w:val="FFFFFF"/>
                                  <w:sz w:val="16"/>
                                </w:rPr>
                                <w:t>3,486,212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52D01A6" w14:textId="77777777" w:rsidR="002F3A50" w:rsidRDefault="008929C4">
                              <w:pPr>
                                <w:spacing w:after="0" w:line="240" w:lineRule="auto"/>
                                <w:jc w:val="right"/>
                              </w:pPr>
                              <w:r>
                                <w:rPr>
                                  <w:rFonts w:ascii="Arial" w:eastAsia="Arial" w:hAnsi="Arial"/>
                                  <w:b/>
                                  <w:color w:val="FFFFFF"/>
                                  <w:sz w:val="16"/>
                                </w:rPr>
                                <w:t>100.99</w:t>
                              </w:r>
                            </w:p>
                          </w:tc>
                        </w:tr>
                        <w:tr w:rsidR="00B92066" w14:paraId="7CE6CE46" w14:textId="77777777" w:rsidTr="00B92066">
                          <w:tc>
                            <w:tcPr>
                              <w:tcW w:w="1090" w:type="dxa"/>
                              <w:tcBorders>
                                <w:top w:val="nil"/>
                                <w:left w:val="nil"/>
                                <w:bottom w:val="nil"/>
                                <w:right w:val="nil"/>
                              </w:tcBorders>
                              <w:tcMar>
                                <w:top w:w="59" w:type="dxa"/>
                                <w:left w:w="59" w:type="dxa"/>
                                <w:bottom w:w="59" w:type="dxa"/>
                                <w:right w:w="59" w:type="dxa"/>
                              </w:tcMar>
                              <w:vAlign w:val="center"/>
                            </w:tcPr>
                            <w:p w14:paraId="24AA7AD9"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B379A7E" w14:textId="77777777" w:rsidR="002F3A50" w:rsidRDefault="002F3A50">
                              <w:pPr>
                                <w:spacing w:after="0" w:line="240" w:lineRule="auto"/>
                              </w:pPr>
                            </w:p>
                          </w:tc>
                        </w:tr>
                        <w:tr w:rsidR="00B92066" w14:paraId="1E5F8DA4"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D844C70" w14:textId="77777777" w:rsidR="002F3A50" w:rsidRDefault="008929C4">
                              <w:pPr>
                                <w:spacing w:after="0" w:line="240" w:lineRule="auto"/>
                              </w:pPr>
                              <w:r>
                                <w:rPr>
                                  <w:rFonts w:ascii="Arial" w:eastAsia="Arial" w:hAnsi="Arial"/>
                                  <w:b/>
                                  <w:color w:val="FFFFFF"/>
                                  <w:sz w:val="16"/>
                                </w:rPr>
                                <w:t>UNDAF 2012-15 Social Area</w:t>
                              </w:r>
                            </w:p>
                          </w:tc>
                        </w:tr>
                        <w:tr w:rsidR="002F3A50" w14:paraId="352052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C992EF"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16CA2C"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56AA4F" w14:textId="77777777" w:rsidR="002F3A50" w:rsidRDefault="008929C4">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D09EF8"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6F7D1E" w14:textId="77777777" w:rsidR="002F3A50" w:rsidRDefault="008929C4">
                              <w:pPr>
                                <w:spacing w:after="0" w:line="240" w:lineRule="auto"/>
                                <w:jc w:val="right"/>
                              </w:pPr>
                              <w:r>
                                <w:rPr>
                                  <w:rFonts w:ascii="Arial" w:eastAsia="Arial" w:hAnsi="Arial"/>
                                  <w:color w:val="000000"/>
                                  <w:sz w:val="16"/>
                                </w:rPr>
                                <w:t>605,590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81FA663" w14:textId="77777777" w:rsidR="002F3A50" w:rsidRDefault="008929C4">
                              <w:pPr>
                                <w:spacing w:after="0" w:line="240" w:lineRule="auto"/>
                                <w:jc w:val="right"/>
                              </w:pPr>
                              <w:r>
                                <w:rPr>
                                  <w:rFonts w:ascii="Arial" w:eastAsia="Arial" w:hAnsi="Arial"/>
                                  <w:color w:val="000000"/>
                                  <w:sz w:val="16"/>
                                </w:rPr>
                                <w:t>603,822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3F1089" w14:textId="77777777" w:rsidR="002F3A50" w:rsidRDefault="008929C4">
                              <w:pPr>
                                <w:spacing w:after="0" w:line="240" w:lineRule="auto"/>
                                <w:jc w:val="right"/>
                              </w:pPr>
                              <w:r>
                                <w:rPr>
                                  <w:rFonts w:ascii="Arial" w:eastAsia="Arial" w:hAnsi="Arial"/>
                                  <w:color w:val="000000"/>
                                  <w:sz w:val="16"/>
                                </w:rPr>
                                <w:t>603,822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6A392C" w14:textId="77777777" w:rsidR="002F3A50" w:rsidRDefault="008929C4">
                              <w:pPr>
                                <w:spacing w:after="0" w:line="240" w:lineRule="auto"/>
                                <w:jc w:val="right"/>
                              </w:pPr>
                              <w:r>
                                <w:rPr>
                                  <w:rFonts w:ascii="Arial" w:eastAsia="Arial" w:hAnsi="Arial"/>
                                  <w:color w:val="000000"/>
                                  <w:sz w:val="16"/>
                                </w:rPr>
                                <w:t>100.00</w:t>
                              </w:r>
                            </w:p>
                          </w:tc>
                        </w:tr>
                        <w:tr w:rsidR="002F3A50" w14:paraId="0EF8B7A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017364"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B497FF"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37F537" w14:textId="77777777" w:rsidR="002F3A50" w:rsidRDefault="008929C4">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C7282F"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D5D4773" w14:textId="77777777" w:rsidR="002F3A50" w:rsidRDefault="008929C4">
                              <w:pPr>
                                <w:spacing w:after="0" w:line="240" w:lineRule="auto"/>
                                <w:jc w:val="right"/>
                              </w:pPr>
                              <w:r>
                                <w:rPr>
                                  <w:rFonts w:ascii="Arial" w:eastAsia="Arial" w:hAnsi="Arial"/>
                                  <w:color w:val="000000"/>
                                  <w:sz w:val="16"/>
                                </w:rPr>
                                <w:t>121,900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8ADF58" w14:textId="77777777" w:rsidR="002F3A50" w:rsidRDefault="008929C4">
                              <w:pPr>
                                <w:spacing w:after="0" w:line="240" w:lineRule="auto"/>
                                <w:jc w:val="right"/>
                              </w:pPr>
                              <w:r>
                                <w:rPr>
                                  <w:rFonts w:ascii="Arial" w:eastAsia="Arial" w:hAnsi="Arial"/>
                                  <w:color w:val="000000"/>
                                  <w:sz w:val="16"/>
                                </w:rPr>
                                <w:t>121,900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A71845" w14:textId="77777777" w:rsidR="002F3A50" w:rsidRDefault="008929C4">
                              <w:pPr>
                                <w:spacing w:after="0" w:line="240" w:lineRule="auto"/>
                                <w:jc w:val="right"/>
                              </w:pPr>
                              <w:r>
                                <w:rPr>
                                  <w:rFonts w:ascii="Arial" w:eastAsia="Arial" w:hAnsi="Arial"/>
                                  <w:color w:val="000000"/>
                                  <w:sz w:val="16"/>
                                </w:rPr>
                                <w:t>121,900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5AFF17" w14:textId="77777777" w:rsidR="002F3A50" w:rsidRDefault="008929C4">
                              <w:pPr>
                                <w:spacing w:after="0" w:line="240" w:lineRule="auto"/>
                                <w:jc w:val="right"/>
                              </w:pPr>
                              <w:r>
                                <w:rPr>
                                  <w:rFonts w:ascii="Arial" w:eastAsia="Arial" w:hAnsi="Arial"/>
                                  <w:color w:val="000000"/>
                                  <w:sz w:val="16"/>
                                </w:rPr>
                                <w:t>100.00</w:t>
                              </w:r>
                            </w:p>
                          </w:tc>
                        </w:tr>
                        <w:tr w:rsidR="002F3A50" w14:paraId="37353D1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AB22AA"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5DC427"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3AD155" w14:textId="77777777" w:rsidR="002F3A50" w:rsidRDefault="008929C4">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7D5019"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76749F" w14:textId="77777777" w:rsidR="002F3A50" w:rsidRDefault="008929C4">
                              <w:pPr>
                                <w:spacing w:after="0" w:line="240" w:lineRule="auto"/>
                                <w:jc w:val="right"/>
                              </w:pPr>
                              <w:r>
                                <w:rPr>
                                  <w:rFonts w:ascii="Arial" w:eastAsia="Arial" w:hAnsi="Arial"/>
                                  <w:color w:val="000000"/>
                                  <w:sz w:val="16"/>
                                </w:rPr>
                                <w:t>66,700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64D1AD" w14:textId="77777777" w:rsidR="002F3A50" w:rsidRDefault="008929C4">
                              <w:pPr>
                                <w:spacing w:after="0" w:line="240" w:lineRule="auto"/>
                                <w:jc w:val="right"/>
                              </w:pPr>
                              <w:r>
                                <w:rPr>
                                  <w:rFonts w:ascii="Arial" w:eastAsia="Arial" w:hAnsi="Arial"/>
                                  <w:color w:val="000000"/>
                                  <w:sz w:val="16"/>
                                </w:rPr>
                                <w:t>64,250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CCBDF4" w14:textId="77777777" w:rsidR="002F3A50" w:rsidRDefault="008929C4">
                              <w:pPr>
                                <w:spacing w:after="0" w:line="240" w:lineRule="auto"/>
                                <w:jc w:val="right"/>
                              </w:pPr>
                              <w:r>
                                <w:rPr>
                                  <w:rFonts w:ascii="Arial" w:eastAsia="Arial" w:hAnsi="Arial"/>
                                  <w:color w:val="000000"/>
                                  <w:sz w:val="16"/>
                                </w:rPr>
                                <w:t>64,250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A006E5" w14:textId="77777777" w:rsidR="002F3A50" w:rsidRDefault="008929C4">
                              <w:pPr>
                                <w:spacing w:after="0" w:line="240" w:lineRule="auto"/>
                                <w:jc w:val="right"/>
                              </w:pPr>
                              <w:r>
                                <w:rPr>
                                  <w:rFonts w:ascii="Arial" w:eastAsia="Arial" w:hAnsi="Arial"/>
                                  <w:color w:val="000000"/>
                                  <w:sz w:val="16"/>
                                </w:rPr>
                                <w:t>100.00</w:t>
                              </w:r>
                            </w:p>
                          </w:tc>
                        </w:tr>
                        <w:tr w:rsidR="002F3A50" w14:paraId="3A84E32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7529D2"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D212EF"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2D5D21"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5A69AB"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94A52E" w14:textId="77777777" w:rsidR="002F3A50" w:rsidRDefault="008929C4">
                              <w:pPr>
                                <w:spacing w:after="0" w:line="240" w:lineRule="auto"/>
                                <w:jc w:val="right"/>
                              </w:pPr>
                              <w:r>
                                <w:rPr>
                                  <w:rFonts w:ascii="Arial" w:eastAsia="Arial" w:hAnsi="Arial"/>
                                  <w:color w:val="000000"/>
                                  <w:sz w:val="16"/>
                                </w:rPr>
                                <w:t>118,800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91AA4F" w14:textId="77777777" w:rsidR="002F3A50" w:rsidRDefault="008929C4">
                              <w:pPr>
                                <w:spacing w:after="0" w:line="240" w:lineRule="auto"/>
                                <w:jc w:val="right"/>
                              </w:pPr>
                              <w:r>
                                <w:rPr>
                                  <w:rFonts w:ascii="Arial" w:eastAsia="Arial" w:hAnsi="Arial"/>
                                  <w:color w:val="000000"/>
                                  <w:sz w:val="16"/>
                                </w:rPr>
                                <w:t>118,800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3F4EF2" w14:textId="77777777" w:rsidR="002F3A50" w:rsidRDefault="008929C4">
                              <w:pPr>
                                <w:spacing w:after="0" w:line="240" w:lineRule="auto"/>
                                <w:jc w:val="right"/>
                              </w:pPr>
                              <w:r>
                                <w:rPr>
                                  <w:rFonts w:ascii="Arial" w:eastAsia="Arial" w:hAnsi="Arial"/>
                                  <w:color w:val="000000"/>
                                  <w:sz w:val="16"/>
                                </w:rPr>
                                <w:t>118,423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CC4873D" w14:textId="77777777" w:rsidR="002F3A50" w:rsidRDefault="008929C4">
                              <w:pPr>
                                <w:spacing w:after="0" w:line="240" w:lineRule="auto"/>
                                <w:jc w:val="right"/>
                              </w:pPr>
                              <w:r>
                                <w:rPr>
                                  <w:rFonts w:ascii="Arial" w:eastAsia="Arial" w:hAnsi="Arial"/>
                                  <w:color w:val="000000"/>
                                  <w:sz w:val="16"/>
                                </w:rPr>
                                <w:t>99.68</w:t>
                              </w:r>
                            </w:p>
                          </w:tc>
                        </w:tr>
                        <w:tr w:rsidR="002F3A50" w14:paraId="2821ADC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0B77FC"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06BB17"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443234"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46CE5A"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674E41" w14:textId="77777777" w:rsidR="002F3A50" w:rsidRDefault="008929C4">
                              <w:pPr>
                                <w:spacing w:after="0" w:line="240" w:lineRule="auto"/>
                                <w:jc w:val="right"/>
                              </w:pPr>
                              <w:r>
                                <w:rPr>
                                  <w:rFonts w:ascii="Arial" w:eastAsia="Arial" w:hAnsi="Arial"/>
                                  <w:color w:val="000000"/>
                                  <w:sz w:val="16"/>
                                </w:rPr>
                                <w:t>76,310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31DB51" w14:textId="77777777" w:rsidR="002F3A50" w:rsidRDefault="008929C4">
                              <w:pPr>
                                <w:spacing w:after="0" w:line="240" w:lineRule="auto"/>
                                <w:jc w:val="right"/>
                              </w:pPr>
                              <w:r>
                                <w:rPr>
                                  <w:rFonts w:ascii="Arial" w:eastAsia="Arial" w:hAnsi="Arial"/>
                                  <w:color w:val="000000"/>
                                  <w:sz w:val="16"/>
                                </w:rPr>
                                <w:t>61,310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B7AC1D" w14:textId="77777777" w:rsidR="002F3A50" w:rsidRDefault="008929C4">
                              <w:pPr>
                                <w:spacing w:after="0" w:line="240" w:lineRule="auto"/>
                                <w:jc w:val="right"/>
                              </w:pPr>
                              <w:r>
                                <w:rPr>
                                  <w:rFonts w:ascii="Arial" w:eastAsia="Arial" w:hAnsi="Arial"/>
                                  <w:color w:val="000000"/>
                                  <w:sz w:val="16"/>
                                </w:rPr>
                                <w:t>61,310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528768" w14:textId="77777777" w:rsidR="002F3A50" w:rsidRDefault="008929C4">
                              <w:pPr>
                                <w:spacing w:after="0" w:line="240" w:lineRule="auto"/>
                                <w:jc w:val="right"/>
                              </w:pPr>
                              <w:r>
                                <w:rPr>
                                  <w:rFonts w:ascii="Arial" w:eastAsia="Arial" w:hAnsi="Arial"/>
                                  <w:color w:val="000000"/>
                                  <w:sz w:val="16"/>
                                </w:rPr>
                                <w:t>100.00</w:t>
                              </w:r>
                            </w:p>
                          </w:tc>
                        </w:tr>
                        <w:tr w:rsidR="002F3A50" w14:paraId="267EF09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153F41"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2879C7"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D4A6F9"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169CF0"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8F6E0B" w14:textId="77777777" w:rsidR="002F3A50" w:rsidRDefault="008929C4">
                              <w:pPr>
                                <w:spacing w:after="0" w:line="240" w:lineRule="auto"/>
                                <w:jc w:val="right"/>
                              </w:pPr>
                              <w:r>
                                <w:rPr>
                                  <w:rFonts w:ascii="Arial" w:eastAsia="Arial" w:hAnsi="Arial"/>
                                  <w:color w:val="000000"/>
                                  <w:sz w:val="16"/>
                                </w:rPr>
                                <w:t>5,367,399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7D6115" w14:textId="77777777" w:rsidR="002F3A50" w:rsidRDefault="008929C4">
                              <w:pPr>
                                <w:spacing w:after="0" w:line="240" w:lineRule="auto"/>
                                <w:jc w:val="right"/>
                              </w:pPr>
                              <w:r>
                                <w:rPr>
                                  <w:rFonts w:ascii="Arial" w:eastAsia="Arial" w:hAnsi="Arial"/>
                                  <w:color w:val="000000"/>
                                  <w:sz w:val="16"/>
                                </w:rPr>
                                <w:t>5,363,100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02283C" w14:textId="77777777" w:rsidR="002F3A50" w:rsidRDefault="008929C4">
                              <w:pPr>
                                <w:spacing w:after="0" w:line="240" w:lineRule="auto"/>
                                <w:jc w:val="right"/>
                              </w:pPr>
                              <w:r>
                                <w:rPr>
                                  <w:rFonts w:ascii="Arial" w:eastAsia="Arial" w:hAnsi="Arial"/>
                                  <w:color w:val="000000"/>
                                  <w:sz w:val="16"/>
                                </w:rPr>
                                <w:t>5,363,100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CE7C2F" w14:textId="77777777" w:rsidR="002F3A50" w:rsidRDefault="008929C4">
                              <w:pPr>
                                <w:spacing w:after="0" w:line="240" w:lineRule="auto"/>
                                <w:jc w:val="right"/>
                              </w:pPr>
                              <w:r>
                                <w:rPr>
                                  <w:rFonts w:ascii="Arial" w:eastAsia="Arial" w:hAnsi="Arial"/>
                                  <w:color w:val="000000"/>
                                  <w:sz w:val="16"/>
                                </w:rPr>
                                <w:t>100.00</w:t>
                              </w:r>
                            </w:p>
                          </w:tc>
                        </w:tr>
                        <w:tr w:rsidR="002F3A50" w14:paraId="685875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E19332"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D8CF09"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8B7F6F" w14:textId="77777777" w:rsidR="002F3A50" w:rsidRDefault="008929C4">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A4A623"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8633E7" w14:textId="77777777" w:rsidR="002F3A50" w:rsidRDefault="008929C4">
                              <w:pPr>
                                <w:spacing w:after="0" w:line="240" w:lineRule="auto"/>
                                <w:jc w:val="right"/>
                              </w:pPr>
                              <w:r>
                                <w:rPr>
                                  <w:rFonts w:ascii="Arial" w:eastAsia="Arial" w:hAnsi="Arial"/>
                                  <w:color w:val="000000"/>
                                  <w:sz w:val="16"/>
                                </w:rPr>
                                <w:t>368,000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81FEAF" w14:textId="77777777" w:rsidR="002F3A50" w:rsidRDefault="008929C4">
                              <w:pPr>
                                <w:spacing w:after="0" w:line="240" w:lineRule="auto"/>
                                <w:jc w:val="right"/>
                              </w:pPr>
                              <w:r>
                                <w:rPr>
                                  <w:rFonts w:ascii="Arial" w:eastAsia="Arial" w:hAnsi="Arial"/>
                                  <w:color w:val="000000"/>
                                  <w:sz w:val="16"/>
                                </w:rPr>
                                <w:t>368,000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144A46" w14:textId="77777777" w:rsidR="002F3A50" w:rsidRDefault="008929C4">
                              <w:pPr>
                                <w:spacing w:after="0" w:line="240" w:lineRule="auto"/>
                                <w:jc w:val="right"/>
                              </w:pPr>
                              <w:r>
                                <w:rPr>
                                  <w:rFonts w:ascii="Arial" w:eastAsia="Arial" w:hAnsi="Arial"/>
                                  <w:color w:val="000000"/>
                                  <w:sz w:val="16"/>
                                </w:rPr>
                                <w:t>378,519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72634E" w14:textId="77777777" w:rsidR="002F3A50" w:rsidRDefault="008929C4">
                              <w:pPr>
                                <w:spacing w:after="0" w:line="240" w:lineRule="auto"/>
                                <w:jc w:val="right"/>
                              </w:pPr>
                              <w:r>
                                <w:rPr>
                                  <w:rFonts w:ascii="Arial" w:eastAsia="Arial" w:hAnsi="Arial"/>
                                  <w:color w:val="000000"/>
                                  <w:sz w:val="16"/>
                                </w:rPr>
                                <w:t>102.86</w:t>
                              </w:r>
                            </w:p>
                          </w:tc>
                        </w:tr>
                        <w:tr w:rsidR="002F3A50" w14:paraId="269DBD7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9481B7"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4103B2"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37C90A"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284466"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D4C6A2" w14:textId="77777777" w:rsidR="002F3A50" w:rsidRDefault="008929C4">
                              <w:pPr>
                                <w:spacing w:after="0" w:line="240" w:lineRule="auto"/>
                                <w:jc w:val="right"/>
                              </w:pPr>
                              <w:r>
                                <w:rPr>
                                  <w:rFonts w:ascii="Arial" w:eastAsia="Arial" w:hAnsi="Arial"/>
                                  <w:color w:val="000000"/>
                                  <w:sz w:val="16"/>
                                </w:rPr>
                                <w:t>9,402,498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D51CED" w14:textId="77777777" w:rsidR="002F3A50" w:rsidRDefault="008929C4">
                              <w:pPr>
                                <w:spacing w:after="0" w:line="240" w:lineRule="auto"/>
                                <w:jc w:val="right"/>
                              </w:pPr>
                              <w:r>
                                <w:rPr>
                                  <w:rFonts w:ascii="Arial" w:eastAsia="Arial" w:hAnsi="Arial"/>
                                  <w:color w:val="000000"/>
                                  <w:sz w:val="16"/>
                                </w:rPr>
                                <w:t>9,398,982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C3957A" w14:textId="77777777" w:rsidR="002F3A50" w:rsidRDefault="008929C4">
                              <w:pPr>
                                <w:spacing w:after="0" w:line="240" w:lineRule="auto"/>
                                <w:jc w:val="right"/>
                              </w:pPr>
                              <w:r>
                                <w:rPr>
                                  <w:rFonts w:ascii="Arial" w:eastAsia="Arial" w:hAnsi="Arial"/>
                                  <w:color w:val="000000"/>
                                  <w:sz w:val="16"/>
                                </w:rPr>
                                <w:t>9,398,982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4A39F1" w14:textId="77777777" w:rsidR="002F3A50" w:rsidRDefault="008929C4">
                              <w:pPr>
                                <w:spacing w:after="0" w:line="240" w:lineRule="auto"/>
                                <w:jc w:val="right"/>
                              </w:pPr>
                              <w:r>
                                <w:rPr>
                                  <w:rFonts w:ascii="Arial" w:eastAsia="Arial" w:hAnsi="Arial"/>
                                  <w:color w:val="000000"/>
                                  <w:sz w:val="16"/>
                                </w:rPr>
                                <w:t>100.00</w:t>
                              </w:r>
                            </w:p>
                          </w:tc>
                        </w:tr>
                        <w:tr w:rsidR="002F3A50" w14:paraId="71B588E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7AAC84"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390A76"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5327C8" w14:textId="77777777" w:rsidR="002F3A50" w:rsidRDefault="008929C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2A1879"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F99453" w14:textId="77777777" w:rsidR="002F3A50" w:rsidRDefault="008929C4">
                              <w:pPr>
                                <w:spacing w:after="0" w:line="240" w:lineRule="auto"/>
                                <w:jc w:val="right"/>
                              </w:pPr>
                              <w:r>
                                <w:rPr>
                                  <w:rFonts w:ascii="Arial" w:eastAsia="Arial" w:hAnsi="Arial"/>
                                  <w:color w:val="000000"/>
                                  <w:sz w:val="16"/>
                                </w:rPr>
                                <w:t>111,199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BC2119" w14:textId="77777777" w:rsidR="002F3A50" w:rsidRDefault="008929C4">
                              <w:pPr>
                                <w:spacing w:after="0" w:line="240" w:lineRule="auto"/>
                                <w:jc w:val="right"/>
                              </w:pPr>
                              <w:r>
                                <w:rPr>
                                  <w:rFonts w:ascii="Arial" w:eastAsia="Arial" w:hAnsi="Arial"/>
                                  <w:color w:val="000000"/>
                                  <w:sz w:val="16"/>
                                </w:rPr>
                                <w:t>111,199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4E9A1E" w14:textId="77777777" w:rsidR="002F3A50" w:rsidRDefault="008929C4">
                              <w:pPr>
                                <w:spacing w:after="0" w:line="240" w:lineRule="auto"/>
                                <w:jc w:val="right"/>
                              </w:pPr>
                              <w:r>
                                <w:rPr>
                                  <w:rFonts w:ascii="Arial" w:eastAsia="Arial" w:hAnsi="Arial"/>
                                  <w:color w:val="000000"/>
                                  <w:sz w:val="16"/>
                                </w:rPr>
                                <w:t>111,199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7B493E" w14:textId="77777777" w:rsidR="002F3A50" w:rsidRDefault="008929C4">
                              <w:pPr>
                                <w:spacing w:after="0" w:line="240" w:lineRule="auto"/>
                                <w:jc w:val="right"/>
                              </w:pPr>
                              <w:r>
                                <w:rPr>
                                  <w:rFonts w:ascii="Arial" w:eastAsia="Arial" w:hAnsi="Arial"/>
                                  <w:color w:val="000000"/>
                                  <w:sz w:val="16"/>
                                </w:rPr>
                                <w:t>100.00</w:t>
                              </w:r>
                            </w:p>
                          </w:tc>
                        </w:tr>
                        <w:tr w:rsidR="002F3A50" w14:paraId="5DD9185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527E74" w14:textId="77777777" w:rsidR="002F3A50" w:rsidRDefault="008929C4">
                              <w:pPr>
                                <w:spacing w:after="0" w:line="240" w:lineRule="auto"/>
                              </w:pPr>
                              <w:r>
                                <w:rPr>
                                  <w:rFonts w:ascii="Arial" w:eastAsia="Arial" w:hAnsi="Arial"/>
                                  <w:color w:val="000000"/>
                                  <w:sz w:val="16"/>
                                </w:rPr>
                                <w:lastRenderedPageBreak/>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CA20D9"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5B1692"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7DD4E7"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5D710B" w14:textId="77777777" w:rsidR="002F3A50" w:rsidRDefault="008929C4">
                              <w:pPr>
                                <w:spacing w:after="0" w:line="240" w:lineRule="auto"/>
                                <w:jc w:val="right"/>
                              </w:pPr>
                              <w:r>
                                <w:rPr>
                                  <w:rFonts w:ascii="Arial" w:eastAsia="Arial" w:hAnsi="Arial"/>
                                  <w:color w:val="000000"/>
                                  <w:sz w:val="16"/>
                                </w:rPr>
                                <w:t>5,228,891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C685A4" w14:textId="77777777" w:rsidR="002F3A50" w:rsidRDefault="008929C4">
                              <w:pPr>
                                <w:spacing w:after="0" w:line="240" w:lineRule="auto"/>
                                <w:jc w:val="right"/>
                              </w:pPr>
                              <w:r>
                                <w:rPr>
                                  <w:rFonts w:ascii="Arial" w:eastAsia="Arial" w:hAnsi="Arial"/>
                                  <w:color w:val="000000"/>
                                  <w:sz w:val="16"/>
                                </w:rPr>
                                <w:t>5,228,891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01CBD5" w14:textId="77777777" w:rsidR="002F3A50" w:rsidRDefault="008929C4">
                              <w:pPr>
                                <w:spacing w:after="0" w:line="240" w:lineRule="auto"/>
                                <w:jc w:val="right"/>
                              </w:pPr>
                              <w:r>
                                <w:rPr>
                                  <w:rFonts w:ascii="Arial" w:eastAsia="Arial" w:hAnsi="Arial"/>
                                  <w:color w:val="000000"/>
                                  <w:sz w:val="16"/>
                                </w:rPr>
                                <w:t>5,228,891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F56965" w14:textId="77777777" w:rsidR="002F3A50" w:rsidRDefault="008929C4">
                              <w:pPr>
                                <w:spacing w:after="0" w:line="240" w:lineRule="auto"/>
                                <w:jc w:val="right"/>
                              </w:pPr>
                              <w:r>
                                <w:rPr>
                                  <w:rFonts w:ascii="Arial" w:eastAsia="Arial" w:hAnsi="Arial"/>
                                  <w:color w:val="000000"/>
                                  <w:sz w:val="16"/>
                                </w:rPr>
                                <w:t>100.00</w:t>
                              </w:r>
                            </w:p>
                          </w:tc>
                        </w:tr>
                        <w:tr w:rsidR="002F3A50" w14:paraId="077595C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869FFC" w14:textId="77777777" w:rsidR="002F3A50" w:rsidRDefault="008929C4">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B4681C" w14:textId="77777777" w:rsidR="002F3A50" w:rsidRDefault="008929C4">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0A9A77" w14:textId="77777777" w:rsidR="002F3A50" w:rsidRDefault="008929C4">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D4AC16"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DA8E34" w14:textId="77777777" w:rsidR="002F3A50" w:rsidRDefault="008929C4">
                              <w:pPr>
                                <w:spacing w:after="0" w:line="240" w:lineRule="auto"/>
                                <w:jc w:val="right"/>
                              </w:pPr>
                              <w:r>
                                <w:rPr>
                                  <w:rFonts w:ascii="Arial" w:eastAsia="Arial" w:hAnsi="Arial"/>
                                  <w:color w:val="000000"/>
                                  <w:sz w:val="16"/>
                                </w:rPr>
                                <w:t>3,088,023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8E1BEE" w14:textId="77777777" w:rsidR="002F3A50" w:rsidRDefault="008929C4">
                              <w:pPr>
                                <w:spacing w:after="0" w:line="240" w:lineRule="auto"/>
                                <w:jc w:val="right"/>
                              </w:pPr>
                              <w:r>
                                <w:rPr>
                                  <w:rFonts w:ascii="Arial" w:eastAsia="Arial" w:hAnsi="Arial"/>
                                  <w:color w:val="000000"/>
                                  <w:sz w:val="16"/>
                                </w:rPr>
                                <w:t>3,088,023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D27EC3" w14:textId="77777777" w:rsidR="002F3A50" w:rsidRDefault="008929C4">
                              <w:pPr>
                                <w:spacing w:after="0" w:line="240" w:lineRule="auto"/>
                                <w:jc w:val="right"/>
                              </w:pPr>
                              <w:r>
                                <w:rPr>
                                  <w:rFonts w:ascii="Arial" w:eastAsia="Arial" w:hAnsi="Arial"/>
                                  <w:color w:val="000000"/>
                                  <w:sz w:val="16"/>
                                </w:rPr>
                                <w:t>3,086,583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55B7B6" w14:textId="77777777" w:rsidR="002F3A50" w:rsidRDefault="008929C4">
                              <w:pPr>
                                <w:spacing w:after="0" w:line="240" w:lineRule="auto"/>
                                <w:jc w:val="right"/>
                              </w:pPr>
                              <w:r>
                                <w:rPr>
                                  <w:rFonts w:ascii="Arial" w:eastAsia="Arial" w:hAnsi="Arial"/>
                                  <w:color w:val="000000"/>
                                  <w:sz w:val="16"/>
                                </w:rPr>
                                <w:t>99.95</w:t>
                              </w:r>
                            </w:p>
                          </w:tc>
                        </w:tr>
                        <w:tr w:rsidR="002F3A50" w14:paraId="6995598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002399" w14:textId="77777777" w:rsidR="002F3A50" w:rsidRDefault="008929C4">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628DC8" w14:textId="77777777" w:rsidR="002F3A50" w:rsidRDefault="008929C4">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CE60C65"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0765743"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FE4D47" w14:textId="77777777" w:rsidR="002F3A50" w:rsidRDefault="008929C4">
                              <w:pPr>
                                <w:spacing w:after="0" w:line="240" w:lineRule="auto"/>
                                <w:jc w:val="right"/>
                              </w:pPr>
                              <w:r>
                                <w:rPr>
                                  <w:rFonts w:ascii="Arial" w:eastAsia="Arial" w:hAnsi="Arial"/>
                                  <w:color w:val="000000"/>
                                  <w:sz w:val="16"/>
                                </w:rPr>
                                <w:t>147,200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E76F85" w14:textId="77777777" w:rsidR="002F3A50" w:rsidRDefault="008929C4">
                              <w:pPr>
                                <w:spacing w:after="0" w:line="240" w:lineRule="auto"/>
                                <w:jc w:val="right"/>
                              </w:pPr>
                              <w:r>
                                <w:rPr>
                                  <w:rFonts w:ascii="Arial" w:eastAsia="Arial" w:hAnsi="Arial"/>
                                  <w:color w:val="000000"/>
                                  <w:sz w:val="16"/>
                                </w:rPr>
                                <w:t>142,437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ADE2CF" w14:textId="77777777" w:rsidR="002F3A50" w:rsidRDefault="008929C4">
                              <w:pPr>
                                <w:spacing w:after="0" w:line="240" w:lineRule="auto"/>
                                <w:jc w:val="right"/>
                              </w:pPr>
                              <w:r>
                                <w:rPr>
                                  <w:rFonts w:ascii="Arial" w:eastAsia="Arial" w:hAnsi="Arial"/>
                                  <w:color w:val="000000"/>
                                  <w:sz w:val="16"/>
                                </w:rPr>
                                <w:t>142,437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2E30075" w14:textId="77777777" w:rsidR="002F3A50" w:rsidRDefault="008929C4">
                              <w:pPr>
                                <w:spacing w:after="0" w:line="240" w:lineRule="auto"/>
                                <w:jc w:val="right"/>
                              </w:pPr>
                              <w:r>
                                <w:rPr>
                                  <w:rFonts w:ascii="Arial" w:eastAsia="Arial" w:hAnsi="Arial"/>
                                  <w:color w:val="000000"/>
                                  <w:sz w:val="16"/>
                                </w:rPr>
                                <w:t>100.00</w:t>
                              </w:r>
                            </w:p>
                          </w:tc>
                        </w:tr>
                        <w:tr w:rsidR="002F3A50" w14:paraId="7AEB59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976AE7" w14:textId="77777777" w:rsidR="002F3A50" w:rsidRDefault="008929C4">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ECECDE" w14:textId="77777777" w:rsidR="002F3A50" w:rsidRDefault="008929C4">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47EF64"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B7BB01"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8DC984" w14:textId="77777777" w:rsidR="002F3A50" w:rsidRDefault="008929C4">
                              <w:pPr>
                                <w:spacing w:after="0" w:line="240" w:lineRule="auto"/>
                                <w:jc w:val="right"/>
                              </w:pPr>
                              <w:r>
                                <w:rPr>
                                  <w:rFonts w:ascii="Arial" w:eastAsia="Arial" w:hAnsi="Arial"/>
                                  <w:color w:val="000000"/>
                                  <w:sz w:val="16"/>
                                </w:rPr>
                                <w:t>184,000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778909D" w14:textId="77777777" w:rsidR="002F3A50" w:rsidRDefault="008929C4">
                              <w:pPr>
                                <w:spacing w:after="0" w:line="240" w:lineRule="auto"/>
                                <w:jc w:val="right"/>
                              </w:pPr>
                              <w:r>
                                <w:rPr>
                                  <w:rFonts w:ascii="Arial" w:eastAsia="Arial" w:hAnsi="Arial"/>
                                  <w:color w:val="000000"/>
                                  <w:sz w:val="16"/>
                                </w:rPr>
                                <w:t>132,364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50B1B3" w14:textId="77777777" w:rsidR="002F3A50" w:rsidRDefault="008929C4">
                              <w:pPr>
                                <w:spacing w:after="0" w:line="240" w:lineRule="auto"/>
                                <w:jc w:val="right"/>
                              </w:pPr>
                              <w:r>
                                <w:rPr>
                                  <w:rFonts w:ascii="Arial" w:eastAsia="Arial" w:hAnsi="Arial"/>
                                  <w:color w:val="000000"/>
                                  <w:sz w:val="16"/>
                                </w:rPr>
                                <w:t>132,364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DBDF19F" w14:textId="77777777" w:rsidR="002F3A50" w:rsidRDefault="008929C4">
                              <w:pPr>
                                <w:spacing w:after="0" w:line="240" w:lineRule="auto"/>
                                <w:jc w:val="right"/>
                              </w:pPr>
                              <w:r>
                                <w:rPr>
                                  <w:rFonts w:ascii="Arial" w:eastAsia="Arial" w:hAnsi="Arial"/>
                                  <w:color w:val="000000"/>
                                  <w:sz w:val="16"/>
                                </w:rPr>
                                <w:t>100.00</w:t>
                              </w:r>
                            </w:p>
                          </w:tc>
                        </w:tr>
                        <w:tr w:rsidR="002F3A50" w14:paraId="448BEF2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D72235" w14:textId="77777777" w:rsidR="002F3A50" w:rsidRDefault="008929C4">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4816B5" w14:textId="77777777" w:rsidR="002F3A50" w:rsidRDefault="008929C4">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9BF438" w14:textId="77777777" w:rsidR="002F3A50" w:rsidRDefault="008929C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F4F9B6"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1C8E24" w14:textId="77777777" w:rsidR="002F3A50" w:rsidRDefault="008929C4">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D85B873" w14:textId="77777777" w:rsidR="002F3A50" w:rsidRDefault="008929C4">
                              <w:pPr>
                                <w:spacing w:after="0" w:line="240" w:lineRule="auto"/>
                                <w:jc w:val="right"/>
                              </w:pPr>
                              <w:r>
                                <w:rPr>
                                  <w:rFonts w:ascii="Arial" w:eastAsia="Arial" w:hAnsi="Arial"/>
                                  <w:color w:val="000000"/>
                                  <w:sz w:val="16"/>
                                </w:rPr>
                                <w:t>68,377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01BE2F" w14:textId="77777777" w:rsidR="002F3A50" w:rsidRDefault="008929C4">
                              <w:pPr>
                                <w:spacing w:after="0" w:line="240" w:lineRule="auto"/>
                                <w:jc w:val="right"/>
                              </w:pPr>
                              <w:r>
                                <w:rPr>
                                  <w:rFonts w:ascii="Arial" w:eastAsia="Arial" w:hAnsi="Arial"/>
                                  <w:color w:val="000000"/>
                                  <w:sz w:val="16"/>
                                </w:rPr>
                                <w:t>68,377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EA09F0" w14:textId="77777777" w:rsidR="002F3A50" w:rsidRDefault="008929C4">
                              <w:pPr>
                                <w:spacing w:after="0" w:line="240" w:lineRule="auto"/>
                                <w:jc w:val="right"/>
                              </w:pPr>
                              <w:r>
                                <w:rPr>
                                  <w:rFonts w:ascii="Arial" w:eastAsia="Arial" w:hAnsi="Arial"/>
                                  <w:color w:val="000000"/>
                                  <w:sz w:val="16"/>
                                </w:rPr>
                                <w:t>100.00</w:t>
                              </w:r>
                            </w:p>
                          </w:tc>
                        </w:tr>
                        <w:tr w:rsidR="002F3A50" w14:paraId="2AD7038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61FF56" w14:textId="77777777" w:rsidR="002F3A50" w:rsidRDefault="008929C4">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8D561E" w14:textId="77777777" w:rsidR="002F3A50" w:rsidRDefault="008929C4">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2D8880" w14:textId="77777777" w:rsidR="002F3A50" w:rsidRDefault="008929C4">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DA7AE7"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A9D90B" w14:textId="77777777" w:rsidR="002F3A50" w:rsidRDefault="008929C4">
                              <w:pPr>
                                <w:spacing w:after="0" w:line="240" w:lineRule="auto"/>
                                <w:jc w:val="right"/>
                              </w:pPr>
                              <w:r>
                                <w:rPr>
                                  <w:rFonts w:ascii="Arial" w:eastAsia="Arial" w:hAnsi="Arial"/>
                                  <w:color w:val="000000"/>
                                  <w:sz w:val="16"/>
                                </w:rPr>
                                <w:t>126,000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F84ED8" w14:textId="77777777" w:rsidR="002F3A50" w:rsidRDefault="008929C4">
                              <w:pPr>
                                <w:spacing w:after="0" w:line="240" w:lineRule="auto"/>
                                <w:jc w:val="right"/>
                              </w:pPr>
                              <w:r>
                                <w:rPr>
                                  <w:rFonts w:ascii="Arial" w:eastAsia="Arial" w:hAnsi="Arial"/>
                                  <w:color w:val="000000"/>
                                  <w:sz w:val="16"/>
                                </w:rPr>
                                <w:t>126,000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F571C3" w14:textId="77777777" w:rsidR="002F3A50" w:rsidRDefault="008929C4">
                              <w:pPr>
                                <w:spacing w:after="0" w:line="240" w:lineRule="auto"/>
                                <w:jc w:val="right"/>
                              </w:pPr>
                              <w:r>
                                <w:rPr>
                                  <w:rFonts w:ascii="Arial" w:eastAsia="Arial" w:hAnsi="Arial"/>
                                  <w:color w:val="000000"/>
                                  <w:sz w:val="16"/>
                                </w:rPr>
                                <w:t>3,034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1A0FA5" w14:textId="77777777" w:rsidR="002F3A50" w:rsidRDefault="008929C4">
                              <w:pPr>
                                <w:spacing w:after="0" w:line="240" w:lineRule="auto"/>
                                <w:jc w:val="right"/>
                              </w:pPr>
                              <w:r>
                                <w:rPr>
                                  <w:rFonts w:ascii="Arial" w:eastAsia="Arial" w:hAnsi="Arial"/>
                                  <w:color w:val="000000"/>
                                  <w:sz w:val="16"/>
                                </w:rPr>
                                <w:t>2.41</w:t>
                              </w:r>
                            </w:p>
                          </w:tc>
                        </w:tr>
                        <w:tr w:rsidR="002F3A50" w14:paraId="2B1C5C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B05DE4" w14:textId="77777777" w:rsidR="002F3A50" w:rsidRDefault="008929C4">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0EBE9C" w14:textId="77777777" w:rsidR="002F3A50" w:rsidRDefault="008929C4">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2B324CA"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97231C"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2ADF30" w14:textId="77777777" w:rsidR="002F3A50" w:rsidRDefault="008929C4">
                              <w:pPr>
                                <w:spacing w:after="0" w:line="240" w:lineRule="auto"/>
                                <w:jc w:val="right"/>
                              </w:pPr>
                              <w:r>
                                <w:rPr>
                                  <w:rFonts w:ascii="Arial" w:eastAsia="Arial" w:hAnsi="Arial"/>
                                  <w:color w:val="000000"/>
                                  <w:sz w:val="16"/>
                                </w:rPr>
                                <w:t>662,400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C0EB36" w14:textId="77777777" w:rsidR="002F3A50" w:rsidRDefault="008929C4">
                              <w:pPr>
                                <w:spacing w:after="0" w:line="240" w:lineRule="auto"/>
                                <w:jc w:val="right"/>
                              </w:pPr>
                              <w:r>
                                <w:rPr>
                                  <w:rFonts w:ascii="Arial" w:eastAsia="Arial" w:hAnsi="Arial"/>
                                  <w:color w:val="000000"/>
                                  <w:sz w:val="16"/>
                                </w:rPr>
                                <w:t>662,400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0C47FE" w14:textId="77777777" w:rsidR="002F3A50" w:rsidRDefault="008929C4">
                              <w:pPr>
                                <w:spacing w:after="0" w:line="240" w:lineRule="auto"/>
                                <w:jc w:val="right"/>
                              </w:pPr>
                              <w:r>
                                <w:rPr>
                                  <w:rFonts w:ascii="Arial" w:eastAsia="Arial" w:hAnsi="Arial"/>
                                  <w:color w:val="000000"/>
                                  <w:sz w:val="16"/>
                                </w:rPr>
                                <w:t>662,400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3298CA" w14:textId="77777777" w:rsidR="002F3A50" w:rsidRDefault="008929C4">
                              <w:pPr>
                                <w:spacing w:after="0" w:line="240" w:lineRule="auto"/>
                                <w:jc w:val="right"/>
                              </w:pPr>
                              <w:r>
                                <w:rPr>
                                  <w:rFonts w:ascii="Arial" w:eastAsia="Arial" w:hAnsi="Arial"/>
                                  <w:color w:val="000000"/>
                                  <w:sz w:val="16"/>
                                </w:rPr>
                                <w:t>100.00</w:t>
                              </w:r>
                            </w:p>
                          </w:tc>
                        </w:tr>
                        <w:tr w:rsidR="002F3A50" w14:paraId="7AED0E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05CEF8" w14:textId="77777777" w:rsidR="002F3A50" w:rsidRDefault="008929C4">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E20085" w14:textId="77777777" w:rsidR="002F3A50" w:rsidRDefault="008929C4">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3AD50B"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0BE1F6"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E8617A" w14:textId="77777777" w:rsidR="002F3A50" w:rsidRDefault="008929C4">
                              <w:pPr>
                                <w:spacing w:after="0" w:line="240" w:lineRule="auto"/>
                                <w:jc w:val="right"/>
                              </w:pPr>
                              <w:r>
                                <w:rPr>
                                  <w:rFonts w:ascii="Arial" w:eastAsia="Arial" w:hAnsi="Arial"/>
                                  <w:color w:val="000000"/>
                                  <w:sz w:val="16"/>
                                </w:rPr>
                                <w:t>784,760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F04741" w14:textId="77777777" w:rsidR="002F3A50" w:rsidRDefault="008929C4">
                              <w:pPr>
                                <w:spacing w:after="0" w:line="240" w:lineRule="auto"/>
                                <w:jc w:val="right"/>
                              </w:pPr>
                              <w:r>
                                <w:rPr>
                                  <w:rFonts w:ascii="Arial" w:eastAsia="Arial" w:hAnsi="Arial"/>
                                  <w:color w:val="000000"/>
                                  <w:sz w:val="16"/>
                                </w:rPr>
                                <w:t>784,760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EA82D1" w14:textId="77777777" w:rsidR="002F3A50" w:rsidRDefault="008929C4">
                              <w:pPr>
                                <w:spacing w:after="0" w:line="240" w:lineRule="auto"/>
                                <w:jc w:val="right"/>
                              </w:pPr>
                              <w:r>
                                <w:rPr>
                                  <w:rFonts w:ascii="Arial" w:eastAsia="Arial" w:hAnsi="Arial"/>
                                  <w:color w:val="000000"/>
                                  <w:sz w:val="16"/>
                                </w:rPr>
                                <w:t>784,760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A99604" w14:textId="77777777" w:rsidR="002F3A50" w:rsidRDefault="008929C4">
                              <w:pPr>
                                <w:spacing w:after="0" w:line="240" w:lineRule="auto"/>
                                <w:jc w:val="right"/>
                              </w:pPr>
                              <w:r>
                                <w:rPr>
                                  <w:rFonts w:ascii="Arial" w:eastAsia="Arial" w:hAnsi="Arial"/>
                                  <w:color w:val="000000"/>
                                  <w:sz w:val="16"/>
                                </w:rPr>
                                <w:t>100.00</w:t>
                              </w:r>
                            </w:p>
                          </w:tc>
                        </w:tr>
                        <w:tr w:rsidR="002F3A50" w14:paraId="33A01BA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58694B" w14:textId="77777777" w:rsidR="002F3A50" w:rsidRDefault="008929C4">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CC64D9" w14:textId="77777777" w:rsidR="002F3A50" w:rsidRDefault="008929C4">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45A363" w14:textId="77777777" w:rsidR="002F3A50" w:rsidRDefault="008929C4">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99DC8A" w14:textId="77777777" w:rsidR="002F3A50" w:rsidRDefault="008929C4">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CAE703B" w14:textId="77777777" w:rsidR="002F3A50" w:rsidRDefault="008929C4">
                              <w:pPr>
                                <w:spacing w:after="0" w:line="240" w:lineRule="auto"/>
                                <w:jc w:val="right"/>
                              </w:pPr>
                              <w:r>
                                <w:rPr>
                                  <w:rFonts w:ascii="Arial" w:eastAsia="Arial" w:hAnsi="Arial"/>
                                  <w:color w:val="000000"/>
                                  <w:sz w:val="16"/>
                                </w:rPr>
                                <w:t>1,005,790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142F99" w14:textId="77777777" w:rsidR="002F3A50" w:rsidRDefault="008929C4">
                              <w:pPr>
                                <w:spacing w:after="0" w:line="240" w:lineRule="auto"/>
                                <w:jc w:val="right"/>
                              </w:pPr>
                              <w:r>
                                <w:rPr>
                                  <w:rFonts w:ascii="Arial" w:eastAsia="Arial" w:hAnsi="Arial"/>
                                  <w:color w:val="000000"/>
                                  <w:sz w:val="16"/>
                                </w:rPr>
                                <w:t>997,939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72C1D8" w14:textId="77777777" w:rsidR="002F3A50" w:rsidRDefault="008929C4">
                              <w:pPr>
                                <w:spacing w:after="0" w:line="240" w:lineRule="auto"/>
                                <w:jc w:val="right"/>
                              </w:pPr>
                              <w:r>
                                <w:rPr>
                                  <w:rFonts w:ascii="Arial" w:eastAsia="Arial" w:hAnsi="Arial"/>
                                  <w:color w:val="000000"/>
                                  <w:sz w:val="16"/>
                                </w:rPr>
                                <w:t>997,939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835D52" w14:textId="77777777" w:rsidR="002F3A50" w:rsidRDefault="008929C4">
                              <w:pPr>
                                <w:spacing w:after="0" w:line="240" w:lineRule="auto"/>
                                <w:jc w:val="right"/>
                              </w:pPr>
                              <w:r>
                                <w:rPr>
                                  <w:rFonts w:ascii="Arial" w:eastAsia="Arial" w:hAnsi="Arial"/>
                                  <w:color w:val="000000"/>
                                  <w:sz w:val="16"/>
                                </w:rPr>
                                <w:t>100.00</w:t>
                              </w:r>
                            </w:p>
                          </w:tc>
                        </w:tr>
                        <w:tr w:rsidR="00B92066" w14:paraId="407ACB6D"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052DD05" w14:textId="77777777" w:rsidR="002F3A50" w:rsidRDefault="008929C4">
                              <w:pPr>
                                <w:spacing w:after="0" w:line="240" w:lineRule="auto"/>
                              </w:pPr>
                              <w:r>
                                <w:rPr>
                                  <w:rFonts w:ascii="Arial" w:eastAsia="Arial" w:hAnsi="Arial"/>
                                  <w:b/>
                                  <w:color w:val="FFFFFF"/>
                                  <w:sz w:val="16"/>
                                </w:rPr>
                                <w:t>UNDAF 2012-15 Social Area: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358CBF9"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95E912"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21B3AAB" w14:textId="77777777" w:rsidR="002F3A50" w:rsidRDefault="008929C4">
                              <w:pPr>
                                <w:spacing w:after="0" w:line="240" w:lineRule="auto"/>
                                <w:jc w:val="right"/>
                              </w:pPr>
                              <w:r>
                                <w:rPr>
                                  <w:rFonts w:ascii="Arial" w:eastAsia="Arial" w:hAnsi="Arial"/>
                                  <w:b/>
                                  <w:color w:val="FFFFFF"/>
                                  <w:sz w:val="16"/>
                                </w:rPr>
                                <w:t>27,548,261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9A697E0" w14:textId="77777777" w:rsidR="002F3A50" w:rsidRDefault="008929C4">
                              <w:pPr>
                                <w:spacing w:after="0" w:line="240" w:lineRule="auto"/>
                                <w:jc w:val="right"/>
                              </w:pPr>
                              <w:r>
                                <w:rPr>
                                  <w:rFonts w:ascii="Arial" w:eastAsia="Arial" w:hAnsi="Arial"/>
                                  <w:b/>
                                  <w:color w:val="FFFFFF"/>
                                  <w:sz w:val="16"/>
                                </w:rPr>
                                <w:t>27,442,555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71D39A1" w14:textId="77777777" w:rsidR="002F3A50" w:rsidRDefault="008929C4">
                              <w:pPr>
                                <w:spacing w:after="0" w:line="240" w:lineRule="auto"/>
                                <w:jc w:val="right"/>
                              </w:pPr>
                              <w:r>
                                <w:rPr>
                                  <w:rFonts w:ascii="Arial" w:eastAsia="Arial" w:hAnsi="Arial"/>
                                  <w:b/>
                                  <w:color w:val="FFFFFF"/>
                                  <w:sz w:val="16"/>
                                </w:rPr>
                                <w:t>27,328,291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7389362" w14:textId="77777777" w:rsidR="002F3A50" w:rsidRDefault="008929C4">
                              <w:pPr>
                                <w:spacing w:after="0" w:line="240" w:lineRule="auto"/>
                                <w:jc w:val="right"/>
                              </w:pPr>
                              <w:r>
                                <w:rPr>
                                  <w:rFonts w:ascii="Arial" w:eastAsia="Arial" w:hAnsi="Arial"/>
                                  <w:b/>
                                  <w:color w:val="FFFFFF"/>
                                  <w:sz w:val="16"/>
                                </w:rPr>
                                <w:t>99.58</w:t>
                              </w:r>
                            </w:p>
                          </w:tc>
                        </w:tr>
                        <w:tr w:rsidR="00B92066" w14:paraId="495F4100" w14:textId="77777777" w:rsidTr="00B92066">
                          <w:tc>
                            <w:tcPr>
                              <w:tcW w:w="1090" w:type="dxa"/>
                              <w:tcBorders>
                                <w:top w:val="nil"/>
                                <w:left w:val="nil"/>
                                <w:bottom w:val="nil"/>
                                <w:right w:val="nil"/>
                              </w:tcBorders>
                              <w:tcMar>
                                <w:top w:w="59" w:type="dxa"/>
                                <w:left w:w="59" w:type="dxa"/>
                                <w:bottom w:w="59" w:type="dxa"/>
                                <w:right w:w="59" w:type="dxa"/>
                              </w:tcMar>
                              <w:vAlign w:val="center"/>
                            </w:tcPr>
                            <w:p w14:paraId="41DAF09C"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74D6C9D" w14:textId="77777777" w:rsidR="002F3A50" w:rsidRDefault="002F3A50">
                              <w:pPr>
                                <w:spacing w:after="0" w:line="240" w:lineRule="auto"/>
                              </w:pPr>
                            </w:p>
                          </w:tc>
                        </w:tr>
                        <w:tr w:rsidR="00B92066" w14:paraId="222AE12E"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64D6B26" w14:textId="77777777" w:rsidR="002F3A50" w:rsidRDefault="008929C4">
                              <w:pPr>
                                <w:spacing w:after="0" w:line="240" w:lineRule="auto"/>
                              </w:pPr>
                              <w:r>
                                <w:rPr>
                                  <w:rFonts w:ascii="Arial" w:eastAsia="Arial" w:hAnsi="Arial"/>
                                  <w:b/>
                                  <w:color w:val="FFFFFF"/>
                                  <w:sz w:val="16"/>
                                </w:rPr>
                                <w:t>Vulnerable Populations</w:t>
                              </w:r>
                            </w:p>
                          </w:tc>
                        </w:tr>
                        <w:tr w:rsidR="002F3A50" w14:paraId="10551A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0D697E" w14:textId="77777777" w:rsidR="002F3A50" w:rsidRDefault="008929C4">
                              <w:pPr>
                                <w:spacing w:after="0" w:line="240" w:lineRule="auto"/>
                              </w:pPr>
                              <w:r>
                                <w:rPr>
                                  <w:rFonts w:ascii="Arial" w:eastAsia="Arial" w:hAnsi="Arial"/>
                                  <w:color w:val="000000"/>
                                  <w:sz w:val="16"/>
                                </w:rPr>
                                <w:t>00065847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94E110" w14:textId="77777777" w:rsidR="002F3A50" w:rsidRDefault="008929C4">
                              <w:pPr>
                                <w:spacing w:after="0" w:line="240" w:lineRule="auto"/>
                              </w:pPr>
                              <w:r>
                                <w:rPr>
                                  <w:rFonts w:ascii="Arial" w:eastAsia="Arial" w:hAnsi="Arial"/>
                                  <w:color w:val="000000"/>
                                  <w:sz w:val="16"/>
                                </w:rPr>
                                <w:t>MOZ109 Vulnerable Populations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8AF7EE" w14:textId="77777777" w:rsidR="002F3A50" w:rsidRDefault="008929C4">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564C7D"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C127E2" w14:textId="77777777" w:rsidR="002F3A50" w:rsidRDefault="008929C4">
                              <w:pPr>
                                <w:spacing w:after="0" w:line="240" w:lineRule="auto"/>
                                <w:jc w:val="right"/>
                              </w:pPr>
                              <w:r>
                                <w:rPr>
                                  <w:rFonts w:ascii="Arial" w:eastAsia="Arial" w:hAnsi="Arial"/>
                                  <w:color w:val="000000"/>
                                  <w:sz w:val="16"/>
                                </w:rPr>
                                <w:t>1,049,790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23E617" w14:textId="77777777" w:rsidR="002F3A50" w:rsidRDefault="008929C4">
                              <w:pPr>
                                <w:spacing w:after="0" w:line="240" w:lineRule="auto"/>
                                <w:jc w:val="right"/>
                              </w:pPr>
                              <w:r>
                                <w:rPr>
                                  <w:rFonts w:ascii="Arial" w:eastAsia="Arial" w:hAnsi="Arial"/>
                                  <w:color w:val="000000"/>
                                  <w:sz w:val="16"/>
                                </w:rPr>
                                <w:t>1,049,496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3EC3CA" w14:textId="77777777" w:rsidR="002F3A50" w:rsidRDefault="008929C4">
                              <w:pPr>
                                <w:spacing w:after="0" w:line="240" w:lineRule="auto"/>
                                <w:jc w:val="right"/>
                              </w:pPr>
                              <w:r>
                                <w:rPr>
                                  <w:rFonts w:ascii="Arial" w:eastAsia="Arial" w:hAnsi="Arial"/>
                                  <w:color w:val="000000"/>
                                  <w:sz w:val="16"/>
                                </w:rPr>
                                <w:t>1,049,496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EA0881" w14:textId="77777777" w:rsidR="002F3A50" w:rsidRDefault="008929C4">
                              <w:pPr>
                                <w:spacing w:after="0" w:line="240" w:lineRule="auto"/>
                                <w:jc w:val="right"/>
                              </w:pPr>
                              <w:r>
                                <w:rPr>
                                  <w:rFonts w:ascii="Arial" w:eastAsia="Arial" w:hAnsi="Arial"/>
                                  <w:color w:val="000000"/>
                                  <w:sz w:val="16"/>
                                </w:rPr>
                                <w:t>100.00</w:t>
                              </w:r>
                            </w:p>
                          </w:tc>
                        </w:tr>
                        <w:tr w:rsidR="002F3A50" w14:paraId="035BE77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F2E1F3" w14:textId="77777777" w:rsidR="002F3A50" w:rsidRDefault="008929C4">
                              <w:pPr>
                                <w:spacing w:after="0" w:line="240" w:lineRule="auto"/>
                              </w:pPr>
                              <w:r>
                                <w:rPr>
                                  <w:rFonts w:ascii="Arial" w:eastAsia="Arial" w:hAnsi="Arial"/>
                                  <w:color w:val="000000"/>
                                  <w:sz w:val="16"/>
                                </w:rPr>
                                <w:t>00065847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D30431" w14:textId="77777777" w:rsidR="002F3A50" w:rsidRDefault="008929C4">
                              <w:pPr>
                                <w:spacing w:after="0" w:line="240" w:lineRule="auto"/>
                              </w:pPr>
                              <w:r>
                                <w:rPr>
                                  <w:rFonts w:ascii="Arial" w:eastAsia="Arial" w:hAnsi="Arial"/>
                                  <w:color w:val="000000"/>
                                  <w:sz w:val="16"/>
                                </w:rPr>
                                <w:t>MOZ109 Vulnerable Populations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548844" w14:textId="77777777" w:rsidR="002F3A50" w:rsidRDefault="008929C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FC88F2"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1E89A7" w14:textId="77777777" w:rsidR="002F3A50" w:rsidRDefault="008929C4">
                              <w:pPr>
                                <w:spacing w:after="0" w:line="240" w:lineRule="auto"/>
                                <w:jc w:val="right"/>
                              </w:pPr>
                              <w:r>
                                <w:rPr>
                                  <w:rFonts w:ascii="Arial" w:eastAsia="Arial" w:hAnsi="Arial"/>
                                  <w:color w:val="000000"/>
                                  <w:sz w:val="16"/>
                                </w:rPr>
                                <w:t>975,004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938810" w14:textId="77777777" w:rsidR="002F3A50" w:rsidRDefault="008929C4">
                              <w:pPr>
                                <w:spacing w:after="0" w:line="240" w:lineRule="auto"/>
                                <w:jc w:val="right"/>
                              </w:pPr>
                              <w:r>
                                <w:rPr>
                                  <w:rFonts w:ascii="Arial" w:eastAsia="Arial" w:hAnsi="Arial"/>
                                  <w:color w:val="000000"/>
                                  <w:sz w:val="16"/>
                                </w:rPr>
                                <w:t>975,004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D790BA" w14:textId="77777777" w:rsidR="002F3A50" w:rsidRDefault="008929C4">
                              <w:pPr>
                                <w:spacing w:after="0" w:line="240" w:lineRule="auto"/>
                                <w:jc w:val="right"/>
                              </w:pPr>
                              <w:r>
                                <w:rPr>
                                  <w:rFonts w:ascii="Arial" w:eastAsia="Arial" w:hAnsi="Arial"/>
                                  <w:color w:val="000000"/>
                                  <w:sz w:val="16"/>
                                </w:rPr>
                                <w:t>975,004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D7EAE9" w14:textId="77777777" w:rsidR="002F3A50" w:rsidRDefault="008929C4">
                              <w:pPr>
                                <w:spacing w:after="0" w:line="240" w:lineRule="auto"/>
                                <w:jc w:val="right"/>
                              </w:pPr>
                              <w:r>
                                <w:rPr>
                                  <w:rFonts w:ascii="Arial" w:eastAsia="Arial" w:hAnsi="Arial"/>
                                  <w:color w:val="000000"/>
                                  <w:sz w:val="16"/>
                                </w:rPr>
                                <w:t>100.00</w:t>
                              </w:r>
                            </w:p>
                          </w:tc>
                        </w:tr>
                        <w:tr w:rsidR="002F3A50" w14:paraId="0069B68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CB1BE3" w14:textId="77777777" w:rsidR="002F3A50" w:rsidRDefault="008929C4">
                              <w:pPr>
                                <w:spacing w:after="0" w:line="240" w:lineRule="auto"/>
                              </w:pPr>
                              <w:r>
                                <w:rPr>
                                  <w:rFonts w:ascii="Arial" w:eastAsia="Arial" w:hAnsi="Arial"/>
                                  <w:color w:val="000000"/>
                                  <w:sz w:val="16"/>
                                </w:rPr>
                                <w:t>00065847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5F9CFFF" w14:textId="77777777" w:rsidR="002F3A50" w:rsidRDefault="008929C4">
                              <w:pPr>
                                <w:spacing w:after="0" w:line="240" w:lineRule="auto"/>
                              </w:pPr>
                              <w:r>
                                <w:rPr>
                                  <w:rFonts w:ascii="Arial" w:eastAsia="Arial" w:hAnsi="Arial"/>
                                  <w:color w:val="000000"/>
                                  <w:sz w:val="16"/>
                                </w:rPr>
                                <w:t>MOZ109 Vulnerable Populations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BAD3F48" w14:textId="77777777" w:rsidR="002F3A50" w:rsidRDefault="008929C4">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061783C"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4E6FCA" w14:textId="77777777" w:rsidR="002F3A50" w:rsidRDefault="008929C4">
                              <w:pPr>
                                <w:spacing w:after="0" w:line="240" w:lineRule="auto"/>
                                <w:jc w:val="right"/>
                              </w:pPr>
                              <w:r>
                                <w:rPr>
                                  <w:rFonts w:ascii="Arial" w:eastAsia="Arial" w:hAnsi="Arial"/>
                                  <w:color w:val="000000"/>
                                  <w:sz w:val="16"/>
                                </w:rPr>
                                <w:t>2,919,788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2351A0" w14:textId="77777777" w:rsidR="002F3A50" w:rsidRDefault="008929C4">
                              <w:pPr>
                                <w:spacing w:after="0" w:line="240" w:lineRule="auto"/>
                                <w:jc w:val="right"/>
                              </w:pPr>
                              <w:r>
                                <w:rPr>
                                  <w:rFonts w:ascii="Arial" w:eastAsia="Arial" w:hAnsi="Arial"/>
                                  <w:color w:val="000000"/>
                                  <w:sz w:val="16"/>
                                </w:rPr>
                                <w:t>2,919,788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FF5EA3" w14:textId="77777777" w:rsidR="002F3A50" w:rsidRDefault="008929C4">
                              <w:pPr>
                                <w:spacing w:after="0" w:line="240" w:lineRule="auto"/>
                                <w:jc w:val="right"/>
                              </w:pPr>
                              <w:r>
                                <w:rPr>
                                  <w:rFonts w:ascii="Arial" w:eastAsia="Arial" w:hAnsi="Arial"/>
                                  <w:color w:val="000000"/>
                                  <w:sz w:val="16"/>
                                </w:rPr>
                                <w:t>2,919,788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DE6231" w14:textId="77777777" w:rsidR="002F3A50" w:rsidRDefault="008929C4">
                              <w:pPr>
                                <w:spacing w:after="0" w:line="240" w:lineRule="auto"/>
                                <w:jc w:val="right"/>
                              </w:pPr>
                              <w:r>
                                <w:rPr>
                                  <w:rFonts w:ascii="Arial" w:eastAsia="Arial" w:hAnsi="Arial"/>
                                  <w:color w:val="000000"/>
                                  <w:sz w:val="16"/>
                                </w:rPr>
                                <w:t>100.00</w:t>
                              </w:r>
                            </w:p>
                          </w:tc>
                        </w:tr>
                        <w:tr w:rsidR="00B92066" w14:paraId="44A8067B"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28B88B8" w14:textId="77777777" w:rsidR="002F3A50" w:rsidRDefault="008929C4">
                              <w:pPr>
                                <w:spacing w:after="0" w:line="240" w:lineRule="auto"/>
                              </w:pPr>
                              <w:r>
                                <w:rPr>
                                  <w:rFonts w:ascii="Arial" w:eastAsia="Arial" w:hAnsi="Arial"/>
                                  <w:b/>
                                  <w:color w:val="FFFFFF"/>
                                  <w:sz w:val="16"/>
                                </w:rPr>
                                <w:t>Vulnerable Populations: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5720B15"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32014A5"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0C4ECFC" w14:textId="77777777" w:rsidR="002F3A50" w:rsidRDefault="008929C4">
                              <w:pPr>
                                <w:spacing w:after="0" w:line="240" w:lineRule="auto"/>
                                <w:jc w:val="right"/>
                              </w:pPr>
                              <w:r>
                                <w:rPr>
                                  <w:rFonts w:ascii="Arial" w:eastAsia="Arial" w:hAnsi="Arial"/>
                                  <w:b/>
                                  <w:color w:val="FFFFFF"/>
                                  <w:sz w:val="16"/>
                                </w:rPr>
                                <w:t>4,944,582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DC460BA" w14:textId="77777777" w:rsidR="002F3A50" w:rsidRDefault="008929C4">
                              <w:pPr>
                                <w:spacing w:after="0" w:line="240" w:lineRule="auto"/>
                                <w:jc w:val="right"/>
                              </w:pPr>
                              <w:r>
                                <w:rPr>
                                  <w:rFonts w:ascii="Arial" w:eastAsia="Arial" w:hAnsi="Arial"/>
                                  <w:b/>
                                  <w:color w:val="FFFFFF"/>
                                  <w:sz w:val="16"/>
                                </w:rPr>
                                <w:t>4,944,288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1BFAFF6" w14:textId="77777777" w:rsidR="002F3A50" w:rsidRDefault="008929C4">
                              <w:pPr>
                                <w:spacing w:after="0" w:line="240" w:lineRule="auto"/>
                                <w:jc w:val="right"/>
                              </w:pPr>
                              <w:r>
                                <w:rPr>
                                  <w:rFonts w:ascii="Arial" w:eastAsia="Arial" w:hAnsi="Arial"/>
                                  <w:b/>
                                  <w:color w:val="FFFFFF"/>
                                  <w:sz w:val="16"/>
                                </w:rPr>
                                <w:t>4,944,288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1CE5BE3" w14:textId="77777777" w:rsidR="002F3A50" w:rsidRDefault="008929C4">
                              <w:pPr>
                                <w:spacing w:after="0" w:line="240" w:lineRule="auto"/>
                                <w:jc w:val="right"/>
                              </w:pPr>
                              <w:r>
                                <w:rPr>
                                  <w:rFonts w:ascii="Arial" w:eastAsia="Arial" w:hAnsi="Arial"/>
                                  <w:b/>
                                  <w:color w:val="FFFFFF"/>
                                  <w:sz w:val="16"/>
                                </w:rPr>
                                <w:t>100.00</w:t>
                              </w:r>
                            </w:p>
                          </w:tc>
                        </w:tr>
                        <w:tr w:rsidR="00B92066" w14:paraId="7F6EA3A7" w14:textId="77777777" w:rsidTr="00B92066">
                          <w:tc>
                            <w:tcPr>
                              <w:tcW w:w="1090" w:type="dxa"/>
                              <w:tcBorders>
                                <w:top w:val="nil"/>
                                <w:left w:val="nil"/>
                                <w:bottom w:val="nil"/>
                                <w:right w:val="nil"/>
                              </w:tcBorders>
                              <w:tcMar>
                                <w:top w:w="59" w:type="dxa"/>
                                <w:left w:w="59" w:type="dxa"/>
                                <w:bottom w:w="59" w:type="dxa"/>
                                <w:right w:w="59" w:type="dxa"/>
                              </w:tcMar>
                              <w:vAlign w:val="center"/>
                            </w:tcPr>
                            <w:p w14:paraId="7D0D6F8D"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77D7062" w14:textId="77777777" w:rsidR="002F3A50" w:rsidRDefault="002F3A50">
                              <w:pPr>
                                <w:spacing w:after="0" w:line="240" w:lineRule="auto"/>
                              </w:pPr>
                            </w:p>
                          </w:tc>
                        </w:tr>
                        <w:tr w:rsidR="00B92066" w14:paraId="3CA80841" w14:textId="77777777" w:rsidTr="00B9206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28928D1" w14:textId="77777777" w:rsidR="002F3A50" w:rsidRDefault="008929C4">
                              <w:pPr>
                                <w:spacing w:after="0" w:line="240" w:lineRule="auto"/>
                              </w:pPr>
                              <w:r>
                                <w:rPr>
                                  <w:rFonts w:ascii="Arial" w:eastAsia="Arial" w:hAnsi="Arial"/>
                                  <w:b/>
                                  <w:color w:val="FFFFFF"/>
                                  <w:sz w:val="16"/>
                                </w:rPr>
                                <w:t>Youth Employment</w:t>
                              </w:r>
                            </w:p>
                          </w:tc>
                        </w:tr>
                        <w:tr w:rsidR="002F3A50" w14:paraId="66E5072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518812" w14:textId="77777777" w:rsidR="002F3A50" w:rsidRDefault="008929C4">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3DDE7F0" w14:textId="77777777" w:rsidR="002F3A50" w:rsidRDefault="008929C4">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17D461" w14:textId="77777777" w:rsidR="002F3A50" w:rsidRDefault="008929C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3B602F"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E5C7D6" w14:textId="77777777" w:rsidR="002F3A50" w:rsidRDefault="008929C4">
                              <w:pPr>
                                <w:spacing w:after="0" w:line="240" w:lineRule="auto"/>
                                <w:jc w:val="right"/>
                              </w:pPr>
                              <w:r>
                                <w:rPr>
                                  <w:rFonts w:ascii="Arial" w:eastAsia="Arial" w:hAnsi="Arial"/>
                                  <w:color w:val="000000"/>
                                  <w:sz w:val="16"/>
                                </w:rPr>
                                <w:t>771,332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3031A4" w14:textId="77777777" w:rsidR="002F3A50" w:rsidRDefault="008929C4">
                              <w:pPr>
                                <w:spacing w:after="0" w:line="240" w:lineRule="auto"/>
                                <w:jc w:val="right"/>
                              </w:pPr>
                              <w:r>
                                <w:rPr>
                                  <w:rFonts w:ascii="Arial" w:eastAsia="Arial" w:hAnsi="Arial"/>
                                  <w:color w:val="000000"/>
                                  <w:sz w:val="16"/>
                                </w:rPr>
                                <w:t>770,997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ED0C56" w14:textId="77777777" w:rsidR="002F3A50" w:rsidRDefault="008929C4">
                              <w:pPr>
                                <w:spacing w:after="0" w:line="240" w:lineRule="auto"/>
                                <w:jc w:val="right"/>
                              </w:pPr>
                              <w:r>
                                <w:rPr>
                                  <w:rFonts w:ascii="Arial" w:eastAsia="Arial" w:hAnsi="Arial"/>
                                  <w:color w:val="000000"/>
                                  <w:sz w:val="16"/>
                                </w:rPr>
                                <w:t>770,997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FF1C14" w14:textId="77777777" w:rsidR="002F3A50" w:rsidRDefault="008929C4">
                              <w:pPr>
                                <w:spacing w:after="0" w:line="240" w:lineRule="auto"/>
                                <w:jc w:val="right"/>
                              </w:pPr>
                              <w:r>
                                <w:rPr>
                                  <w:rFonts w:ascii="Arial" w:eastAsia="Arial" w:hAnsi="Arial"/>
                                  <w:color w:val="000000"/>
                                  <w:sz w:val="16"/>
                                </w:rPr>
                                <w:t>100.00</w:t>
                              </w:r>
                            </w:p>
                          </w:tc>
                        </w:tr>
                        <w:tr w:rsidR="002F3A50" w14:paraId="3E944B9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4F4AFC" w14:textId="77777777" w:rsidR="002F3A50" w:rsidRDefault="008929C4">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FCA91F" w14:textId="77777777" w:rsidR="002F3A50" w:rsidRDefault="008929C4">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F0E29B" w14:textId="77777777" w:rsidR="002F3A50" w:rsidRDefault="008929C4">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320DB4"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44917A" w14:textId="77777777" w:rsidR="002F3A50" w:rsidRDefault="008929C4">
                              <w:pPr>
                                <w:spacing w:after="0" w:line="240" w:lineRule="auto"/>
                                <w:jc w:val="right"/>
                              </w:pPr>
                              <w:r>
                                <w:rPr>
                                  <w:rFonts w:ascii="Arial" w:eastAsia="Arial" w:hAnsi="Arial"/>
                                  <w:color w:val="000000"/>
                                  <w:sz w:val="16"/>
                                </w:rPr>
                                <w:t>999,853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8DBC0D" w14:textId="77777777" w:rsidR="002F3A50" w:rsidRDefault="008929C4">
                              <w:pPr>
                                <w:spacing w:after="0" w:line="240" w:lineRule="auto"/>
                                <w:jc w:val="right"/>
                              </w:pPr>
                              <w:r>
                                <w:rPr>
                                  <w:rFonts w:ascii="Arial" w:eastAsia="Arial" w:hAnsi="Arial"/>
                                  <w:color w:val="000000"/>
                                  <w:sz w:val="16"/>
                                </w:rPr>
                                <w:t>999,168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742A8B" w14:textId="77777777" w:rsidR="002F3A50" w:rsidRDefault="008929C4">
                              <w:pPr>
                                <w:spacing w:after="0" w:line="240" w:lineRule="auto"/>
                                <w:jc w:val="right"/>
                              </w:pPr>
                              <w:r>
                                <w:rPr>
                                  <w:rFonts w:ascii="Arial" w:eastAsia="Arial" w:hAnsi="Arial"/>
                                  <w:color w:val="000000"/>
                                  <w:sz w:val="16"/>
                                </w:rPr>
                                <w:t>999,168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90FF05" w14:textId="77777777" w:rsidR="002F3A50" w:rsidRDefault="008929C4">
                              <w:pPr>
                                <w:spacing w:after="0" w:line="240" w:lineRule="auto"/>
                                <w:jc w:val="right"/>
                              </w:pPr>
                              <w:r>
                                <w:rPr>
                                  <w:rFonts w:ascii="Arial" w:eastAsia="Arial" w:hAnsi="Arial"/>
                                  <w:color w:val="000000"/>
                                  <w:sz w:val="16"/>
                                </w:rPr>
                                <w:t>100.00</w:t>
                              </w:r>
                            </w:p>
                          </w:tc>
                        </w:tr>
                        <w:tr w:rsidR="002F3A50" w14:paraId="525170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23D11E" w14:textId="77777777" w:rsidR="002F3A50" w:rsidRDefault="008929C4">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B1A44C4" w14:textId="77777777" w:rsidR="002F3A50" w:rsidRDefault="008929C4">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CCD704" w14:textId="77777777" w:rsidR="002F3A50" w:rsidRDefault="008929C4">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6176B1"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132DA7" w14:textId="77777777" w:rsidR="002F3A50" w:rsidRDefault="008929C4">
                              <w:pPr>
                                <w:spacing w:after="0" w:line="240" w:lineRule="auto"/>
                                <w:jc w:val="right"/>
                              </w:pPr>
                              <w:r>
                                <w:rPr>
                                  <w:rFonts w:ascii="Arial" w:eastAsia="Arial" w:hAnsi="Arial"/>
                                  <w:color w:val="000000"/>
                                  <w:sz w:val="16"/>
                                </w:rPr>
                                <w:t>672,034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CB5933" w14:textId="77777777" w:rsidR="002F3A50" w:rsidRDefault="008929C4">
                              <w:pPr>
                                <w:spacing w:after="0" w:line="240" w:lineRule="auto"/>
                                <w:jc w:val="right"/>
                              </w:pPr>
                              <w:r>
                                <w:rPr>
                                  <w:rFonts w:ascii="Arial" w:eastAsia="Arial" w:hAnsi="Arial"/>
                                  <w:color w:val="000000"/>
                                  <w:sz w:val="16"/>
                                </w:rPr>
                                <w:t>667,946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29EB32" w14:textId="77777777" w:rsidR="002F3A50" w:rsidRDefault="008929C4">
                              <w:pPr>
                                <w:spacing w:after="0" w:line="240" w:lineRule="auto"/>
                                <w:jc w:val="right"/>
                              </w:pPr>
                              <w:r>
                                <w:rPr>
                                  <w:rFonts w:ascii="Arial" w:eastAsia="Arial" w:hAnsi="Arial"/>
                                  <w:color w:val="000000"/>
                                  <w:sz w:val="16"/>
                                </w:rPr>
                                <w:t>667,946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130A5B2" w14:textId="77777777" w:rsidR="002F3A50" w:rsidRDefault="008929C4">
                              <w:pPr>
                                <w:spacing w:after="0" w:line="240" w:lineRule="auto"/>
                                <w:jc w:val="right"/>
                              </w:pPr>
                              <w:r>
                                <w:rPr>
                                  <w:rFonts w:ascii="Arial" w:eastAsia="Arial" w:hAnsi="Arial"/>
                                  <w:color w:val="000000"/>
                                  <w:sz w:val="16"/>
                                </w:rPr>
                                <w:t>100.00</w:t>
                              </w:r>
                            </w:p>
                          </w:tc>
                        </w:tr>
                        <w:tr w:rsidR="002F3A50" w14:paraId="4F1C6D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656CEB" w14:textId="77777777" w:rsidR="002F3A50" w:rsidRDefault="008929C4">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1037C7" w14:textId="77777777" w:rsidR="002F3A50" w:rsidRDefault="008929C4">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38C748" w14:textId="77777777" w:rsidR="002F3A50" w:rsidRDefault="008929C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41BD8C"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1153A9" w14:textId="77777777" w:rsidR="002F3A50" w:rsidRDefault="008929C4">
                              <w:pPr>
                                <w:spacing w:after="0" w:line="240" w:lineRule="auto"/>
                                <w:jc w:val="right"/>
                              </w:pPr>
                              <w:r>
                                <w:rPr>
                                  <w:rFonts w:ascii="Arial" w:eastAsia="Arial" w:hAnsi="Arial"/>
                                  <w:color w:val="000000"/>
                                  <w:sz w:val="16"/>
                                </w:rPr>
                                <w:t>698,111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C384A2" w14:textId="77777777" w:rsidR="002F3A50" w:rsidRDefault="008929C4">
                              <w:pPr>
                                <w:spacing w:after="0" w:line="240" w:lineRule="auto"/>
                                <w:jc w:val="right"/>
                              </w:pPr>
                              <w:r>
                                <w:rPr>
                                  <w:rFonts w:ascii="Arial" w:eastAsia="Arial" w:hAnsi="Arial"/>
                                  <w:color w:val="000000"/>
                                  <w:sz w:val="16"/>
                                </w:rPr>
                                <w:t>691,466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C43FFF" w14:textId="77777777" w:rsidR="002F3A50" w:rsidRDefault="008929C4">
                              <w:pPr>
                                <w:spacing w:after="0" w:line="240" w:lineRule="auto"/>
                                <w:jc w:val="right"/>
                              </w:pPr>
                              <w:r>
                                <w:rPr>
                                  <w:rFonts w:ascii="Arial" w:eastAsia="Arial" w:hAnsi="Arial"/>
                                  <w:color w:val="000000"/>
                                  <w:sz w:val="16"/>
                                </w:rPr>
                                <w:t>691,466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D8114B" w14:textId="77777777" w:rsidR="002F3A50" w:rsidRDefault="008929C4">
                              <w:pPr>
                                <w:spacing w:after="0" w:line="240" w:lineRule="auto"/>
                                <w:jc w:val="right"/>
                              </w:pPr>
                              <w:r>
                                <w:rPr>
                                  <w:rFonts w:ascii="Arial" w:eastAsia="Arial" w:hAnsi="Arial"/>
                                  <w:color w:val="000000"/>
                                  <w:sz w:val="16"/>
                                </w:rPr>
                                <w:t>100.00</w:t>
                              </w:r>
                            </w:p>
                          </w:tc>
                        </w:tr>
                        <w:tr w:rsidR="002F3A50" w14:paraId="7097565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A26A26" w14:textId="77777777" w:rsidR="002F3A50" w:rsidRDefault="008929C4">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CEFDAF" w14:textId="77777777" w:rsidR="002F3A50" w:rsidRDefault="008929C4">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E70029" w14:textId="77777777" w:rsidR="002F3A50" w:rsidRDefault="008929C4">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FDF9B8"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61ACA3" w14:textId="77777777" w:rsidR="002F3A50" w:rsidRDefault="008929C4">
                              <w:pPr>
                                <w:spacing w:after="0" w:line="240" w:lineRule="auto"/>
                                <w:jc w:val="right"/>
                              </w:pPr>
                              <w:r>
                                <w:rPr>
                                  <w:rFonts w:ascii="Arial" w:eastAsia="Arial" w:hAnsi="Arial"/>
                                  <w:color w:val="000000"/>
                                  <w:sz w:val="16"/>
                                </w:rPr>
                                <w:t>1,139,734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28A3D0" w14:textId="77777777" w:rsidR="002F3A50" w:rsidRDefault="008929C4">
                              <w:pPr>
                                <w:spacing w:after="0" w:line="240" w:lineRule="auto"/>
                                <w:jc w:val="right"/>
                              </w:pPr>
                              <w:r>
                                <w:rPr>
                                  <w:rFonts w:ascii="Arial" w:eastAsia="Arial" w:hAnsi="Arial"/>
                                  <w:color w:val="000000"/>
                                  <w:sz w:val="16"/>
                                </w:rPr>
                                <w:t>773,556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2117B0" w14:textId="77777777" w:rsidR="002F3A50" w:rsidRDefault="008929C4">
                              <w:pPr>
                                <w:spacing w:after="0" w:line="240" w:lineRule="auto"/>
                                <w:jc w:val="right"/>
                              </w:pPr>
                              <w:r>
                                <w:rPr>
                                  <w:rFonts w:ascii="Arial" w:eastAsia="Arial" w:hAnsi="Arial"/>
                                  <w:color w:val="000000"/>
                                  <w:sz w:val="16"/>
                                </w:rPr>
                                <w:t>773,556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968C75" w14:textId="77777777" w:rsidR="002F3A50" w:rsidRDefault="008929C4">
                              <w:pPr>
                                <w:spacing w:after="0" w:line="240" w:lineRule="auto"/>
                                <w:jc w:val="right"/>
                              </w:pPr>
                              <w:r>
                                <w:rPr>
                                  <w:rFonts w:ascii="Arial" w:eastAsia="Arial" w:hAnsi="Arial"/>
                                  <w:color w:val="000000"/>
                                  <w:sz w:val="16"/>
                                </w:rPr>
                                <w:t>100.00</w:t>
                              </w:r>
                            </w:p>
                          </w:tc>
                        </w:tr>
                        <w:tr w:rsidR="002F3A50" w14:paraId="766B338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D75E54" w14:textId="77777777" w:rsidR="002F3A50" w:rsidRDefault="008929C4">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4AB4EC" w14:textId="77777777" w:rsidR="002F3A50" w:rsidRDefault="008929C4">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0BBE0A" w14:textId="77777777" w:rsidR="002F3A50" w:rsidRDefault="008929C4">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866CA8"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035FDE" w14:textId="77777777" w:rsidR="002F3A50" w:rsidRDefault="008929C4">
                              <w:pPr>
                                <w:spacing w:after="0" w:line="240" w:lineRule="auto"/>
                                <w:jc w:val="right"/>
                              </w:pPr>
                              <w:r>
                                <w:rPr>
                                  <w:rFonts w:ascii="Arial" w:eastAsia="Arial" w:hAnsi="Arial"/>
                                  <w:color w:val="000000"/>
                                  <w:sz w:val="16"/>
                                </w:rPr>
                                <w:t>440,530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81A4A3" w14:textId="77777777" w:rsidR="002F3A50" w:rsidRDefault="008929C4">
                              <w:pPr>
                                <w:spacing w:after="0" w:line="240" w:lineRule="auto"/>
                                <w:jc w:val="right"/>
                              </w:pPr>
                              <w:r>
                                <w:rPr>
                                  <w:rFonts w:ascii="Arial" w:eastAsia="Arial" w:hAnsi="Arial"/>
                                  <w:color w:val="000000"/>
                                  <w:sz w:val="16"/>
                                </w:rPr>
                                <w:t>440,530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95C4A7" w14:textId="77777777" w:rsidR="002F3A50" w:rsidRDefault="008929C4">
                              <w:pPr>
                                <w:spacing w:after="0" w:line="240" w:lineRule="auto"/>
                                <w:jc w:val="right"/>
                              </w:pPr>
                              <w:r>
                                <w:rPr>
                                  <w:rFonts w:ascii="Arial" w:eastAsia="Arial" w:hAnsi="Arial"/>
                                  <w:color w:val="000000"/>
                                  <w:sz w:val="16"/>
                                </w:rPr>
                                <w:t>440,530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A6006D" w14:textId="77777777" w:rsidR="002F3A50" w:rsidRDefault="008929C4">
                              <w:pPr>
                                <w:spacing w:after="0" w:line="240" w:lineRule="auto"/>
                                <w:jc w:val="right"/>
                              </w:pPr>
                              <w:r>
                                <w:rPr>
                                  <w:rFonts w:ascii="Arial" w:eastAsia="Arial" w:hAnsi="Arial"/>
                                  <w:color w:val="000000"/>
                                  <w:sz w:val="16"/>
                                </w:rPr>
                                <w:t>100.00</w:t>
                              </w:r>
                            </w:p>
                          </w:tc>
                        </w:tr>
                        <w:tr w:rsidR="002F3A50" w14:paraId="29EB2AE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A5C640" w14:textId="77777777" w:rsidR="002F3A50" w:rsidRDefault="008929C4">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B33BE0" w14:textId="77777777" w:rsidR="002F3A50" w:rsidRDefault="008929C4">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0CC3CF" w14:textId="77777777" w:rsidR="002F3A50" w:rsidRDefault="008929C4">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C0C851" w14:textId="77777777" w:rsidR="002F3A50" w:rsidRDefault="008929C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D1CFD2" w14:textId="77777777" w:rsidR="002F3A50" w:rsidRDefault="008929C4">
                              <w:pPr>
                                <w:spacing w:after="0" w:line="240" w:lineRule="auto"/>
                                <w:jc w:val="right"/>
                              </w:pPr>
                              <w:r>
                                <w:rPr>
                                  <w:rFonts w:ascii="Arial" w:eastAsia="Arial" w:hAnsi="Arial"/>
                                  <w:color w:val="000000"/>
                                  <w:sz w:val="16"/>
                                </w:rPr>
                                <w:t>972,061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1EA9FE" w14:textId="77777777" w:rsidR="002F3A50" w:rsidRDefault="008929C4">
                              <w:pPr>
                                <w:spacing w:after="0" w:line="240" w:lineRule="auto"/>
                                <w:jc w:val="right"/>
                              </w:pPr>
                              <w:r>
                                <w:rPr>
                                  <w:rFonts w:ascii="Arial" w:eastAsia="Arial" w:hAnsi="Arial"/>
                                  <w:color w:val="000000"/>
                                  <w:sz w:val="16"/>
                                </w:rPr>
                                <w:t>969,813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6C551C" w14:textId="77777777" w:rsidR="002F3A50" w:rsidRDefault="008929C4">
                              <w:pPr>
                                <w:spacing w:after="0" w:line="240" w:lineRule="auto"/>
                                <w:jc w:val="right"/>
                              </w:pPr>
                              <w:r>
                                <w:rPr>
                                  <w:rFonts w:ascii="Arial" w:eastAsia="Arial" w:hAnsi="Arial"/>
                                  <w:color w:val="000000"/>
                                  <w:sz w:val="16"/>
                                </w:rPr>
                                <w:t>969,813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09D2DD" w14:textId="77777777" w:rsidR="002F3A50" w:rsidRDefault="008929C4">
                              <w:pPr>
                                <w:spacing w:after="0" w:line="240" w:lineRule="auto"/>
                                <w:jc w:val="right"/>
                              </w:pPr>
                              <w:r>
                                <w:rPr>
                                  <w:rFonts w:ascii="Arial" w:eastAsia="Arial" w:hAnsi="Arial"/>
                                  <w:color w:val="000000"/>
                                  <w:sz w:val="16"/>
                                </w:rPr>
                                <w:t>100.00</w:t>
                              </w:r>
                            </w:p>
                          </w:tc>
                        </w:tr>
                        <w:tr w:rsidR="00B92066" w14:paraId="7F17DA4A"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DD97F63" w14:textId="77777777" w:rsidR="002F3A50" w:rsidRDefault="008929C4">
                              <w:pPr>
                                <w:spacing w:after="0" w:line="240" w:lineRule="auto"/>
                              </w:pPr>
                              <w:r>
                                <w:rPr>
                                  <w:rFonts w:ascii="Arial" w:eastAsia="Arial" w:hAnsi="Arial"/>
                                  <w:b/>
                                  <w:color w:val="FFFFFF"/>
                                  <w:sz w:val="16"/>
                                </w:rPr>
                                <w:t>Youth Employment: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565675D"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E3B5E6F"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6A2A7B5" w14:textId="77777777" w:rsidR="002F3A50" w:rsidRDefault="008929C4">
                              <w:pPr>
                                <w:spacing w:after="0" w:line="240" w:lineRule="auto"/>
                                <w:jc w:val="right"/>
                              </w:pPr>
                              <w:r>
                                <w:rPr>
                                  <w:rFonts w:ascii="Arial" w:eastAsia="Arial" w:hAnsi="Arial"/>
                                  <w:b/>
                                  <w:color w:val="FFFFFF"/>
                                  <w:sz w:val="16"/>
                                </w:rPr>
                                <w:t>5,693,655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908AD5C" w14:textId="77777777" w:rsidR="002F3A50" w:rsidRDefault="008929C4">
                              <w:pPr>
                                <w:spacing w:after="0" w:line="240" w:lineRule="auto"/>
                                <w:jc w:val="right"/>
                              </w:pPr>
                              <w:r>
                                <w:rPr>
                                  <w:rFonts w:ascii="Arial" w:eastAsia="Arial" w:hAnsi="Arial"/>
                                  <w:b/>
                                  <w:color w:val="FFFFFF"/>
                                  <w:sz w:val="16"/>
                                </w:rPr>
                                <w:t>5,313,476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CEF7DC3" w14:textId="77777777" w:rsidR="002F3A50" w:rsidRDefault="008929C4">
                              <w:pPr>
                                <w:spacing w:after="0" w:line="240" w:lineRule="auto"/>
                                <w:jc w:val="right"/>
                              </w:pPr>
                              <w:r>
                                <w:rPr>
                                  <w:rFonts w:ascii="Arial" w:eastAsia="Arial" w:hAnsi="Arial"/>
                                  <w:b/>
                                  <w:color w:val="FFFFFF"/>
                                  <w:sz w:val="16"/>
                                </w:rPr>
                                <w:t>5,313,476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AB8656D" w14:textId="77777777" w:rsidR="002F3A50" w:rsidRDefault="008929C4">
                              <w:pPr>
                                <w:spacing w:after="0" w:line="240" w:lineRule="auto"/>
                                <w:jc w:val="right"/>
                              </w:pPr>
                              <w:r>
                                <w:rPr>
                                  <w:rFonts w:ascii="Arial" w:eastAsia="Arial" w:hAnsi="Arial"/>
                                  <w:b/>
                                  <w:color w:val="FFFFFF"/>
                                  <w:sz w:val="16"/>
                                </w:rPr>
                                <w:t>100.00</w:t>
                              </w:r>
                            </w:p>
                          </w:tc>
                        </w:tr>
                        <w:tr w:rsidR="00B92066" w14:paraId="5671EC61" w14:textId="77777777" w:rsidTr="00B92066">
                          <w:tc>
                            <w:tcPr>
                              <w:tcW w:w="1090" w:type="dxa"/>
                              <w:tcBorders>
                                <w:top w:val="nil"/>
                                <w:left w:val="nil"/>
                                <w:bottom w:val="nil"/>
                                <w:right w:val="nil"/>
                              </w:tcBorders>
                              <w:tcMar>
                                <w:top w:w="59" w:type="dxa"/>
                                <w:left w:w="59" w:type="dxa"/>
                                <w:bottom w:w="59" w:type="dxa"/>
                                <w:right w:w="59" w:type="dxa"/>
                              </w:tcMar>
                              <w:vAlign w:val="center"/>
                            </w:tcPr>
                            <w:p w14:paraId="511E44F7" w14:textId="77777777" w:rsidR="002F3A50" w:rsidRDefault="002F3A5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14889C8" w14:textId="77777777" w:rsidR="002F3A50" w:rsidRDefault="002F3A50">
                              <w:pPr>
                                <w:spacing w:after="0" w:line="240" w:lineRule="auto"/>
                              </w:pPr>
                            </w:p>
                          </w:tc>
                        </w:tr>
                        <w:tr w:rsidR="00B92066" w14:paraId="3B37F839" w14:textId="77777777" w:rsidTr="00B9206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B862645" w14:textId="77777777" w:rsidR="002F3A50" w:rsidRDefault="008929C4">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5686D3B" w14:textId="77777777" w:rsidR="002F3A50" w:rsidRDefault="002F3A5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2334A34" w14:textId="77777777" w:rsidR="002F3A50" w:rsidRDefault="002F3A5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4B2513C" w14:textId="77777777" w:rsidR="002F3A50" w:rsidRDefault="008929C4">
                              <w:pPr>
                                <w:spacing w:after="0" w:line="240" w:lineRule="auto"/>
                                <w:jc w:val="right"/>
                              </w:pPr>
                              <w:r>
                                <w:rPr>
                                  <w:rFonts w:ascii="Arial" w:eastAsia="Arial" w:hAnsi="Arial"/>
                                  <w:b/>
                                  <w:color w:val="FFFFFF"/>
                                  <w:sz w:val="16"/>
                                </w:rPr>
                                <w:t>98,612,464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7E321F2" w14:textId="77777777" w:rsidR="002F3A50" w:rsidRDefault="008929C4">
                              <w:pPr>
                                <w:spacing w:after="0" w:line="240" w:lineRule="auto"/>
                                <w:jc w:val="right"/>
                              </w:pPr>
                              <w:r>
                                <w:rPr>
                                  <w:rFonts w:ascii="Arial" w:eastAsia="Arial" w:hAnsi="Arial"/>
                                  <w:b/>
                                  <w:color w:val="FFFFFF"/>
                                  <w:sz w:val="16"/>
                                </w:rPr>
                                <w:t>94,813,873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F9A25C1" w14:textId="77777777" w:rsidR="002F3A50" w:rsidRDefault="008929C4">
                              <w:pPr>
                                <w:spacing w:after="0" w:line="240" w:lineRule="auto"/>
                                <w:jc w:val="right"/>
                              </w:pPr>
                              <w:r>
                                <w:rPr>
                                  <w:rFonts w:ascii="Arial" w:eastAsia="Arial" w:hAnsi="Arial"/>
                                  <w:b/>
                                  <w:color w:val="FFFFFF"/>
                                  <w:sz w:val="16"/>
                                </w:rPr>
                                <w:t>94,752,681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7A760C4" w14:textId="77777777" w:rsidR="002F3A50" w:rsidRDefault="008929C4">
                              <w:pPr>
                                <w:spacing w:after="0" w:line="240" w:lineRule="auto"/>
                                <w:jc w:val="right"/>
                              </w:pPr>
                              <w:r>
                                <w:rPr>
                                  <w:rFonts w:ascii="Segoe UI" w:eastAsia="Segoe UI" w:hAnsi="Segoe UI"/>
                                  <w:b/>
                                  <w:color w:val="FFFFFF"/>
                                  <w:sz w:val="16"/>
                                </w:rPr>
                                <w:t>99.94</w:t>
                              </w:r>
                            </w:p>
                          </w:tc>
                        </w:tr>
                      </w:tbl>
                      <w:p w14:paraId="6D3A854F" w14:textId="77777777" w:rsidR="002F3A50" w:rsidRDefault="002F3A50">
                        <w:pPr>
                          <w:spacing w:after="0" w:line="240" w:lineRule="auto"/>
                        </w:pPr>
                      </w:p>
                    </w:tc>
                    <w:tc>
                      <w:tcPr>
                        <w:tcW w:w="1146" w:type="dxa"/>
                      </w:tcPr>
                      <w:p w14:paraId="79192966" w14:textId="77777777" w:rsidR="002F3A50" w:rsidRDefault="002F3A50">
                        <w:pPr>
                          <w:pStyle w:val="EmptyCellLayoutStyle"/>
                          <w:spacing w:after="0" w:line="240" w:lineRule="auto"/>
                        </w:pPr>
                      </w:p>
                    </w:tc>
                  </w:tr>
                </w:tbl>
                <w:p w14:paraId="62E69201" w14:textId="77777777" w:rsidR="002F3A50" w:rsidRDefault="002F3A50">
                  <w:pPr>
                    <w:spacing w:after="0" w:line="240" w:lineRule="auto"/>
                  </w:pPr>
                </w:p>
              </w:tc>
            </w:tr>
          </w:tbl>
          <w:p w14:paraId="2B6F60C3" w14:textId="77777777" w:rsidR="002F3A50" w:rsidRDefault="002F3A50">
            <w:pPr>
              <w:spacing w:after="0" w:line="240" w:lineRule="auto"/>
            </w:pPr>
          </w:p>
        </w:tc>
      </w:tr>
    </w:tbl>
    <w:p w14:paraId="2B5CBB2C" w14:textId="48440F7A" w:rsidR="002F3A50" w:rsidRDefault="002F3A50">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1905"/>
      </w:tblGrid>
      <w:tr w:rsidR="002F3A50" w14:paraId="086ED21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F3A50" w14:paraId="028B8958" w14:textId="77777777">
              <w:trPr>
                <w:trHeight w:val="1281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2F3A50" w14:paraId="0A84E42F" w14:textId="77777777">
                    <w:trPr>
                      <w:trHeight w:val="258"/>
                    </w:trPr>
                    <w:tc>
                      <w:tcPr>
                        <w:tcW w:w="1112" w:type="dxa"/>
                      </w:tcPr>
                      <w:p w14:paraId="1F8541F5" w14:textId="77777777" w:rsidR="002F3A50" w:rsidRDefault="002F3A50">
                        <w:pPr>
                          <w:pStyle w:val="EmptyCellLayoutStyle"/>
                          <w:spacing w:after="0" w:line="240" w:lineRule="auto"/>
                        </w:pPr>
                      </w:p>
                    </w:tc>
                    <w:tc>
                      <w:tcPr>
                        <w:tcW w:w="9939" w:type="dxa"/>
                      </w:tcPr>
                      <w:p w14:paraId="5640059B" w14:textId="77777777" w:rsidR="002F3A50" w:rsidRDefault="002F3A50">
                        <w:pPr>
                          <w:pStyle w:val="EmptyCellLayoutStyle"/>
                          <w:spacing w:after="0" w:line="240" w:lineRule="auto"/>
                        </w:pPr>
                      </w:p>
                    </w:tc>
                    <w:tc>
                      <w:tcPr>
                        <w:tcW w:w="853" w:type="dxa"/>
                      </w:tcPr>
                      <w:p w14:paraId="7123EE96" w14:textId="77777777" w:rsidR="002F3A50" w:rsidRDefault="002F3A50">
                        <w:pPr>
                          <w:pStyle w:val="EmptyCellLayoutStyle"/>
                          <w:spacing w:after="0" w:line="240" w:lineRule="auto"/>
                        </w:pPr>
                      </w:p>
                    </w:tc>
                  </w:tr>
                  <w:tr w:rsidR="002F3A50" w14:paraId="13B3764B" w14:textId="77777777">
                    <w:tc>
                      <w:tcPr>
                        <w:tcW w:w="1112" w:type="dxa"/>
                      </w:tcPr>
                      <w:p w14:paraId="2732A3EF" w14:textId="77777777" w:rsidR="002F3A50" w:rsidRDefault="002F3A50">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2F3A50" w14:paraId="53C95933" w14:textId="77777777">
                          <w:tc>
                            <w:tcPr>
                              <w:tcW w:w="6" w:type="dxa"/>
                            </w:tcPr>
                            <w:p w14:paraId="5CC7DEE4" w14:textId="77777777" w:rsidR="002F3A50" w:rsidRDefault="002F3A50">
                              <w:pPr>
                                <w:pStyle w:val="EmptyCellLayoutStyle"/>
                                <w:spacing w:after="0" w:line="240" w:lineRule="auto"/>
                              </w:pPr>
                            </w:p>
                          </w:tc>
                          <w:tc>
                            <w:tcPr>
                              <w:tcW w:w="18" w:type="dxa"/>
                            </w:tcPr>
                            <w:p w14:paraId="7ABEAD36" w14:textId="77777777" w:rsidR="002F3A50" w:rsidRDefault="002F3A50">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B92066" w14:paraId="770AEB4E" w14:textId="77777777" w:rsidTr="00B92066">
                                <w:trPr>
                                  <w:trHeight w:val="344"/>
                                </w:trPr>
                                <w:tc>
                                  <w:tcPr>
                                    <w:tcW w:w="11" w:type="dxa"/>
                                  </w:tcPr>
                                  <w:p w14:paraId="0007EF66" w14:textId="77777777" w:rsidR="002F3A50" w:rsidRDefault="002F3A50">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2F3A50" w14:paraId="504FCFD6"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B77DC6B" w14:textId="77777777" w:rsidR="002F3A50" w:rsidRDefault="008929C4">
                                          <w:pPr>
                                            <w:spacing w:after="0" w:line="240" w:lineRule="auto"/>
                                          </w:pPr>
                                          <w:r>
                                            <w:rPr>
                                              <w:rFonts w:ascii="Arial" w:eastAsia="Arial" w:hAnsi="Arial"/>
                                              <w:b/>
                                              <w:color w:val="2DABE0"/>
                                              <w:sz w:val="28"/>
                                            </w:rPr>
                                            <w:t>Contributors</w:t>
                                          </w:r>
                                        </w:p>
                                      </w:tc>
                                    </w:tr>
                                  </w:tbl>
                                  <w:p w14:paraId="20E5197D" w14:textId="77777777" w:rsidR="002F3A50" w:rsidRDefault="002F3A50">
                                    <w:pPr>
                                      <w:spacing w:after="0" w:line="240" w:lineRule="auto"/>
                                    </w:pPr>
                                  </w:p>
                                </w:tc>
                                <w:tc>
                                  <w:tcPr>
                                    <w:tcW w:w="11" w:type="dxa"/>
                                  </w:tcPr>
                                  <w:p w14:paraId="7D17043F" w14:textId="77777777" w:rsidR="002F3A50" w:rsidRDefault="002F3A50">
                                    <w:pPr>
                                      <w:pStyle w:val="EmptyCellLayoutStyle"/>
                                      <w:spacing w:after="0" w:line="240" w:lineRule="auto"/>
                                    </w:pPr>
                                  </w:p>
                                </w:tc>
                              </w:tr>
                              <w:tr w:rsidR="002F3A50" w14:paraId="555248D8" w14:textId="77777777">
                                <w:trPr>
                                  <w:trHeight w:val="57"/>
                                </w:trPr>
                                <w:tc>
                                  <w:tcPr>
                                    <w:tcW w:w="11" w:type="dxa"/>
                                  </w:tcPr>
                                  <w:p w14:paraId="78F20A71" w14:textId="77777777" w:rsidR="002F3A50" w:rsidRDefault="002F3A50">
                                    <w:pPr>
                                      <w:pStyle w:val="EmptyCellLayoutStyle"/>
                                      <w:spacing w:after="0" w:line="240" w:lineRule="auto"/>
                                    </w:pPr>
                                  </w:p>
                                </w:tc>
                                <w:tc>
                                  <w:tcPr>
                                    <w:tcW w:w="0" w:type="dxa"/>
                                  </w:tcPr>
                                  <w:p w14:paraId="78877BAC" w14:textId="77777777" w:rsidR="002F3A50" w:rsidRDefault="002F3A50">
                                    <w:pPr>
                                      <w:pStyle w:val="EmptyCellLayoutStyle"/>
                                      <w:spacing w:after="0" w:line="240" w:lineRule="auto"/>
                                    </w:pPr>
                                  </w:p>
                                </w:tc>
                                <w:tc>
                                  <w:tcPr>
                                    <w:tcW w:w="360" w:type="dxa"/>
                                  </w:tcPr>
                                  <w:p w14:paraId="00A0619C" w14:textId="77777777" w:rsidR="002F3A50" w:rsidRDefault="002F3A50">
                                    <w:pPr>
                                      <w:pStyle w:val="EmptyCellLayoutStyle"/>
                                      <w:spacing w:after="0" w:line="240" w:lineRule="auto"/>
                                    </w:pPr>
                                  </w:p>
                                </w:tc>
                                <w:tc>
                                  <w:tcPr>
                                    <w:tcW w:w="8617" w:type="dxa"/>
                                  </w:tcPr>
                                  <w:p w14:paraId="23CD5558" w14:textId="77777777" w:rsidR="002F3A50" w:rsidRDefault="002F3A50">
                                    <w:pPr>
                                      <w:pStyle w:val="EmptyCellLayoutStyle"/>
                                      <w:spacing w:after="0" w:line="240" w:lineRule="auto"/>
                                    </w:pPr>
                                  </w:p>
                                </w:tc>
                                <w:tc>
                                  <w:tcPr>
                                    <w:tcW w:w="346" w:type="dxa"/>
                                  </w:tcPr>
                                  <w:p w14:paraId="174FE93D" w14:textId="77777777" w:rsidR="002F3A50" w:rsidRDefault="002F3A50">
                                    <w:pPr>
                                      <w:pStyle w:val="EmptyCellLayoutStyle"/>
                                      <w:spacing w:after="0" w:line="240" w:lineRule="auto"/>
                                    </w:pPr>
                                  </w:p>
                                </w:tc>
                                <w:tc>
                                  <w:tcPr>
                                    <w:tcW w:w="11" w:type="dxa"/>
                                  </w:tcPr>
                                  <w:p w14:paraId="6FB38716" w14:textId="77777777" w:rsidR="002F3A50" w:rsidRDefault="002F3A50">
                                    <w:pPr>
                                      <w:pStyle w:val="EmptyCellLayoutStyle"/>
                                      <w:spacing w:after="0" w:line="240" w:lineRule="auto"/>
                                    </w:pPr>
                                  </w:p>
                                </w:tc>
                              </w:tr>
                              <w:tr w:rsidR="002F3A50" w14:paraId="34EA47D0" w14:textId="77777777">
                                <w:trPr>
                                  <w:trHeight w:val="77"/>
                                </w:trPr>
                                <w:tc>
                                  <w:tcPr>
                                    <w:tcW w:w="11" w:type="dxa"/>
                                  </w:tcPr>
                                  <w:p w14:paraId="50C173A3" w14:textId="77777777" w:rsidR="002F3A50" w:rsidRDefault="002F3A50">
                                    <w:pPr>
                                      <w:pStyle w:val="EmptyCellLayoutStyle"/>
                                      <w:spacing w:after="0" w:line="240" w:lineRule="auto"/>
                                    </w:pPr>
                                  </w:p>
                                </w:tc>
                                <w:tc>
                                  <w:tcPr>
                                    <w:tcW w:w="0" w:type="dxa"/>
                                  </w:tcPr>
                                  <w:p w14:paraId="287E2702" w14:textId="77777777" w:rsidR="002F3A50" w:rsidRDefault="002F3A50">
                                    <w:pPr>
                                      <w:pStyle w:val="EmptyCellLayoutStyle"/>
                                      <w:spacing w:after="0" w:line="240" w:lineRule="auto"/>
                                    </w:pPr>
                                  </w:p>
                                </w:tc>
                                <w:tc>
                                  <w:tcPr>
                                    <w:tcW w:w="360" w:type="dxa"/>
                                    <w:tcBorders>
                                      <w:top w:val="single" w:sz="15" w:space="0" w:color="2DABE0"/>
                                    </w:tcBorders>
                                  </w:tcPr>
                                  <w:p w14:paraId="0AAB35B2" w14:textId="77777777" w:rsidR="002F3A50" w:rsidRDefault="002F3A50">
                                    <w:pPr>
                                      <w:pStyle w:val="EmptyCellLayoutStyle"/>
                                      <w:spacing w:after="0" w:line="240" w:lineRule="auto"/>
                                    </w:pPr>
                                  </w:p>
                                </w:tc>
                                <w:tc>
                                  <w:tcPr>
                                    <w:tcW w:w="8617" w:type="dxa"/>
                                    <w:tcBorders>
                                      <w:top w:val="single" w:sz="15" w:space="0" w:color="2DABE0"/>
                                    </w:tcBorders>
                                  </w:tcPr>
                                  <w:p w14:paraId="6537A974" w14:textId="77777777" w:rsidR="002F3A50" w:rsidRDefault="002F3A50">
                                    <w:pPr>
                                      <w:pStyle w:val="EmptyCellLayoutStyle"/>
                                      <w:spacing w:after="0" w:line="240" w:lineRule="auto"/>
                                    </w:pPr>
                                  </w:p>
                                </w:tc>
                                <w:tc>
                                  <w:tcPr>
                                    <w:tcW w:w="346" w:type="dxa"/>
                                    <w:tcBorders>
                                      <w:top w:val="single" w:sz="15" w:space="0" w:color="2DABE0"/>
                                    </w:tcBorders>
                                  </w:tcPr>
                                  <w:p w14:paraId="236CC566" w14:textId="77777777" w:rsidR="002F3A50" w:rsidRDefault="002F3A50">
                                    <w:pPr>
                                      <w:pStyle w:val="EmptyCellLayoutStyle"/>
                                      <w:spacing w:after="0" w:line="240" w:lineRule="auto"/>
                                    </w:pPr>
                                  </w:p>
                                </w:tc>
                                <w:tc>
                                  <w:tcPr>
                                    <w:tcW w:w="11" w:type="dxa"/>
                                  </w:tcPr>
                                  <w:p w14:paraId="1EDD9001" w14:textId="77777777" w:rsidR="002F3A50" w:rsidRDefault="002F3A50">
                                    <w:pPr>
                                      <w:pStyle w:val="EmptyCellLayoutStyle"/>
                                      <w:spacing w:after="0" w:line="240" w:lineRule="auto"/>
                                    </w:pPr>
                                  </w:p>
                                </w:tc>
                              </w:tr>
                              <w:tr w:rsidR="002F3A50" w14:paraId="6F8A22F0" w14:textId="77777777">
                                <w:tc>
                                  <w:tcPr>
                                    <w:tcW w:w="11" w:type="dxa"/>
                                  </w:tcPr>
                                  <w:p w14:paraId="1AD1BB0D" w14:textId="77777777" w:rsidR="002F3A50" w:rsidRDefault="002F3A50">
                                    <w:pPr>
                                      <w:pStyle w:val="EmptyCellLayoutStyle"/>
                                      <w:spacing w:after="0" w:line="240" w:lineRule="auto"/>
                                    </w:pPr>
                                  </w:p>
                                </w:tc>
                                <w:tc>
                                  <w:tcPr>
                                    <w:tcW w:w="0" w:type="dxa"/>
                                  </w:tcPr>
                                  <w:p w14:paraId="7B0195F2" w14:textId="77777777" w:rsidR="002F3A50" w:rsidRDefault="002F3A50">
                                    <w:pPr>
                                      <w:pStyle w:val="EmptyCellLayoutStyle"/>
                                      <w:spacing w:after="0" w:line="240" w:lineRule="auto"/>
                                    </w:pPr>
                                  </w:p>
                                </w:tc>
                                <w:tc>
                                  <w:tcPr>
                                    <w:tcW w:w="360" w:type="dxa"/>
                                  </w:tcPr>
                                  <w:p w14:paraId="06E255E9" w14:textId="77777777" w:rsidR="002F3A50" w:rsidRDefault="002F3A5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2F3A50" w14:paraId="496E9AE7"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4067BD3" w14:textId="77777777" w:rsidR="002F3A50" w:rsidRDefault="008929C4">
                                          <w:pPr>
                                            <w:spacing w:after="0" w:line="240" w:lineRule="auto"/>
                                          </w:pPr>
                                          <w:r>
                                            <w:rPr>
                                              <w:noProof/>
                                            </w:rPr>
                                            <w:drawing>
                                              <wp:inline distT="0" distB="0" distL="0" distR="0" wp14:anchorId="01F597AF" wp14:editId="45C8D024">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7C91F9F" w14:textId="77777777" w:rsidR="002F3A50" w:rsidRDefault="002F3A5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9CF0C05" w14:textId="77777777" w:rsidR="002F3A50" w:rsidRDefault="008929C4">
                                          <w:pPr>
                                            <w:spacing w:after="0" w:line="240" w:lineRule="auto"/>
                                          </w:pPr>
                                          <w:r>
                                            <w:rPr>
                                              <w:noProof/>
                                            </w:rPr>
                                            <w:drawing>
                                              <wp:inline distT="0" distB="0" distL="0" distR="0" wp14:anchorId="43E5DE6E" wp14:editId="6492FB46">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0D265D" w14:textId="77777777" w:rsidR="002F3A50" w:rsidRDefault="002F3A5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E856BB7" w14:textId="77777777" w:rsidR="002F3A50" w:rsidRDefault="008929C4">
                                          <w:pPr>
                                            <w:spacing w:after="0" w:line="240" w:lineRule="auto"/>
                                          </w:pPr>
                                          <w:r>
                                            <w:rPr>
                                              <w:noProof/>
                                            </w:rPr>
                                            <w:drawing>
                                              <wp:inline distT="0" distB="0" distL="0" distR="0" wp14:anchorId="75BE9A0C" wp14:editId="2C28B499">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F823296" w14:textId="77777777" w:rsidR="002F3A50" w:rsidRDefault="002F3A5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0DB5593" w14:textId="77777777" w:rsidR="002F3A50" w:rsidRDefault="008929C4">
                                          <w:pPr>
                                            <w:spacing w:after="0" w:line="240" w:lineRule="auto"/>
                                          </w:pPr>
                                          <w:r>
                                            <w:rPr>
                                              <w:noProof/>
                                            </w:rPr>
                                            <w:drawing>
                                              <wp:inline distT="0" distB="0" distL="0" distR="0" wp14:anchorId="30A51D56" wp14:editId="49633838">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2F3A50" w14:paraId="23A1F98F" w14:textId="77777777">
                                      <w:trPr>
                                        <w:trHeight w:val="31"/>
                                      </w:trPr>
                                      <w:tc>
                                        <w:tcPr>
                                          <w:tcW w:w="1644" w:type="dxa"/>
                                          <w:tcBorders>
                                            <w:top w:val="nil"/>
                                            <w:left w:val="nil"/>
                                            <w:bottom w:val="nil"/>
                                            <w:right w:val="nil"/>
                                          </w:tcBorders>
                                          <w:tcMar>
                                            <w:top w:w="39" w:type="dxa"/>
                                            <w:left w:w="39" w:type="dxa"/>
                                            <w:bottom w:w="39" w:type="dxa"/>
                                            <w:right w:w="39" w:type="dxa"/>
                                          </w:tcMar>
                                        </w:tcPr>
                                        <w:p w14:paraId="33397A18"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0DACF5"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B0FC5D"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2CE2898"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F81A85"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1E4F36"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D19DDD" w14:textId="77777777" w:rsidR="002F3A50" w:rsidRDefault="002F3A50">
                                          <w:pPr>
                                            <w:spacing w:after="0" w:line="240" w:lineRule="auto"/>
                                          </w:pPr>
                                        </w:p>
                                      </w:tc>
                                    </w:tr>
                                    <w:tr w:rsidR="002F3A50" w14:paraId="1DA039DD"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7EFA75D" w14:textId="77777777" w:rsidR="002F3A50" w:rsidRDefault="008929C4">
                                          <w:pPr>
                                            <w:spacing w:after="0" w:line="240" w:lineRule="auto"/>
                                          </w:pPr>
                                          <w:r>
                                            <w:rPr>
                                              <w:noProof/>
                                            </w:rPr>
                                            <w:drawing>
                                              <wp:inline distT="0" distB="0" distL="0" distR="0" wp14:anchorId="7E709D39" wp14:editId="414C8E97">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FF4480A" w14:textId="77777777" w:rsidR="002F3A50" w:rsidRDefault="002F3A5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97C9CBF" w14:textId="77777777" w:rsidR="002F3A50" w:rsidRDefault="008929C4">
                                          <w:pPr>
                                            <w:spacing w:after="0" w:line="240" w:lineRule="auto"/>
                                          </w:pPr>
                                          <w:r>
                                            <w:rPr>
                                              <w:noProof/>
                                            </w:rPr>
                                            <w:drawing>
                                              <wp:inline distT="0" distB="0" distL="0" distR="0" wp14:anchorId="31070C80" wp14:editId="76775593">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96218D" w14:textId="77777777" w:rsidR="002F3A50" w:rsidRDefault="002F3A5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6921A15" w14:textId="77777777" w:rsidR="002F3A50" w:rsidRDefault="008929C4">
                                          <w:pPr>
                                            <w:spacing w:after="0" w:line="240" w:lineRule="auto"/>
                                          </w:pPr>
                                          <w:r>
                                            <w:rPr>
                                              <w:noProof/>
                                            </w:rPr>
                                            <w:drawing>
                                              <wp:inline distT="0" distB="0" distL="0" distR="0" wp14:anchorId="5B1AE8C1" wp14:editId="326013CC">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DFF54D8" w14:textId="77777777" w:rsidR="002F3A50" w:rsidRDefault="002F3A5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766CBAB" w14:textId="77777777" w:rsidR="002F3A50" w:rsidRDefault="008929C4">
                                          <w:pPr>
                                            <w:spacing w:after="0" w:line="240" w:lineRule="auto"/>
                                          </w:pPr>
                                          <w:r>
                                            <w:rPr>
                                              <w:noProof/>
                                            </w:rPr>
                                            <w:drawing>
                                              <wp:inline distT="0" distB="0" distL="0" distR="0" wp14:anchorId="2AE4513A" wp14:editId="140CE8ED">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r>
                                    <w:tr w:rsidR="002F3A50" w14:paraId="7BBEECB5" w14:textId="77777777">
                                      <w:trPr>
                                        <w:trHeight w:val="31"/>
                                      </w:trPr>
                                      <w:tc>
                                        <w:tcPr>
                                          <w:tcW w:w="1644" w:type="dxa"/>
                                          <w:tcBorders>
                                            <w:top w:val="nil"/>
                                            <w:left w:val="nil"/>
                                            <w:bottom w:val="nil"/>
                                            <w:right w:val="nil"/>
                                          </w:tcBorders>
                                          <w:tcMar>
                                            <w:top w:w="39" w:type="dxa"/>
                                            <w:left w:w="39" w:type="dxa"/>
                                            <w:bottom w:w="39" w:type="dxa"/>
                                            <w:right w:w="39" w:type="dxa"/>
                                          </w:tcMar>
                                        </w:tcPr>
                                        <w:p w14:paraId="26D8857D"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85DAB5"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244AD7"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57E1F6"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847BA1"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877A20"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64DEAA" w14:textId="77777777" w:rsidR="002F3A50" w:rsidRDefault="002F3A50">
                                          <w:pPr>
                                            <w:spacing w:after="0" w:line="240" w:lineRule="auto"/>
                                          </w:pPr>
                                        </w:p>
                                      </w:tc>
                                    </w:tr>
                                    <w:tr w:rsidR="002F3A50" w14:paraId="48AEF0BB"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68BCA7F" w14:textId="77777777" w:rsidR="002F3A50" w:rsidRDefault="008929C4">
                                          <w:pPr>
                                            <w:spacing w:after="0" w:line="240" w:lineRule="auto"/>
                                          </w:pPr>
                                          <w:r>
                                            <w:rPr>
                                              <w:noProof/>
                                            </w:rPr>
                                            <w:drawing>
                                              <wp:inline distT="0" distB="0" distL="0" distR="0" wp14:anchorId="4E50912E" wp14:editId="03DE7DB0">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E455F6" w14:textId="77777777" w:rsidR="002F3A50" w:rsidRDefault="002F3A50">
                                          <w:pPr>
                                            <w:spacing w:after="0" w:line="240" w:lineRule="auto"/>
                                          </w:pPr>
                                        </w:p>
                                      </w:tc>
                                      <w:tc>
                                        <w:tcPr>
                                          <w:tcW w:w="1644" w:type="dxa"/>
                                        </w:tcPr>
                                        <w:p w14:paraId="21C28075"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C6C3EC" w14:textId="77777777" w:rsidR="002F3A50" w:rsidRDefault="002F3A50">
                                          <w:pPr>
                                            <w:spacing w:after="0" w:line="240" w:lineRule="auto"/>
                                          </w:pPr>
                                        </w:p>
                                      </w:tc>
                                      <w:tc>
                                        <w:tcPr>
                                          <w:tcW w:w="1644" w:type="dxa"/>
                                        </w:tcPr>
                                        <w:p w14:paraId="0D571026"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0134C5B" w14:textId="77777777" w:rsidR="002F3A50" w:rsidRDefault="002F3A50">
                                          <w:pPr>
                                            <w:spacing w:after="0" w:line="240" w:lineRule="auto"/>
                                          </w:pPr>
                                        </w:p>
                                      </w:tc>
                                      <w:tc>
                                        <w:tcPr>
                                          <w:tcW w:w="1644" w:type="dxa"/>
                                        </w:tcPr>
                                        <w:p w14:paraId="5F6534FE" w14:textId="77777777" w:rsidR="002F3A50" w:rsidRDefault="002F3A50">
                                          <w:pPr>
                                            <w:spacing w:after="0" w:line="240" w:lineRule="auto"/>
                                          </w:pPr>
                                        </w:p>
                                      </w:tc>
                                    </w:tr>
                                    <w:tr w:rsidR="002F3A50" w14:paraId="0D04D62B" w14:textId="77777777">
                                      <w:trPr>
                                        <w:trHeight w:val="31"/>
                                      </w:trPr>
                                      <w:tc>
                                        <w:tcPr>
                                          <w:tcW w:w="1644" w:type="dxa"/>
                                          <w:tcBorders>
                                            <w:top w:val="nil"/>
                                            <w:left w:val="nil"/>
                                            <w:bottom w:val="nil"/>
                                            <w:right w:val="nil"/>
                                          </w:tcBorders>
                                          <w:tcMar>
                                            <w:top w:w="39" w:type="dxa"/>
                                            <w:left w:w="39" w:type="dxa"/>
                                            <w:bottom w:w="39" w:type="dxa"/>
                                            <w:right w:w="39" w:type="dxa"/>
                                          </w:tcMar>
                                        </w:tcPr>
                                        <w:p w14:paraId="7A560475"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0F5E421"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43DA7EC"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5FCBB8"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173A86"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02CD0A4"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24CF2A0" w14:textId="77777777" w:rsidR="002F3A50" w:rsidRDefault="002F3A50">
                                          <w:pPr>
                                            <w:spacing w:after="0" w:line="240" w:lineRule="auto"/>
                                          </w:pPr>
                                        </w:p>
                                      </w:tc>
                                    </w:tr>
                                  </w:tbl>
                                  <w:p w14:paraId="0D98F4C9" w14:textId="77777777" w:rsidR="002F3A50" w:rsidRDefault="002F3A50">
                                    <w:pPr>
                                      <w:spacing w:after="0" w:line="240" w:lineRule="auto"/>
                                    </w:pPr>
                                  </w:p>
                                </w:tc>
                                <w:tc>
                                  <w:tcPr>
                                    <w:tcW w:w="346" w:type="dxa"/>
                                  </w:tcPr>
                                  <w:p w14:paraId="3FF3693C" w14:textId="77777777" w:rsidR="002F3A50" w:rsidRDefault="002F3A50">
                                    <w:pPr>
                                      <w:pStyle w:val="EmptyCellLayoutStyle"/>
                                      <w:spacing w:after="0" w:line="240" w:lineRule="auto"/>
                                    </w:pPr>
                                  </w:p>
                                </w:tc>
                                <w:tc>
                                  <w:tcPr>
                                    <w:tcW w:w="11" w:type="dxa"/>
                                  </w:tcPr>
                                  <w:p w14:paraId="7818EEB2" w14:textId="77777777" w:rsidR="002F3A50" w:rsidRDefault="002F3A50">
                                    <w:pPr>
                                      <w:pStyle w:val="EmptyCellLayoutStyle"/>
                                      <w:spacing w:after="0" w:line="240" w:lineRule="auto"/>
                                    </w:pPr>
                                  </w:p>
                                </w:tc>
                              </w:tr>
                            </w:tbl>
                            <w:p w14:paraId="216B5031" w14:textId="77777777" w:rsidR="002F3A50" w:rsidRDefault="002F3A50">
                              <w:pPr>
                                <w:spacing w:after="0" w:line="240" w:lineRule="auto"/>
                              </w:pPr>
                            </w:p>
                          </w:tc>
                          <w:tc>
                            <w:tcPr>
                              <w:tcW w:w="549" w:type="dxa"/>
                            </w:tcPr>
                            <w:p w14:paraId="2CF03D25" w14:textId="77777777" w:rsidR="002F3A50" w:rsidRDefault="002F3A50">
                              <w:pPr>
                                <w:pStyle w:val="EmptyCellLayoutStyle"/>
                                <w:spacing w:after="0" w:line="240" w:lineRule="auto"/>
                              </w:pPr>
                            </w:p>
                          </w:tc>
                          <w:tc>
                            <w:tcPr>
                              <w:tcW w:w="12" w:type="dxa"/>
                            </w:tcPr>
                            <w:p w14:paraId="17668A03" w14:textId="77777777" w:rsidR="002F3A50" w:rsidRDefault="002F3A50">
                              <w:pPr>
                                <w:pStyle w:val="EmptyCellLayoutStyle"/>
                                <w:spacing w:after="0" w:line="240" w:lineRule="auto"/>
                              </w:pPr>
                            </w:p>
                          </w:tc>
                        </w:tr>
                        <w:tr w:rsidR="002F3A50" w14:paraId="6410E0E5" w14:textId="77777777">
                          <w:trPr>
                            <w:trHeight w:val="122"/>
                          </w:trPr>
                          <w:tc>
                            <w:tcPr>
                              <w:tcW w:w="6" w:type="dxa"/>
                            </w:tcPr>
                            <w:p w14:paraId="6E6FD7A3" w14:textId="77777777" w:rsidR="002F3A50" w:rsidRDefault="002F3A50">
                              <w:pPr>
                                <w:pStyle w:val="EmptyCellLayoutStyle"/>
                                <w:spacing w:after="0" w:line="240" w:lineRule="auto"/>
                              </w:pPr>
                            </w:p>
                          </w:tc>
                          <w:tc>
                            <w:tcPr>
                              <w:tcW w:w="18" w:type="dxa"/>
                            </w:tcPr>
                            <w:p w14:paraId="53B06773" w14:textId="77777777" w:rsidR="002F3A50" w:rsidRDefault="002F3A50">
                              <w:pPr>
                                <w:pStyle w:val="EmptyCellLayoutStyle"/>
                                <w:spacing w:after="0" w:line="240" w:lineRule="auto"/>
                              </w:pPr>
                            </w:p>
                          </w:tc>
                          <w:tc>
                            <w:tcPr>
                              <w:tcW w:w="9347" w:type="dxa"/>
                            </w:tcPr>
                            <w:p w14:paraId="317D7B86" w14:textId="77777777" w:rsidR="002F3A50" w:rsidRDefault="002F3A50">
                              <w:pPr>
                                <w:pStyle w:val="EmptyCellLayoutStyle"/>
                                <w:spacing w:after="0" w:line="240" w:lineRule="auto"/>
                              </w:pPr>
                            </w:p>
                          </w:tc>
                          <w:tc>
                            <w:tcPr>
                              <w:tcW w:w="549" w:type="dxa"/>
                            </w:tcPr>
                            <w:p w14:paraId="35F887DE" w14:textId="77777777" w:rsidR="002F3A50" w:rsidRDefault="002F3A50">
                              <w:pPr>
                                <w:pStyle w:val="EmptyCellLayoutStyle"/>
                                <w:spacing w:after="0" w:line="240" w:lineRule="auto"/>
                              </w:pPr>
                            </w:p>
                          </w:tc>
                          <w:tc>
                            <w:tcPr>
                              <w:tcW w:w="12" w:type="dxa"/>
                            </w:tcPr>
                            <w:p w14:paraId="1A810E5E" w14:textId="77777777" w:rsidR="002F3A50" w:rsidRDefault="002F3A50">
                              <w:pPr>
                                <w:pStyle w:val="EmptyCellLayoutStyle"/>
                                <w:spacing w:after="0" w:line="240" w:lineRule="auto"/>
                              </w:pPr>
                            </w:p>
                          </w:tc>
                        </w:tr>
                        <w:tr w:rsidR="00B92066" w14:paraId="14C39C8D" w14:textId="77777777" w:rsidTr="00B92066">
                          <w:tc>
                            <w:tcPr>
                              <w:tcW w:w="6" w:type="dxa"/>
                            </w:tcPr>
                            <w:p w14:paraId="7690AC98" w14:textId="77777777" w:rsidR="002F3A50" w:rsidRDefault="002F3A50">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B92066" w14:paraId="255F2CDC" w14:textId="77777777" w:rsidTr="00B92066">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2F3A50" w14:paraId="0227ED53"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73A49A4" w14:textId="77777777" w:rsidR="002F3A50" w:rsidRDefault="008929C4">
                                          <w:pPr>
                                            <w:spacing w:after="0" w:line="240" w:lineRule="auto"/>
                                          </w:pPr>
                                          <w:r>
                                            <w:rPr>
                                              <w:rFonts w:ascii="Arial" w:eastAsia="Arial" w:hAnsi="Arial"/>
                                              <w:b/>
                                              <w:color w:val="2DABE0"/>
                                              <w:sz w:val="28"/>
                                            </w:rPr>
                                            <w:t>UN Participating Organizations</w:t>
                                          </w:r>
                                        </w:p>
                                      </w:tc>
                                    </w:tr>
                                  </w:tbl>
                                  <w:p w14:paraId="50C84D56" w14:textId="77777777" w:rsidR="002F3A50" w:rsidRDefault="002F3A50">
                                    <w:pPr>
                                      <w:spacing w:after="0" w:line="240" w:lineRule="auto"/>
                                    </w:pPr>
                                  </w:p>
                                </w:tc>
                                <w:tc>
                                  <w:tcPr>
                                    <w:tcW w:w="597" w:type="dxa"/>
                                  </w:tcPr>
                                  <w:p w14:paraId="41138842" w14:textId="77777777" w:rsidR="002F3A50" w:rsidRDefault="002F3A50">
                                    <w:pPr>
                                      <w:pStyle w:val="EmptyCellLayoutStyle"/>
                                      <w:spacing w:after="0" w:line="240" w:lineRule="auto"/>
                                    </w:pPr>
                                  </w:p>
                                </w:tc>
                              </w:tr>
                              <w:tr w:rsidR="002F3A50" w14:paraId="30D204B3" w14:textId="77777777">
                                <w:trPr>
                                  <w:trHeight w:val="37"/>
                                </w:trPr>
                                <w:tc>
                                  <w:tcPr>
                                    <w:tcW w:w="377" w:type="dxa"/>
                                  </w:tcPr>
                                  <w:p w14:paraId="4F48C871" w14:textId="77777777" w:rsidR="002F3A50" w:rsidRDefault="002F3A50">
                                    <w:pPr>
                                      <w:pStyle w:val="EmptyCellLayoutStyle"/>
                                      <w:spacing w:after="0" w:line="240" w:lineRule="auto"/>
                                    </w:pPr>
                                  </w:p>
                                </w:tc>
                                <w:tc>
                                  <w:tcPr>
                                    <w:tcW w:w="8617" w:type="dxa"/>
                                  </w:tcPr>
                                  <w:p w14:paraId="363E6CB2" w14:textId="77777777" w:rsidR="002F3A50" w:rsidRDefault="002F3A50">
                                    <w:pPr>
                                      <w:pStyle w:val="EmptyCellLayoutStyle"/>
                                      <w:spacing w:after="0" w:line="240" w:lineRule="auto"/>
                                    </w:pPr>
                                  </w:p>
                                </w:tc>
                                <w:tc>
                                  <w:tcPr>
                                    <w:tcW w:w="328" w:type="dxa"/>
                                  </w:tcPr>
                                  <w:p w14:paraId="13DCB3BF" w14:textId="77777777" w:rsidR="002F3A50" w:rsidRDefault="002F3A50">
                                    <w:pPr>
                                      <w:pStyle w:val="EmptyCellLayoutStyle"/>
                                      <w:spacing w:after="0" w:line="240" w:lineRule="auto"/>
                                    </w:pPr>
                                  </w:p>
                                </w:tc>
                                <w:tc>
                                  <w:tcPr>
                                    <w:tcW w:w="597" w:type="dxa"/>
                                  </w:tcPr>
                                  <w:p w14:paraId="14E85A04" w14:textId="77777777" w:rsidR="002F3A50" w:rsidRDefault="002F3A50">
                                    <w:pPr>
                                      <w:pStyle w:val="EmptyCellLayoutStyle"/>
                                      <w:spacing w:after="0" w:line="240" w:lineRule="auto"/>
                                    </w:pPr>
                                  </w:p>
                                </w:tc>
                              </w:tr>
                              <w:tr w:rsidR="002F3A50" w14:paraId="4181DF23" w14:textId="77777777">
                                <w:trPr>
                                  <w:trHeight w:val="76"/>
                                </w:trPr>
                                <w:tc>
                                  <w:tcPr>
                                    <w:tcW w:w="377" w:type="dxa"/>
                                    <w:tcBorders>
                                      <w:top w:val="single" w:sz="15" w:space="0" w:color="2DABE0"/>
                                    </w:tcBorders>
                                  </w:tcPr>
                                  <w:p w14:paraId="040B182E" w14:textId="77777777" w:rsidR="002F3A50" w:rsidRDefault="002F3A50">
                                    <w:pPr>
                                      <w:pStyle w:val="EmptyCellLayoutStyle"/>
                                      <w:spacing w:after="0" w:line="240" w:lineRule="auto"/>
                                    </w:pPr>
                                  </w:p>
                                </w:tc>
                                <w:tc>
                                  <w:tcPr>
                                    <w:tcW w:w="8617" w:type="dxa"/>
                                    <w:tcBorders>
                                      <w:top w:val="single" w:sz="15" w:space="0" w:color="2DABE0"/>
                                    </w:tcBorders>
                                  </w:tcPr>
                                  <w:p w14:paraId="38AB4553" w14:textId="77777777" w:rsidR="002F3A50" w:rsidRDefault="002F3A50">
                                    <w:pPr>
                                      <w:pStyle w:val="EmptyCellLayoutStyle"/>
                                      <w:spacing w:after="0" w:line="240" w:lineRule="auto"/>
                                    </w:pPr>
                                  </w:p>
                                </w:tc>
                                <w:tc>
                                  <w:tcPr>
                                    <w:tcW w:w="328" w:type="dxa"/>
                                    <w:tcBorders>
                                      <w:top w:val="single" w:sz="15" w:space="0" w:color="2DABE0"/>
                                    </w:tcBorders>
                                  </w:tcPr>
                                  <w:p w14:paraId="1D8F45DD" w14:textId="77777777" w:rsidR="002F3A50" w:rsidRDefault="002F3A50">
                                    <w:pPr>
                                      <w:pStyle w:val="EmptyCellLayoutStyle"/>
                                      <w:spacing w:after="0" w:line="240" w:lineRule="auto"/>
                                    </w:pPr>
                                  </w:p>
                                </w:tc>
                                <w:tc>
                                  <w:tcPr>
                                    <w:tcW w:w="597" w:type="dxa"/>
                                  </w:tcPr>
                                  <w:p w14:paraId="1C77F86B" w14:textId="77777777" w:rsidR="002F3A50" w:rsidRDefault="002F3A50">
                                    <w:pPr>
                                      <w:pStyle w:val="EmptyCellLayoutStyle"/>
                                      <w:spacing w:after="0" w:line="240" w:lineRule="auto"/>
                                    </w:pPr>
                                  </w:p>
                                </w:tc>
                              </w:tr>
                              <w:tr w:rsidR="002F3A50" w14:paraId="52FED778" w14:textId="77777777">
                                <w:tc>
                                  <w:tcPr>
                                    <w:tcW w:w="377" w:type="dxa"/>
                                  </w:tcPr>
                                  <w:p w14:paraId="2E5A1962" w14:textId="77777777" w:rsidR="002F3A50" w:rsidRDefault="002F3A5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2F3A50" w14:paraId="21871CDB" w14:textId="77777777">
                                      <w:trPr>
                                        <w:trHeight w:val="999"/>
                                      </w:trPr>
                                      <w:tc>
                                        <w:tcPr>
                                          <w:tcW w:w="1644" w:type="dxa"/>
                                          <w:tcBorders>
                                            <w:top w:val="nil"/>
                                            <w:left w:val="nil"/>
                                            <w:bottom w:val="nil"/>
                                            <w:right w:val="nil"/>
                                          </w:tcBorders>
                                          <w:tcMar>
                                            <w:top w:w="0" w:type="dxa"/>
                                            <w:left w:w="0" w:type="dxa"/>
                                            <w:bottom w:w="0" w:type="dxa"/>
                                            <w:right w:w="0" w:type="dxa"/>
                                          </w:tcMar>
                                        </w:tcPr>
                                        <w:p w14:paraId="518C8C02" w14:textId="77777777" w:rsidR="002F3A50" w:rsidRDefault="008929C4">
                                          <w:pPr>
                                            <w:spacing w:after="0" w:line="240" w:lineRule="auto"/>
                                          </w:pPr>
                                          <w:r>
                                            <w:rPr>
                                              <w:noProof/>
                                            </w:rPr>
                                            <w:drawing>
                                              <wp:inline distT="0" distB="0" distL="0" distR="0" wp14:anchorId="0988729A" wp14:editId="52A1311F">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E4068A"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1DB9F7F" w14:textId="77777777" w:rsidR="002F3A50" w:rsidRDefault="008929C4">
                                          <w:pPr>
                                            <w:spacing w:after="0" w:line="240" w:lineRule="auto"/>
                                          </w:pPr>
                                          <w:r>
                                            <w:rPr>
                                              <w:noProof/>
                                            </w:rPr>
                                            <w:drawing>
                                              <wp:inline distT="0" distB="0" distL="0" distR="0" wp14:anchorId="0CE64E6D" wp14:editId="7A5B6F1B">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18289EE"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7F22B2F" w14:textId="77777777" w:rsidR="002F3A50" w:rsidRDefault="008929C4">
                                          <w:pPr>
                                            <w:spacing w:after="0" w:line="240" w:lineRule="auto"/>
                                          </w:pPr>
                                          <w:r>
                                            <w:rPr>
                                              <w:noProof/>
                                            </w:rPr>
                                            <w:drawing>
                                              <wp:inline distT="0" distB="0" distL="0" distR="0" wp14:anchorId="20C251E7" wp14:editId="59CCBE64">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06F54A2"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A0EB6C8" w14:textId="77777777" w:rsidR="002F3A50" w:rsidRDefault="008929C4">
                                          <w:pPr>
                                            <w:spacing w:after="0" w:line="240" w:lineRule="auto"/>
                                          </w:pPr>
                                          <w:r>
                                            <w:rPr>
                                              <w:noProof/>
                                            </w:rPr>
                                            <w:drawing>
                                              <wp:inline distT="0" distB="0" distL="0" distR="0" wp14:anchorId="1EB0FA5E" wp14:editId="06819B2E">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1044000" cy="684000"/>
                                                        </a:xfrm>
                                                        <a:prstGeom prst="rect">
                                                          <a:avLst/>
                                                        </a:prstGeom>
                                                      </pic:spPr>
                                                    </pic:pic>
                                                  </a:graphicData>
                                                </a:graphic>
                                              </wp:inline>
                                            </w:drawing>
                                          </w:r>
                                        </w:p>
                                      </w:tc>
                                    </w:tr>
                                    <w:tr w:rsidR="002F3A50" w14:paraId="7DDD4188" w14:textId="77777777">
                                      <w:trPr>
                                        <w:trHeight w:val="31"/>
                                      </w:trPr>
                                      <w:tc>
                                        <w:tcPr>
                                          <w:tcW w:w="1644" w:type="dxa"/>
                                          <w:tcBorders>
                                            <w:top w:val="nil"/>
                                            <w:left w:val="nil"/>
                                            <w:bottom w:val="nil"/>
                                            <w:right w:val="nil"/>
                                          </w:tcBorders>
                                          <w:tcMar>
                                            <w:top w:w="39" w:type="dxa"/>
                                            <w:left w:w="39" w:type="dxa"/>
                                            <w:bottom w:w="39" w:type="dxa"/>
                                            <w:right w:w="39" w:type="dxa"/>
                                          </w:tcMar>
                                        </w:tcPr>
                                        <w:p w14:paraId="576ABD52"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EDE2BC"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200803"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8E01A07"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8536E90"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C552FF"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0DBB74" w14:textId="77777777" w:rsidR="002F3A50" w:rsidRDefault="002F3A50">
                                          <w:pPr>
                                            <w:spacing w:after="0" w:line="240" w:lineRule="auto"/>
                                          </w:pPr>
                                        </w:p>
                                      </w:tc>
                                    </w:tr>
                                    <w:tr w:rsidR="002F3A50" w14:paraId="28F88595" w14:textId="77777777">
                                      <w:trPr>
                                        <w:trHeight w:val="999"/>
                                      </w:trPr>
                                      <w:tc>
                                        <w:tcPr>
                                          <w:tcW w:w="1644" w:type="dxa"/>
                                          <w:tcBorders>
                                            <w:top w:val="nil"/>
                                            <w:left w:val="nil"/>
                                            <w:bottom w:val="nil"/>
                                            <w:right w:val="nil"/>
                                          </w:tcBorders>
                                          <w:tcMar>
                                            <w:top w:w="0" w:type="dxa"/>
                                            <w:left w:w="0" w:type="dxa"/>
                                            <w:bottom w:w="0" w:type="dxa"/>
                                            <w:right w:w="0" w:type="dxa"/>
                                          </w:tcMar>
                                        </w:tcPr>
                                        <w:p w14:paraId="2C27E9EE" w14:textId="77777777" w:rsidR="002F3A50" w:rsidRDefault="008929C4">
                                          <w:pPr>
                                            <w:spacing w:after="0" w:line="240" w:lineRule="auto"/>
                                          </w:pPr>
                                          <w:r>
                                            <w:rPr>
                                              <w:noProof/>
                                            </w:rPr>
                                            <w:drawing>
                                              <wp:inline distT="0" distB="0" distL="0" distR="0" wp14:anchorId="352ADB93" wp14:editId="48366228">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2461C1E"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6B15768" w14:textId="77777777" w:rsidR="002F3A50" w:rsidRDefault="008929C4">
                                          <w:pPr>
                                            <w:spacing w:after="0" w:line="240" w:lineRule="auto"/>
                                          </w:pPr>
                                          <w:r>
                                            <w:rPr>
                                              <w:noProof/>
                                            </w:rPr>
                                            <w:drawing>
                                              <wp:inline distT="0" distB="0" distL="0" distR="0" wp14:anchorId="69606482" wp14:editId="31FCB01C">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730692"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3D00E6A" w14:textId="77777777" w:rsidR="002F3A50" w:rsidRDefault="008929C4">
                                          <w:pPr>
                                            <w:spacing w:after="0" w:line="240" w:lineRule="auto"/>
                                          </w:pPr>
                                          <w:r>
                                            <w:rPr>
                                              <w:noProof/>
                                            </w:rPr>
                                            <w:drawing>
                                              <wp:inline distT="0" distB="0" distL="0" distR="0" wp14:anchorId="45FCF6B1" wp14:editId="1490B9F2">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FC5F09E"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7ACBDC2" w14:textId="77777777" w:rsidR="002F3A50" w:rsidRDefault="008929C4">
                                          <w:pPr>
                                            <w:spacing w:after="0" w:line="240" w:lineRule="auto"/>
                                          </w:pPr>
                                          <w:r>
                                            <w:rPr>
                                              <w:noProof/>
                                            </w:rPr>
                                            <w:drawing>
                                              <wp:inline distT="0" distB="0" distL="0" distR="0" wp14:anchorId="0F3A43FF" wp14:editId="494F4143">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1044000" cy="684000"/>
                                                        </a:xfrm>
                                                        <a:prstGeom prst="rect">
                                                          <a:avLst/>
                                                        </a:prstGeom>
                                                      </pic:spPr>
                                                    </pic:pic>
                                                  </a:graphicData>
                                                </a:graphic>
                                              </wp:inline>
                                            </w:drawing>
                                          </w:r>
                                        </w:p>
                                      </w:tc>
                                    </w:tr>
                                    <w:tr w:rsidR="002F3A50" w14:paraId="4B8A1801" w14:textId="77777777">
                                      <w:trPr>
                                        <w:trHeight w:val="31"/>
                                      </w:trPr>
                                      <w:tc>
                                        <w:tcPr>
                                          <w:tcW w:w="1644" w:type="dxa"/>
                                          <w:tcBorders>
                                            <w:top w:val="nil"/>
                                            <w:left w:val="nil"/>
                                            <w:bottom w:val="nil"/>
                                            <w:right w:val="nil"/>
                                          </w:tcBorders>
                                          <w:tcMar>
                                            <w:top w:w="39" w:type="dxa"/>
                                            <w:left w:w="39" w:type="dxa"/>
                                            <w:bottom w:w="39" w:type="dxa"/>
                                            <w:right w:w="39" w:type="dxa"/>
                                          </w:tcMar>
                                        </w:tcPr>
                                        <w:p w14:paraId="61297141"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DEAB970"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0D8A39B"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092157"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50CAA5"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D7AD839"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C5CE59" w14:textId="77777777" w:rsidR="002F3A50" w:rsidRDefault="002F3A50">
                                          <w:pPr>
                                            <w:spacing w:after="0" w:line="240" w:lineRule="auto"/>
                                          </w:pPr>
                                        </w:p>
                                      </w:tc>
                                    </w:tr>
                                    <w:tr w:rsidR="002F3A50" w14:paraId="3E0D80CB" w14:textId="77777777">
                                      <w:trPr>
                                        <w:trHeight w:val="999"/>
                                      </w:trPr>
                                      <w:tc>
                                        <w:tcPr>
                                          <w:tcW w:w="1644" w:type="dxa"/>
                                          <w:tcBorders>
                                            <w:top w:val="nil"/>
                                            <w:left w:val="nil"/>
                                            <w:bottom w:val="nil"/>
                                            <w:right w:val="nil"/>
                                          </w:tcBorders>
                                          <w:tcMar>
                                            <w:top w:w="0" w:type="dxa"/>
                                            <w:left w:w="0" w:type="dxa"/>
                                            <w:bottom w:w="0" w:type="dxa"/>
                                            <w:right w:w="0" w:type="dxa"/>
                                          </w:tcMar>
                                        </w:tcPr>
                                        <w:p w14:paraId="0BC7B8F5" w14:textId="77777777" w:rsidR="002F3A50" w:rsidRDefault="008929C4">
                                          <w:pPr>
                                            <w:spacing w:after="0" w:line="240" w:lineRule="auto"/>
                                          </w:pPr>
                                          <w:r>
                                            <w:rPr>
                                              <w:noProof/>
                                            </w:rPr>
                                            <w:drawing>
                                              <wp:inline distT="0" distB="0" distL="0" distR="0" wp14:anchorId="008786F4" wp14:editId="6A50E96C">
                                                <wp:extent cx="1044000"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80F3346"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A2EB49C" w14:textId="77777777" w:rsidR="002F3A50" w:rsidRDefault="008929C4">
                                          <w:pPr>
                                            <w:spacing w:after="0" w:line="240" w:lineRule="auto"/>
                                          </w:pPr>
                                          <w:r>
                                            <w:rPr>
                                              <w:noProof/>
                                            </w:rPr>
                                            <w:drawing>
                                              <wp:inline distT="0" distB="0" distL="0" distR="0" wp14:anchorId="3D17C993" wp14:editId="549CDC93">
                                                <wp:extent cx="1044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D396A4"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C4706D7" w14:textId="77777777" w:rsidR="002F3A50" w:rsidRDefault="008929C4">
                                          <w:pPr>
                                            <w:spacing w:after="0" w:line="240" w:lineRule="auto"/>
                                          </w:pPr>
                                          <w:r>
                                            <w:rPr>
                                              <w:noProof/>
                                            </w:rPr>
                                            <w:drawing>
                                              <wp:inline distT="0" distB="0" distL="0" distR="0" wp14:anchorId="20C6DAE1" wp14:editId="07C7BDA9">
                                                <wp:extent cx="1044000"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BDE4A49"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9D4A6BE" w14:textId="77777777" w:rsidR="002F3A50" w:rsidRDefault="008929C4">
                                          <w:pPr>
                                            <w:spacing w:after="0" w:line="240" w:lineRule="auto"/>
                                          </w:pPr>
                                          <w:r>
                                            <w:rPr>
                                              <w:noProof/>
                                            </w:rPr>
                                            <w:drawing>
                                              <wp:inline distT="0" distB="0" distL="0" distR="0" wp14:anchorId="14C3C0A8" wp14:editId="34C2B2B7">
                                                <wp:extent cx="1044000"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1044000" cy="684000"/>
                                                        </a:xfrm>
                                                        <a:prstGeom prst="rect">
                                                          <a:avLst/>
                                                        </a:prstGeom>
                                                      </pic:spPr>
                                                    </pic:pic>
                                                  </a:graphicData>
                                                </a:graphic>
                                              </wp:inline>
                                            </w:drawing>
                                          </w:r>
                                        </w:p>
                                      </w:tc>
                                    </w:tr>
                                    <w:tr w:rsidR="002F3A50" w14:paraId="456909B9" w14:textId="77777777">
                                      <w:trPr>
                                        <w:trHeight w:val="31"/>
                                      </w:trPr>
                                      <w:tc>
                                        <w:tcPr>
                                          <w:tcW w:w="1644" w:type="dxa"/>
                                          <w:tcBorders>
                                            <w:top w:val="nil"/>
                                            <w:left w:val="nil"/>
                                            <w:bottom w:val="nil"/>
                                            <w:right w:val="nil"/>
                                          </w:tcBorders>
                                          <w:tcMar>
                                            <w:top w:w="39" w:type="dxa"/>
                                            <w:left w:w="39" w:type="dxa"/>
                                            <w:bottom w:w="39" w:type="dxa"/>
                                            <w:right w:w="39" w:type="dxa"/>
                                          </w:tcMar>
                                        </w:tcPr>
                                        <w:p w14:paraId="2712C74F"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74FA31"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AEF122"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657C31"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A5A51A5"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5FB0BDF"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B03372F" w14:textId="77777777" w:rsidR="002F3A50" w:rsidRDefault="002F3A50">
                                          <w:pPr>
                                            <w:spacing w:after="0" w:line="240" w:lineRule="auto"/>
                                          </w:pPr>
                                        </w:p>
                                      </w:tc>
                                    </w:tr>
                                    <w:tr w:rsidR="002F3A50" w14:paraId="25D396B4" w14:textId="77777777">
                                      <w:trPr>
                                        <w:trHeight w:val="999"/>
                                      </w:trPr>
                                      <w:tc>
                                        <w:tcPr>
                                          <w:tcW w:w="1644" w:type="dxa"/>
                                          <w:tcBorders>
                                            <w:top w:val="nil"/>
                                            <w:left w:val="nil"/>
                                            <w:bottom w:val="nil"/>
                                            <w:right w:val="nil"/>
                                          </w:tcBorders>
                                          <w:tcMar>
                                            <w:top w:w="0" w:type="dxa"/>
                                            <w:left w:w="0" w:type="dxa"/>
                                            <w:bottom w:w="0" w:type="dxa"/>
                                            <w:right w:w="0" w:type="dxa"/>
                                          </w:tcMar>
                                        </w:tcPr>
                                        <w:p w14:paraId="69A6DD97" w14:textId="77777777" w:rsidR="002F3A50" w:rsidRDefault="008929C4">
                                          <w:pPr>
                                            <w:spacing w:after="0" w:line="240" w:lineRule="auto"/>
                                          </w:pPr>
                                          <w:r>
                                            <w:rPr>
                                              <w:noProof/>
                                            </w:rPr>
                                            <w:drawing>
                                              <wp:inline distT="0" distB="0" distL="0" distR="0" wp14:anchorId="2C4EED79" wp14:editId="6AF9105F">
                                                <wp:extent cx="104400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18FCC76"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4A3A634" w14:textId="77777777" w:rsidR="002F3A50" w:rsidRDefault="008929C4">
                                          <w:pPr>
                                            <w:spacing w:after="0" w:line="240" w:lineRule="auto"/>
                                          </w:pPr>
                                          <w:r>
                                            <w:rPr>
                                              <w:noProof/>
                                            </w:rPr>
                                            <w:drawing>
                                              <wp:inline distT="0" distB="0" distL="0" distR="0" wp14:anchorId="6FF60F69" wp14:editId="4DBA1592">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52C02D7"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475C5CE" w14:textId="77777777" w:rsidR="002F3A50" w:rsidRDefault="008929C4">
                                          <w:pPr>
                                            <w:spacing w:after="0" w:line="240" w:lineRule="auto"/>
                                          </w:pPr>
                                          <w:r>
                                            <w:rPr>
                                              <w:noProof/>
                                            </w:rPr>
                                            <w:drawing>
                                              <wp:inline distT="0" distB="0" distL="0" distR="0" wp14:anchorId="76DA6790" wp14:editId="33C4043D">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321F32"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EE36CD8" w14:textId="77777777" w:rsidR="002F3A50" w:rsidRDefault="008929C4">
                                          <w:pPr>
                                            <w:spacing w:after="0" w:line="240" w:lineRule="auto"/>
                                          </w:pPr>
                                          <w:r>
                                            <w:rPr>
                                              <w:noProof/>
                                            </w:rPr>
                                            <w:drawing>
                                              <wp:inline distT="0" distB="0" distL="0" distR="0" wp14:anchorId="01E354A2" wp14:editId="09326E5F">
                                                <wp:extent cx="1044000"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37" cstate="print"/>
                                                        <a:stretch>
                                                          <a:fillRect/>
                                                        </a:stretch>
                                                      </pic:blipFill>
                                                      <pic:spPr>
                                                        <a:xfrm>
                                                          <a:off x="0" y="0"/>
                                                          <a:ext cx="1044000" cy="684000"/>
                                                        </a:xfrm>
                                                        <a:prstGeom prst="rect">
                                                          <a:avLst/>
                                                        </a:prstGeom>
                                                      </pic:spPr>
                                                    </pic:pic>
                                                  </a:graphicData>
                                                </a:graphic>
                                              </wp:inline>
                                            </w:drawing>
                                          </w:r>
                                        </w:p>
                                      </w:tc>
                                    </w:tr>
                                    <w:tr w:rsidR="002F3A50" w14:paraId="674FF128" w14:textId="77777777">
                                      <w:trPr>
                                        <w:trHeight w:val="31"/>
                                      </w:trPr>
                                      <w:tc>
                                        <w:tcPr>
                                          <w:tcW w:w="1644" w:type="dxa"/>
                                          <w:tcBorders>
                                            <w:top w:val="nil"/>
                                            <w:left w:val="nil"/>
                                            <w:bottom w:val="nil"/>
                                            <w:right w:val="nil"/>
                                          </w:tcBorders>
                                          <w:tcMar>
                                            <w:top w:w="39" w:type="dxa"/>
                                            <w:left w:w="39" w:type="dxa"/>
                                            <w:bottom w:w="39" w:type="dxa"/>
                                            <w:right w:w="39" w:type="dxa"/>
                                          </w:tcMar>
                                        </w:tcPr>
                                        <w:p w14:paraId="41493129"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EFCD75"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A9D9FF"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1CD2F9"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4D64AF0"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05A0AB"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EF1A4E7" w14:textId="77777777" w:rsidR="002F3A50" w:rsidRDefault="002F3A50">
                                          <w:pPr>
                                            <w:spacing w:after="0" w:line="240" w:lineRule="auto"/>
                                          </w:pPr>
                                        </w:p>
                                      </w:tc>
                                    </w:tr>
                                    <w:tr w:rsidR="002F3A50" w14:paraId="365E5275" w14:textId="77777777">
                                      <w:trPr>
                                        <w:trHeight w:val="999"/>
                                      </w:trPr>
                                      <w:tc>
                                        <w:tcPr>
                                          <w:tcW w:w="1644" w:type="dxa"/>
                                          <w:tcBorders>
                                            <w:top w:val="nil"/>
                                            <w:left w:val="nil"/>
                                            <w:bottom w:val="nil"/>
                                            <w:right w:val="nil"/>
                                          </w:tcBorders>
                                          <w:tcMar>
                                            <w:top w:w="0" w:type="dxa"/>
                                            <w:left w:w="0" w:type="dxa"/>
                                            <w:bottom w:w="0" w:type="dxa"/>
                                            <w:right w:w="0" w:type="dxa"/>
                                          </w:tcMar>
                                        </w:tcPr>
                                        <w:p w14:paraId="00E37110" w14:textId="77777777" w:rsidR="002F3A50" w:rsidRDefault="008929C4">
                                          <w:pPr>
                                            <w:spacing w:after="0" w:line="240" w:lineRule="auto"/>
                                          </w:pPr>
                                          <w:r>
                                            <w:rPr>
                                              <w:noProof/>
                                            </w:rPr>
                                            <w:drawing>
                                              <wp:inline distT="0" distB="0" distL="0" distR="0" wp14:anchorId="6EC0E9BC" wp14:editId="79D3BD1B">
                                                <wp:extent cx="1044000"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3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0752B03"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9FFCE69" w14:textId="77777777" w:rsidR="002F3A50" w:rsidRDefault="008929C4">
                                          <w:pPr>
                                            <w:spacing w:after="0" w:line="240" w:lineRule="auto"/>
                                          </w:pPr>
                                          <w:r>
                                            <w:rPr>
                                              <w:noProof/>
                                            </w:rPr>
                                            <w:drawing>
                                              <wp:inline distT="0" distB="0" distL="0" distR="0" wp14:anchorId="4B0AB469" wp14:editId="74B806DE">
                                                <wp:extent cx="1044000"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3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9E5998"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6DFC3F8" w14:textId="77777777" w:rsidR="002F3A50" w:rsidRDefault="008929C4">
                                          <w:pPr>
                                            <w:spacing w:after="0" w:line="240" w:lineRule="auto"/>
                                          </w:pPr>
                                          <w:r>
                                            <w:rPr>
                                              <w:noProof/>
                                            </w:rPr>
                                            <w:drawing>
                                              <wp:inline distT="0" distB="0" distL="0" distR="0" wp14:anchorId="52EC73F9" wp14:editId="542A0514">
                                                <wp:extent cx="1044000"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16DD593"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DA74DBF" w14:textId="77777777" w:rsidR="002F3A50" w:rsidRDefault="008929C4">
                                          <w:pPr>
                                            <w:spacing w:after="0" w:line="240" w:lineRule="auto"/>
                                          </w:pPr>
                                          <w:r>
                                            <w:rPr>
                                              <w:noProof/>
                                            </w:rPr>
                                            <w:drawing>
                                              <wp:inline distT="0" distB="0" distL="0" distR="0" wp14:anchorId="6B11A023" wp14:editId="1E3950AF">
                                                <wp:extent cx="1044000" cy="684000"/>
                                                <wp:effectExtent l="0" t="0" r="0" b="0"/>
                                                <wp:docPr id="62" name="img37.png"/>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1" cstate="print"/>
                                                        <a:stretch>
                                                          <a:fillRect/>
                                                        </a:stretch>
                                                      </pic:blipFill>
                                                      <pic:spPr>
                                                        <a:xfrm>
                                                          <a:off x="0" y="0"/>
                                                          <a:ext cx="1044000" cy="684000"/>
                                                        </a:xfrm>
                                                        <a:prstGeom prst="rect">
                                                          <a:avLst/>
                                                        </a:prstGeom>
                                                      </pic:spPr>
                                                    </pic:pic>
                                                  </a:graphicData>
                                                </a:graphic>
                                              </wp:inline>
                                            </w:drawing>
                                          </w:r>
                                        </w:p>
                                      </w:tc>
                                    </w:tr>
                                    <w:tr w:rsidR="002F3A50" w14:paraId="321F07B3" w14:textId="77777777">
                                      <w:trPr>
                                        <w:trHeight w:val="31"/>
                                      </w:trPr>
                                      <w:tc>
                                        <w:tcPr>
                                          <w:tcW w:w="1644" w:type="dxa"/>
                                          <w:tcBorders>
                                            <w:top w:val="nil"/>
                                            <w:left w:val="nil"/>
                                            <w:bottom w:val="nil"/>
                                            <w:right w:val="nil"/>
                                          </w:tcBorders>
                                          <w:tcMar>
                                            <w:top w:w="39" w:type="dxa"/>
                                            <w:left w:w="39" w:type="dxa"/>
                                            <w:bottom w:w="39" w:type="dxa"/>
                                            <w:right w:w="39" w:type="dxa"/>
                                          </w:tcMar>
                                        </w:tcPr>
                                        <w:p w14:paraId="5B8E2393"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6F7ACC5"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6ABF0C3"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403198"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BB7C60"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D9F0E6B"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F90AC6" w14:textId="77777777" w:rsidR="002F3A50" w:rsidRDefault="002F3A50">
                                          <w:pPr>
                                            <w:spacing w:after="0" w:line="240" w:lineRule="auto"/>
                                          </w:pPr>
                                        </w:p>
                                      </w:tc>
                                    </w:tr>
                                  </w:tbl>
                                  <w:p w14:paraId="6B773996" w14:textId="77777777" w:rsidR="002F3A50" w:rsidRDefault="002F3A50">
                                    <w:pPr>
                                      <w:spacing w:after="0" w:line="240" w:lineRule="auto"/>
                                    </w:pPr>
                                  </w:p>
                                </w:tc>
                                <w:tc>
                                  <w:tcPr>
                                    <w:tcW w:w="328" w:type="dxa"/>
                                  </w:tcPr>
                                  <w:p w14:paraId="57E92E58" w14:textId="77777777" w:rsidR="002F3A50" w:rsidRDefault="002F3A50">
                                    <w:pPr>
                                      <w:pStyle w:val="EmptyCellLayoutStyle"/>
                                      <w:spacing w:after="0" w:line="240" w:lineRule="auto"/>
                                    </w:pPr>
                                  </w:p>
                                </w:tc>
                                <w:tc>
                                  <w:tcPr>
                                    <w:tcW w:w="597" w:type="dxa"/>
                                  </w:tcPr>
                                  <w:p w14:paraId="27A3D3BE" w14:textId="77777777" w:rsidR="002F3A50" w:rsidRDefault="002F3A50">
                                    <w:pPr>
                                      <w:pStyle w:val="EmptyCellLayoutStyle"/>
                                      <w:spacing w:after="0" w:line="240" w:lineRule="auto"/>
                                    </w:pPr>
                                  </w:p>
                                </w:tc>
                              </w:tr>
                            </w:tbl>
                            <w:p w14:paraId="159D0052" w14:textId="77777777" w:rsidR="002F3A50" w:rsidRDefault="002F3A50">
                              <w:pPr>
                                <w:spacing w:after="0" w:line="240" w:lineRule="auto"/>
                              </w:pPr>
                            </w:p>
                          </w:tc>
                        </w:tr>
                        <w:tr w:rsidR="002F3A50" w14:paraId="0C0F3D93" w14:textId="77777777">
                          <w:trPr>
                            <w:trHeight w:val="293"/>
                          </w:trPr>
                          <w:tc>
                            <w:tcPr>
                              <w:tcW w:w="6" w:type="dxa"/>
                            </w:tcPr>
                            <w:p w14:paraId="2F597802" w14:textId="77777777" w:rsidR="002F3A50" w:rsidRDefault="002F3A50">
                              <w:pPr>
                                <w:pStyle w:val="EmptyCellLayoutStyle"/>
                                <w:spacing w:after="0" w:line="240" w:lineRule="auto"/>
                              </w:pPr>
                            </w:p>
                          </w:tc>
                          <w:tc>
                            <w:tcPr>
                              <w:tcW w:w="18" w:type="dxa"/>
                            </w:tcPr>
                            <w:p w14:paraId="165DB3B4" w14:textId="77777777" w:rsidR="002F3A50" w:rsidRDefault="002F3A50">
                              <w:pPr>
                                <w:pStyle w:val="EmptyCellLayoutStyle"/>
                                <w:spacing w:after="0" w:line="240" w:lineRule="auto"/>
                              </w:pPr>
                            </w:p>
                          </w:tc>
                          <w:tc>
                            <w:tcPr>
                              <w:tcW w:w="9347" w:type="dxa"/>
                            </w:tcPr>
                            <w:p w14:paraId="23C3C51A" w14:textId="77777777" w:rsidR="002F3A50" w:rsidRDefault="002F3A50">
                              <w:pPr>
                                <w:pStyle w:val="EmptyCellLayoutStyle"/>
                                <w:spacing w:after="0" w:line="240" w:lineRule="auto"/>
                              </w:pPr>
                            </w:p>
                          </w:tc>
                          <w:tc>
                            <w:tcPr>
                              <w:tcW w:w="549" w:type="dxa"/>
                            </w:tcPr>
                            <w:p w14:paraId="286D3F94" w14:textId="77777777" w:rsidR="002F3A50" w:rsidRDefault="002F3A50">
                              <w:pPr>
                                <w:pStyle w:val="EmptyCellLayoutStyle"/>
                                <w:spacing w:after="0" w:line="240" w:lineRule="auto"/>
                              </w:pPr>
                            </w:p>
                          </w:tc>
                          <w:tc>
                            <w:tcPr>
                              <w:tcW w:w="12" w:type="dxa"/>
                            </w:tcPr>
                            <w:p w14:paraId="022CCF09" w14:textId="77777777" w:rsidR="002F3A50" w:rsidRDefault="002F3A50">
                              <w:pPr>
                                <w:pStyle w:val="EmptyCellLayoutStyle"/>
                                <w:spacing w:after="0" w:line="240" w:lineRule="auto"/>
                              </w:pPr>
                            </w:p>
                          </w:tc>
                        </w:tr>
                        <w:tr w:rsidR="00B92066" w14:paraId="34592546" w14:textId="77777777" w:rsidTr="00B92066">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2F3A50" w14:paraId="5446E50E" w14:textId="77777777">
                                <w:trPr>
                                  <w:trHeight w:val="36"/>
                                </w:trPr>
                                <w:tc>
                                  <w:tcPr>
                                    <w:tcW w:w="382" w:type="dxa"/>
                                  </w:tcPr>
                                  <w:p w14:paraId="3FB9F7D0" w14:textId="77777777" w:rsidR="002F3A50" w:rsidRDefault="002F3A50">
                                    <w:pPr>
                                      <w:pStyle w:val="EmptyCellLayoutStyle"/>
                                      <w:spacing w:after="0" w:line="240" w:lineRule="auto"/>
                                    </w:pPr>
                                  </w:p>
                                </w:tc>
                                <w:tc>
                                  <w:tcPr>
                                    <w:tcW w:w="8617" w:type="dxa"/>
                                  </w:tcPr>
                                  <w:p w14:paraId="5C64B500" w14:textId="77777777" w:rsidR="002F3A50" w:rsidRDefault="002F3A50">
                                    <w:pPr>
                                      <w:pStyle w:val="EmptyCellLayoutStyle"/>
                                      <w:spacing w:after="0" w:line="240" w:lineRule="auto"/>
                                    </w:pPr>
                                  </w:p>
                                </w:tc>
                                <w:tc>
                                  <w:tcPr>
                                    <w:tcW w:w="324" w:type="dxa"/>
                                  </w:tcPr>
                                  <w:p w14:paraId="1E80B8BD" w14:textId="77777777" w:rsidR="002F3A50" w:rsidRDefault="002F3A50">
                                    <w:pPr>
                                      <w:pStyle w:val="EmptyCellLayoutStyle"/>
                                      <w:spacing w:after="0" w:line="240" w:lineRule="auto"/>
                                    </w:pPr>
                                  </w:p>
                                </w:tc>
                                <w:tc>
                                  <w:tcPr>
                                    <w:tcW w:w="597" w:type="dxa"/>
                                  </w:tcPr>
                                  <w:p w14:paraId="4B3BE82D" w14:textId="77777777" w:rsidR="002F3A50" w:rsidRDefault="002F3A50">
                                    <w:pPr>
                                      <w:pStyle w:val="EmptyCellLayoutStyle"/>
                                      <w:spacing w:after="0" w:line="240" w:lineRule="auto"/>
                                    </w:pPr>
                                  </w:p>
                                </w:tc>
                              </w:tr>
                              <w:tr w:rsidR="00B92066" w14:paraId="79EA4958" w14:textId="77777777" w:rsidTr="00B92066">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2F3A50" w14:paraId="08AEE575"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ECE3AB4" w14:textId="77777777" w:rsidR="002F3A50" w:rsidRDefault="008929C4">
                                          <w:pPr>
                                            <w:spacing w:after="0" w:line="240" w:lineRule="auto"/>
                                          </w:pPr>
                                          <w:r>
                                            <w:rPr>
                                              <w:rFonts w:ascii="Arial" w:eastAsia="Arial" w:hAnsi="Arial"/>
                                              <w:b/>
                                              <w:color w:val="2DABE0"/>
                                              <w:sz w:val="28"/>
                                            </w:rPr>
                                            <w:t>Contributing Trust Fund</w:t>
                                          </w:r>
                                        </w:p>
                                      </w:tc>
                                    </w:tr>
                                  </w:tbl>
                                  <w:p w14:paraId="38A579B8" w14:textId="77777777" w:rsidR="002F3A50" w:rsidRDefault="002F3A50">
                                    <w:pPr>
                                      <w:spacing w:after="0" w:line="240" w:lineRule="auto"/>
                                    </w:pPr>
                                  </w:p>
                                </w:tc>
                                <w:tc>
                                  <w:tcPr>
                                    <w:tcW w:w="597" w:type="dxa"/>
                                  </w:tcPr>
                                  <w:p w14:paraId="761AB6F8" w14:textId="77777777" w:rsidR="002F3A50" w:rsidRDefault="002F3A50">
                                    <w:pPr>
                                      <w:pStyle w:val="EmptyCellLayoutStyle"/>
                                      <w:spacing w:after="0" w:line="240" w:lineRule="auto"/>
                                    </w:pPr>
                                  </w:p>
                                </w:tc>
                              </w:tr>
                              <w:tr w:rsidR="002F3A50" w14:paraId="378583A0" w14:textId="77777777">
                                <w:trPr>
                                  <w:trHeight w:val="38"/>
                                </w:trPr>
                                <w:tc>
                                  <w:tcPr>
                                    <w:tcW w:w="382" w:type="dxa"/>
                                  </w:tcPr>
                                  <w:p w14:paraId="2C0C9B8C" w14:textId="77777777" w:rsidR="002F3A50" w:rsidRDefault="002F3A50">
                                    <w:pPr>
                                      <w:pStyle w:val="EmptyCellLayoutStyle"/>
                                      <w:spacing w:after="0" w:line="240" w:lineRule="auto"/>
                                    </w:pPr>
                                  </w:p>
                                </w:tc>
                                <w:tc>
                                  <w:tcPr>
                                    <w:tcW w:w="8617" w:type="dxa"/>
                                  </w:tcPr>
                                  <w:p w14:paraId="7AB816F5" w14:textId="77777777" w:rsidR="002F3A50" w:rsidRDefault="002F3A50">
                                    <w:pPr>
                                      <w:pStyle w:val="EmptyCellLayoutStyle"/>
                                      <w:spacing w:after="0" w:line="240" w:lineRule="auto"/>
                                    </w:pPr>
                                  </w:p>
                                </w:tc>
                                <w:tc>
                                  <w:tcPr>
                                    <w:tcW w:w="324" w:type="dxa"/>
                                  </w:tcPr>
                                  <w:p w14:paraId="0355B1B0" w14:textId="77777777" w:rsidR="002F3A50" w:rsidRDefault="002F3A50">
                                    <w:pPr>
                                      <w:pStyle w:val="EmptyCellLayoutStyle"/>
                                      <w:spacing w:after="0" w:line="240" w:lineRule="auto"/>
                                    </w:pPr>
                                  </w:p>
                                </w:tc>
                                <w:tc>
                                  <w:tcPr>
                                    <w:tcW w:w="597" w:type="dxa"/>
                                  </w:tcPr>
                                  <w:p w14:paraId="098E6A02" w14:textId="77777777" w:rsidR="002F3A50" w:rsidRDefault="002F3A50">
                                    <w:pPr>
                                      <w:pStyle w:val="EmptyCellLayoutStyle"/>
                                      <w:spacing w:after="0" w:line="240" w:lineRule="auto"/>
                                    </w:pPr>
                                  </w:p>
                                </w:tc>
                              </w:tr>
                              <w:tr w:rsidR="002F3A50" w14:paraId="6282A65E" w14:textId="77777777">
                                <w:trPr>
                                  <w:trHeight w:val="76"/>
                                </w:trPr>
                                <w:tc>
                                  <w:tcPr>
                                    <w:tcW w:w="382" w:type="dxa"/>
                                    <w:tcBorders>
                                      <w:top w:val="single" w:sz="15" w:space="0" w:color="2DABE0"/>
                                    </w:tcBorders>
                                  </w:tcPr>
                                  <w:p w14:paraId="1817741C" w14:textId="77777777" w:rsidR="002F3A50" w:rsidRDefault="002F3A50">
                                    <w:pPr>
                                      <w:pStyle w:val="EmptyCellLayoutStyle"/>
                                      <w:spacing w:after="0" w:line="240" w:lineRule="auto"/>
                                    </w:pPr>
                                  </w:p>
                                </w:tc>
                                <w:tc>
                                  <w:tcPr>
                                    <w:tcW w:w="8617" w:type="dxa"/>
                                    <w:tcBorders>
                                      <w:top w:val="single" w:sz="15" w:space="0" w:color="2DABE0"/>
                                    </w:tcBorders>
                                  </w:tcPr>
                                  <w:p w14:paraId="56CE07A0" w14:textId="77777777" w:rsidR="002F3A50" w:rsidRDefault="002F3A50">
                                    <w:pPr>
                                      <w:pStyle w:val="EmptyCellLayoutStyle"/>
                                      <w:spacing w:after="0" w:line="240" w:lineRule="auto"/>
                                    </w:pPr>
                                  </w:p>
                                </w:tc>
                                <w:tc>
                                  <w:tcPr>
                                    <w:tcW w:w="324" w:type="dxa"/>
                                    <w:tcBorders>
                                      <w:top w:val="single" w:sz="15" w:space="0" w:color="2DABE0"/>
                                    </w:tcBorders>
                                  </w:tcPr>
                                  <w:p w14:paraId="39075A78" w14:textId="77777777" w:rsidR="002F3A50" w:rsidRDefault="002F3A50">
                                    <w:pPr>
                                      <w:pStyle w:val="EmptyCellLayoutStyle"/>
                                      <w:spacing w:after="0" w:line="240" w:lineRule="auto"/>
                                    </w:pPr>
                                  </w:p>
                                </w:tc>
                                <w:tc>
                                  <w:tcPr>
                                    <w:tcW w:w="597" w:type="dxa"/>
                                  </w:tcPr>
                                  <w:p w14:paraId="6A268329" w14:textId="77777777" w:rsidR="002F3A50" w:rsidRDefault="002F3A50">
                                    <w:pPr>
                                      <w:pStyle w:val="EmptyCellLayoutStyle"/>
                                      <w:spacing w:after="0" w:line="240" w:lineRule="auto"/>
                                    </w:pPr>
                                  </w:p>
                                </w:tc>
                              </w:tr>
                              <w:tr w:rsidR="002F3A50" w14:paraId="1D12AEEF" w14:textId="77777777">
                                <w:tc>
                                  <w:tcPr>
                                    <w:tcW w:w="382" w:type="dxa"/>
                                  </w:tcPr>
                                  <w:p w14:paraId="49354242" w14:textId="77777777" w:rsidR="002F3A50" w:rsidRDefault="002F3A5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2F3A50" w14:paraId="01786305" w14:textId="77777777">
                                      <w:trPr>
                                        <w:trHeight w:val="999"/>
                                      </w:trPr>
                                      <w:tc>
                                        <w:tcPr>
                                          <w:tcW w:w="1644" w:type="dxa"/>
                                          <w:tcBorders>
                                            <w:top w:val="nil"/>
                                            <w:left w:val="nil"/>
                                            <w:bottom w:val="nil"/>
                                            <w:right w:val="nil"/>
                                          </w:tcBorders>
                                          <w:tcMar>
                                            <w:top w:w="0" w:type="dxa"/>
                                            <w:left w:w="0" w:type="dxa"/>
                                            <w:bottom w:w="0" w:type="dxa"/>
                                            <w:right w:w="0" w:type="dxa"/>
                                          </w:tcMar>
                                        </w:tcPr>
                                        <w:p w14:paraId="1B3BBD37" w14:textId="77777777" w:rsidR="002F3A50" w:rsidRDefault="008929C4">
                                          <w:pPr>
                                            <w:spacing w:after="0" w:line="240" w:lineRule="auto"/>
                                          </w:pPr>
                                          <w:r>
                                            <w:rPr>
                                              <w:noProof/>
                                            </w:rPr>
                                            <w:drawing>
                                              <wp:inline distT="0" distB="0" distL="0" distR="0" wp14:anchorId="17D907B1" wp14:editId="7C08DB07">
                                                <wp:extent cx="1044000" cy="684000"/>
                                                <wp:effectExtent l="0" t="0" r="0" b="0"/>
                                                <wp:docPr id="64" name="img38.png"/>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D69549" w14:textId="77777777" w:rsidR="002F3A50" w:rsidRDefault="002F3A5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C29F51A" w14:textId="77777777" w:rsidR="002F3A50" w:rsidRDefault="008929C4">
                                          <w:pPr>
                                            <w:spacing w:after="0" w:line="240" w:lineRule="auto"/>
                                          </w:pPr>
                                          <w:r>
                                            <w:rPr>
                                              <w:noProof/>
                                            </w:rPr>
                                            <w:drawing>
                                              <wp:inline distT="0" distB="0" distL="0" distR="0" wp14:anchorId="7AC7918D" wp14:editId="5527D1B9">
                                                <wp:extent cx="1044000" cy="684000"/>
                                                <wp:effectExtent l="0" t="0" r="0" b="0"/>
                                                <wp:docPr id="66" name="img39.png"/>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4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ACA948" w14:textId="77777777" w:rsidR="002F3A50" w:rsidRDefault="002F3A50">
                                          <w:pPr>
                                            <w:spacing w:after="0" w:line="240" w:lineRule="auto"/>
                                          </w:pPr>
                                        </w:p>
                                      </w:tc>
                                      <w:tc>
                                        <w:tcPr>
                                          <w:tcW w:w="1644" w:type="dxa"/>
                                        </w:tcPr>
                                        <w:p w14:paraId="3AE709E5"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736EC2" w14:textId="77777777" w:rsidR="002F3A50" w:rsidRDefault="002F3A50">
                                          <w:pPr>
                                            <w:spacing w:after="0" w:line="240" w:lineRule="auto"/>
                                          </w:pPr>
                                        </w:p>
                                      </w:tc>
                                      <w:tc>
                                        <w:tcPr>
                                          <w:tcW w:w="1644" w:type="dxa"/>
                                        </w:tcPr>
                                        <w:p w14:paraId="036CD6C8" w14:textId="77777777" w:rsidR="002F3A50" w:rsidRDefault="002F3A50">
                                          <w:pPr>
                                            <w:spacing w:after="0" w:line="240" w:lineRule="auto"/>
                                          </w:pPr>
                                        </w:p>
                                      </w:tc>
                                    </w:tr>
                                    <w:tr w:rsidR="002F3A50" w14:paraId="676A308E" w14:textId="77777777">
                                      <w:trPr>
                                        <w:trHeight w:val="31"/>
                                      </w:trPr>
                                      <w:tc>
                                        <w:tcPr>
                                          <w:tcW w:w="1644" w:type="dxa"/>
                                          <w:tcBorders>
                                            <w:top w:val="nil"/>
                                            <w:left w:val="nil"/>
                                            <w:bottom w:val="nil"/>
                                            <w:right w:val="nil"/>
                                          </w:tcBorders>
                                          <w:tcMar>
                                            <w:top w:w="39" w:type="dxa"/>
                                            <w:left w:w="39" w:type="dxa"/>
                                            <w:bottom w:w="39" w:type="dxa"/>
                                            <w:right w:w="39" w:type="dxa"/>
                                          </w:tcMar>
                                        </w:tcPr>
                                        <w:p w14:paraId="027B5850"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0F7AFF5"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262680"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79FDB95"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B7D03A" w14:textId="77777777" w:rsidR="002F3A50" w:rsidRDefault="002F3A5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BC0687" w14:textId="77777777" w:rsidR="002F3A50" w:rsidRDefault="002F3A5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053517F" w14:textId="77777777" w:rsidR="002F3A50" w:rsidRDefault="002F3A50">
                                          <w:pPr>
                                            <w:spacing w:after="0" w:line="240" w:lineRule="auto"/>
                                          </w:pPr>
                                        </w:p>
                                      </w:tc>
                                    </w:tr>
                                  </w:tbl>
                                  <w:p w14:paraId="6FD592FF" w14:textId="77777777" w:rsidR="002F3A50" w:rsidRDefault="002F3A50">
                                    <w:pPr>
                                      <w:spacing w:after="0" w:line="240" w:lineRule="auto"/>
                                    </w:pPr>
                                  </w:p>
                                </w:tc>
                                <w:tc>
                                  <w:tcPr>
                                    <w:tcW w:w="324" w:type="dxa"/>
                                  </w:tcPr>
                                  <w:p w14:paraId="6F75318D" w14:textId="77777777" w:rsidR="002F3A50" w:rsidRDefault="002F3A50">
                                    <w:pPr>
                                      <w:pStyle w:val="EmptyCellLayoutStyle"/>
                                      <w:spacing w:after="0" w:line="240" w:lineRule="auto"/>
                                    </w:pPr>
                                  </w:p>
                                </w:tc>
                                <w:tc>
                                  <w:tcPr>
                                    <w:tcW w:w="597" w:type="dxa"/>
                                  </w:tcPr>
                                  <w:p w14:paraId="7DFAE43B" w14:textId="77777777" w:rsidR="002F3A50" w:rsidRDefault="002F3A50">
                                    <w:pPr>
                                      <w:pStyle w:val="EmptyCellLayoutStyle"/>
                                      <w:spacing w:after="0" w:line="240" w:lineRule="auto"/>
                                    </w:pPr>
                                  </w:p>
                                </w:tc>
                              </w:tr>
                            </w:tbl>
                            <w:p w14:paraId="70CDD845" w14:textId="77777777" w:rsidR="002F3A50" w:rsidRDefault="002F3A50">
                              <w:pPr>
                                <w:spacing w:after="0" w:line="240" w:lineRule="auto"/>
                              </w:pPr>
                            </w:p>
                          </w:tc>
                          <w:tc>
                            <w:tcPr>
                              <w:tcW w:w="12" w:type="dxa"/>
                            </w:tcPr>
                            <w:p w14:paraId="5E3BB9F0" w14:textId="77777777" w:rsidR="002F3A50" w:rsidRDefault="002F3A50">
                              <w:pPr>
                                <w:pStyle w:val="EmptyCellLayoutStyle"/>
                                <w:spacing w:after="0" w:line="240" w:lineRule="auto"/>
                              </w:pPr>
                            </w:p>
                          </w:tc>
                        </w:tr>
                      </w:tbl>
                      <w:p w14:paraId="5AF7B649" w14:textId="77777777" w:rsidR="002F3A50" w:rsidRDefault="002F3A50">
                        <w:pPr>
                          <w:spacing w:after="0" w:line="240" w:lineRule="auto"/>
                        </w:pPr>
                      </w:p>
                    </w:tc>
                    <w:tc>
                      <w:tcPr>
                        <w:tcW w:w="853" w:type="dxa"/>
                      </w:tcPr>
                      <w:p w14:paraId="6C18EFC6" w14:textId="77777777" w:rsidR="002F3A50" w:rsidRDefault="002F3A50">
                        <w:pPr>
                          <w:pStyle w:val="EmptyCellLayoutStyle"/>
                          <w:spacing w:after="0" w:line="240" w:lineRule="auto"/>
                        </w:pPr>
                      </w:p>
                    </w:tc>
                  </w:tr>
                </w:tbl>
                <w:p w14:paraId="66CDDC5B" w14:textId="77777777" w:rsidR="002F3A50" w:rsidRDefault="002F3A50">
                  <w:pPr>
                    <w:spacing w:after="0" w:line="240" w:lineRule="auto"/>
                  </w:pPr>
                </w:p>
              </w:tc>
            </w:tr>
          </w:tbl>
          <w:p w14:paraId="3E20B93B" w14:textId="77777777" w:rsidR="002F3A50" w:rsidRDefault="002F3A50">
            <w:pPr>
              <w:spacing w:after="0" w:line="240" w:lineRule="auto"/>
            </w:pPr>
          </w:p>
        </w:tc>
      </w:tr>
    </w:tbl>
    <w:p w14:paraId="1E7FB6E5" w14:textId="77777777" w:rsidR="002F3A50" w:rsidRDefault="002F3A50">
      <w:pPr>
        <w:spacing w:after="0" w:line="240" w:lineRule="auto"/>
      </w:pPr>
    </w:p>
    <w:sectPr w:rsidR="002F3A50">
      <w:headerReference w:type="default" r:id="rId44"/>
      <w:footerReference w:type="default" r:id="rId45"/>
      <w:headerReference w:type="first" r:id="rId46"/>
      <w:footerReference w:type="first" r:id="rId47"/>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A154D" w14:textId="77777777" w:rsidR="00020440" w:rsidRDefault="00020440">
      <w:pPr>
        <w:spacing w:after="0" w:line="240" w:lineRule="auto"/>
      </w:pPr>
      <w:r>
        <w:separator/>
      </w:r>
    </w:p>
  </w:endnote>
  <w:endnote w:type="continuationSeparator" w:id="0">
    <w:p w14:paraId="2C820A95" w14:textId="77777777" w:rsidR="00020440" w:rsidRDefault="00020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2F3A50" w14:paraId="6C00C0D6" w14:textId="77777777">
      <w:tc>
        <w:tcPr>
          <w:tcW w:w="4944" w:type="dxa"/>
        </w:tcPr>
        <w:p w14:paraId="17329330" w14:textId="77777777" w:rsidR="002F3A50" w:rsidRDefault="002F3A50">
          <w:pPr>
            <w:pStyle w:val="EmptyCellLayoutStyle"/>
            <w:spacing w:after="0" w:line="240" w:lineRule="auto"/>
          </w:pPr>
        </w:p>
      </w:tc>
      <w:tc>
        <w:tcPr>
          <w:tcW w:w="1440" w:type="dxa"/>
        </w:tcPr>
        <w:p w14:paraId="0A455608" w14:textId="77777777" w:rsidR="002F3A50" w:rsidRDefault="002F3A50">
          <w:pPr>
            <w:pStyle w:val="EmptyCellLayoutStyle"/>
            <w:spacing w:after="0" w:line="240" w:lineRule="auto"/>
          </w:pPr>
        </w:p>
      </w:tc>
      <w:tc>
        <w:tcPr>
          <w:tcW w:w="5521" w:type="dxa"/>
        </w:tcPr>
        <w:p w14:paraId="21023039" w14:textId="77777777" w:rsidR="002F3A50" w:rsidRDefault="002F3A50">
          <w:pPr>
            <w:pStyle w:val="EmptyCellLayoutStyle"/>
            <w:spacing w:after="0" w:line="240" w:lineRule="auto"/>
          </w:pPr>
        </w:p>
      </w:tc>
    </w:tr>
    <w:tr w:rsidR="002F3A50" w14:paraId="78F7089B" w14:textId="77777777">
      <w:tc>
        <w:tcPr>
          <w:tcW w:w="4944" w:type="dxa"/>
        </w:tcPr>
        <w:p w14:paraId="73F2D28B" w14:textId="77777777" w:rsidR="002F3A50" w:rsidRDefault="002F3A50">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2F3A50" w14:paraId="743F3CF3" w14:textId="77777777">
            <w:trPr>
              <w:trHeight w:val="282"/>
            </w:trPr>
            <w:tc>
              <w:tcPr>
                <w:tcW w:w="1440" w:type="dxa"/>
                <w:tcBorders>
                  <w:top w:val="nil"/>
                  <w:left w:val="nil"/>
                  <w:bottom w:val="nil"/>
                  <w:right w:val="nil"/>
                </w:tcBorders>
                <w:tcMar>
                  <w:top w:w="39" w:type="dxa"/>
                  <w:left w:w="39" w:type="dxa"/>
                  <w:bottom w:w="39" w:type="dxa"/>
                  <w:right w:w="39" w:type="dxa"/>
                </w:tcMar>
              </w:tcPr>
              <w:p w14:paraId="458401A0" w14:textId="77777777" w:rsidR="002F3A50" w:rsidRDefault="008929C4">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91230B6" w14:textId="77777777" w:rsidR="002F3A50" w:rsidRDefault="002F3A50">
          <w:pPr>
            <w:spacing w:after="0" w:line="240" w:lineRule="auto"/>
          </w:pPr>
        </w:p>
      </w:tc>
      <w:tc>
        <w:tcPr>
          <w:tcW w:w="5521" w:type="dxa"/>
        </w:tcPr>
        <w:p w14:paraId="09E38878" w14:textId="77777777" w:rsidR="002F3A50" w:rsidRDefault="002F3A50">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6E11" w14:textId="77777777" w:rsidR="002F3A50" w:rsidRDefault="002F3A50">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A993" w14:textId="77777777" w:rsidR="00020440" w:rsidRDefault="00020440">
      <w:pPr>
        <w:spacing w:after="0" w:line="240" w:lineRule="auto"/>
      </w:pPr>
      <w:r>
        <w:separator/>
      </w:r>
    </w:p>
  </w:footnote>
  <w:footnote w:type="continuationSeparator" w:id="0">
    <w:p w14:paraId="065EC220" w14:textId="77777777" w:rsidR="00020440" w:rsidRDefault="00020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2F3A50" w14:paraId="3C133C29" w14:textId="77777777">
      <w:tc>
        <w:tcPr>
          <w:tcW w:w="1140" w:type="dxa"/>
        </w:tcPr>
        <w:p w14:paraId="12DB62ED" w14:textId="77777777" w:rsidR="002F3A50" w:rsidRDefault="002F3A50">
          <w:pPr>
            <w:pStyle w:val="EmptyCellLayoutStyle"/>
            <w:spacing w:after="0" w:line="240" w:lineRule="auto"/>
          </w:pPr>
        </w:p>
      </w:tc>
      <w:tc>
        <w:tcPr>
          <w:tcW w:w="2376" w:type="dxa"/>
        </w:tcPr>
        <w:p w14:paraId="056EDF24" w14:textId="77777777" w:rsidR="002F3A50" w:rsidRDefault="002F3A50">
          <w:pPr>
            <w:pStyle w:val="EmptyCellLayoutStyle"/>
            <w:spacing w:after="0" w:line="240" w:lineRule="auto"/>
          </w:pPr>
        </w:p>
      </w:tc>
      <w:tc>
        <w:tcPr>
          <w:tcW w:w="3427" w:type="dxa"/>
        </w:tcPr>
        <w:p w14:paraId="09730EAB" w14:textId="77777777" w:rsidR="002F3A50" w:rsidRDefault="002F3A50">
          <w:pPr>
            <w:pStyle w:val="EmptyCellLayoutStyle"/>
            <w:spacing w:after="0" w:line="240" w:lineRule="auto"/>
          </w:pPr>
        </w:p>
      </w:tc>
      <w:tc>
        <w:tcPr>
          <w:tcW w:w="0" w:type="dxa"/>
        </w:tcPr>
        <w:p w14:paraId="1E067E81" w14:textId="77777777" w:rsidR="002F3A50" w:rsidRDefault="002F3A50">
          <w:pPr>
            <w:pStyle w:val="EmptyCellLayoutStyle"/>
            <w:spacing w:after="0" w:line="240" w:lineRule="auto"/>
          </w:pPr>
        </w:p>
      </w:tc>
      <w:tc>
        <w:tcPr>
          <w:tcW w:w="3952" w:type="dxa"/>
        </w:tcPr>
        <w:p w14:paraId="7A2FE02B" w14:textId="77777777" w:rsidR="002F3A50" w:rsidRDefault="002F3A50">
          <w:pPr>
            <w:pStyle w:val="EmptyCellLayoutStyle"/>
            <w:spacing w:after="0" w:line="240" w:lineRule="auto"/>
          </w:pPr>
        </w:p>
      </w:tc>
      <w:tc>
        <w:tcPr>
          <w:tcW w:w="1009" w:type="dxa"/>
        </w:tcPr>
        <w:p w14:paraId="19B7D280" w14:textId="77777777" w:rsidR="002F3A50" w:rsidRDefault="002F3A50">
          <w:pPr>
            <w:pStyle w:val="EmptyCellLayoutStyle"/>
            <w:spacing w:after="0" w:line="240" w:lineRule="auto"/>
          </w:pPr>
        </w:p>
      </w:tc>
    </w:tr>
    <w:tr w:rsidR="002F3A50" w14:paraId="0E4ED64F" w14:textId="77777777">
      <w:tc>
        <w:tcPr>
          <w:tcW w:w="1140" w:type="dxa"/>
        </w:tcPr>
        <w:p w14:paraId="48F7CB8F" w14:textId="77777777" w:rsidR="002F3A50" w:rsidRDefault="002F3A50">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548FE8B" w14:textId="77777777" w:rsidR="002F3A50" w:rsidRDefault="008929C4">
          <w:pPr>
            <w:spacing w:after="0" w:line="240" w:lineRule="auto"/>
          </w:pPr>
          <w:r>
            <w:rPr>
              <w:noProof/>
            </w:rPr>
            <w:drawing>
              <wp:inline distT="0" distB="0" distL="0" distR="0" wp14:anchorId="22E884B5" wp14:editId="4D37D7CA">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C5A1348" w14:textId="77777777" w:rsidR="002F3A50" w:rsidRDefault="002F3A50">
          <w:pPr>
            <w:pStyle w:val="EmptyCellLayoutStyle"/>
            <w:spacing w:after="0" w:line="240" w:lineRule="auto"/>
          </w:pPr>
        </w:p>
      </w:tc>
      <w:tc>
        <w:tcPr>
          <w:tcW w:w="0" w:type="dxa"/>
        </w:tcPr>
        <w:p w14:paraId="66A28380" w14:textId="77777777" w:rsidR="002F3A50" w:rsidRDefault="002F3A50">
          <w:pPr>
            <w:pStyle w:val="EmptyCellLayoutStyle"/>
            <w:spacing w:after="0" w:line="240" w:lineRule="auto"/>
          </w:pPr>
        </w:p>
      </w:tc>
      <w:tc>
        <w:tcPr>
          <w:tcW w:w="3952" w:type="dxa"/>
        </w:tcPr>
        <w:p w14:paraId="039BB73F" w14:textId="77777777" w:rsidR="002F3A50" w:rsidRDefault="002F3A50">
          <w:pPr>
            <w:pStyle w:val="EmptyCellLayoutStyle"/>
            <w:spacing w:after="0" w:line="240" w:lineRule="auto"/>
          </w:pPr>
        </w:p>
      </w:tc>
      <w:tc>
        <w:tcPr>
          <w:tcW w:w="1009" w:type="dxa"/>
        </w:tcPr>
        <w:p w14:paraId="07D19507" w14:textId="77777777" w:rsidR="002F3A50" w:rsidRDefault="002F3A50">
          <w:pPr>
            <w:pStyle w:val="EmptyCellLayoutStyle"/>
            <w:spacing w:after="0" w:line="240" w:lineRule="auto"/>
          </w:pPr>
        </w:p>
      </w:tc>
    </w:tr>
    <w:tr w:rsidR="002F3A50" w14:paraId="32B08AA7" w14:textId="77777777">
      <w:tc>
        <w:tcPr>
          <w:tcW w:w="1140" w:type="dxa"/>
        </w:tcPr>
        <w:p w14:paraId="018040FC" w14:textId="77777777" w:rsidR="002F3A50" w:rsidRDefault="002F3A50">
          <w:pPr>
            <w:pStyle w:val="EmptyCellLayoutStyle"/>
            <w:spacing w:after="0" w:line="240" w:lineRule="auto"/>
          </w:pPr>
        </w:p>
      </w:tc>
      <w:tc>
        <w:tcPr>
          <w:tcW w:w="2376" w:type="dxa"/>
          <w:vMerge/>
        </w:tcPr>
        <w:p w14:paraId="3049C470" w14:textId="77777777" w:rsidR="002F3A50" w:rsidRDefault="002F3A50">
          <w:pPr>
            <w:pStyle w:val="EmptyCellLayoutStyle"/>
            <w:spacing w:after="0" w:line="240" w:lineRule="auto"/>
          </w:pPr>
        </w:p>
      </w:tc>
      <w:tc>
        <w:tcPr>
          <w:tcW w:w="3427" w:type="dxa"/>
        </w:tcPr>
        <w:p w14:paraId="1901BBB5" w14:textId="77777777" w:rsidR="002F3A50" w:rsidRDefault="002F3A50">
          <w:pPr>
            <w:pStyle w:val="EmptyCellLayoutStyle"/>
            <w:spacing w:after="0" w:line="240" w:lineRule="auto"/>
          </w:pPr>
        </w:p>
      </w:tc>
      <w:tc>
        <w:tcPr>
          <w:tcW w:w="0" w:type="dxa"/>
        </w:tcPr>
        <w:p w14:paraId="728AC483" w14:textId="77777777" w:rsidR="002F3A50" w:rsidRDefault="002F3A50">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2F3A50" w14:paraId="6A9539F9" w14:textId="77777777">
            <w:trPr>
              <w:trHeight w:val="174"/>
            </w:trPr>
            <w:tc>
              <w:tcPr>
                <w:tcW w:w="3952" w:type="dxa"/>
                <w:tcBorders>
                  <w:top w:val="nil"/>
                  <w:left w:val="nil"/>
                  <w:bottom w:val="nil"/>
                  <w:right w:val="nil"/>
                </w:tcBorders>
                <w:tcMar>
                  <w:top w:w="39" w:type="dxa"/>
                  <w:left w:w="39" w:type="dxa"/>
                  <w:bottom w:w="39" w:type="dxa"/>
                  <w:right w:w="39" w:type="dxa"/>
                </w:tcMar>
              </w:tcPr>
              <w:p w14:paraId="50A1CF29" w14:textId="77777777" w:rsidR="002F3A50" w:rsidRDefault="008929C4">
                <w:pPr>
                  <w:spacing w:after="0" w:line="240" w:lineRule="auto"/>
                  <w:jc w:val="right"/>
                </w:pPr>
                <w:r>
                  <w:rPr>
                    <w:rFonts w:ascii="Segoe UI" w:eastAsia="Segoe UI" w:hAnsi="Segoe UI"/>
                    <w:color w:val="2DABE0"/>
                    <w:sz w:val="15"/>
                  </w:rPr>
                  <w:t>Mozambique One UN Fund</w:t>
                </w:r>
              </w:p>
            </w:tc>
          </w:tr>
        </w:tbl>
        <w:p w14:paraId="79DDFCBD" w14:textId="77777777" w:rsidR="002F3A50" w:rsidRDefault="002F3A50">
          <w:pPr>
            <w:spacing w:after="0" w:line="240" w:lineRule="auto"/>
          </w:pPr>
        </w:p>
      </w:tc>
      <w:tc>
        <w:tcPr>
          <w:tcW w:w="1009" w:type="dxa"/>
        </w:tcPr>
        <w:p w14:paraId="5435E575" w14:textId="77777777" w:rsidR="002F3A50" w:rsidRDefault="002F3A50">
          <w:pPr>
            <w:pStyle w:val="EmptyCellLayoutStyle"/>
            <w:spacing w:after="0" w:line="240" w:lineRule="auto"/>
          </w:pPr>
        </w:p>
      </w:tc>
    </w:tr>
    <w:tr w:rsidR="002F3A50" w14:paraId="40CA108B" w14:textId="77777777">
      <w:tc>
        <w:tcPr>
          <w:tcW w:w="1140" w:type="dxa"/>
        </w:tcPr>
        <w:p w14:paraId="39C3F7A5" w14:textId="77777777" w:rsidR="002F3A50" w:rsidRDefault="002F3A50">
          <w:pPr>
            <w:pStyle w:val="EmptyCellLayoutStyle"/>
            <w:spacing w:after="0" w:line="240" w:lineRule="auto"/>
          </w:pPr>
        </w:p>
      </w:tc>
      <w:tc>
        <w:tcPr>
          <w:tcW w:w="2376" w:type="dxa"/>
          <w:vMerge/>
        </w:tcPr>
        <w:p w14:paraId="2E0039A7" w14:textId="77777777" w:rsidR="002F3A50" w:rsidRDefault="002F3A50">
          <w:pPr>
            <w:pStyle w:val="EmptyCellLayoutStyle"/>
            <w:spacing w:after="0" w:line="240" w:lineRule="auto"/>
          </w:pPr>
        </w:p>
      </w:tc>
      <w:tc>
        <w:tcPr>
          <w:tcW w:w="3427" w:type="dxa"/>
        </w:tcPr>
        <w:p w14:paraId="59B084CC" w14:textId="77777777" w:rsidR="002F3A50" w:rsidRDefault="002F3A50">
          <w:pPr>
            <w:pStyle w:val="EmptyCellLayoutStyle"/>
            <w:spacing w:after="0" w:line="240" w:lineRule="auto"/>
          </w:pPr>
        </w:p>
      </w:tc>
      <w:tc>
        <w:tcPr>
          <w:tcW w:w="0" w:type="dxa"/>
        </w:tcPr>
        <w:p w14:paraId="63E36ABC" w14:textId="77777777" w:rsidR="002F3A50" w:rsidRDefault="002F3A50">
          <w:pPr>
            <w:pStyle w:val="EmptyCellLayoutStyle"/>
            <w:spacing w:after="0" w:line="240" w:lineRule="auto"/>
          </w:pPr>
        </w:p>
      </w:tc>
      <w:tc>
        <w:tcPr>
          <w:tcW w:w="3952" w:type="dxa"/>
        </w:tcPr>
        <w:p w14:paraId="2682AC54" w14:textId="77777777" w:rsidR="002F3A50" w:rsidRDefault="002F3A50">
          <w:pPr>
            <w:pStyle w:val="EmptyCellLayoutStyle"/>
            <w:spacing w:after="0" w:line="240" w:lineRule="auto"/>
          </w:pPr>
        </w:p>
      </w:tc>
      <w:tc>
        <w:tcPr>
          <w:tcW w:w="1009" w:type="dxa"/>
        </w:tcPr>
        <w:p w14:paraId="7E19D9EB" w14:textId="77777777" w:rsidR="002F3A50" w:rsidRDefault="002F3A50">
          <w:pPr>
            <w:pStyle w:val="EmptyCellLayoutStyle"/>
            <w:spacing w:after="0" w:line="240" w:lineRule="auto"/>
          </w:pPr>
        </w:p>
      </w:tc>
    </w:tr>
    <w:tr w:rsidR="000B679B" w14:paraId="30B6588F" w14:textId="77777777" w:rsidTr="000B679B">
      <w:tc>
        <w:tcPr>
          <w:tcW w:w="1140" w:type="dxa"/>
        </w:tcPr>
        <w:p w14:paraId="22E98E39" w14:textId="77777777" w:rsidR="002F3A50" w:rsidRDefault="002F3A50">
          <w:pPr>
            <w:pStyle w:val="EmptyCellLayoutStyle"/>
            <w:spacing w:after="0" w:line="240" w:lineRule="auto"/>
          </w:pPr>
        </w:p>
      </w:tc>
      <w:tc>
        <w:tcPr>
          <w:tcW w:w="2376" w:type="dxa"/>
          <w:vMerge/>
        </w:tcPr>
        <w:p w14:paraId="7501DF7E" w14:textId="77777777" w:rsidR="002F3A50" w:rsidRDefault="002F3A50">
          <w:pPr>
            <w:pStyle w:val="EmptyCellLayoutStyle"/>
            <w:spacing w:after="0" w:line="240" w:lineRule="auto"/>
          </w:pPr>
        </w:p>
      </w:tc>
      <w:tc>
        <w:tcPr>
          <w:tcW w:w="3427" w:type="dxa"/>
        </w:tcPr>
        <w:p w14:paraId="63E7ED37" w14:textId="77777777" w:rsidR="002F3A50" w:rsidRDefault="002F3A5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2F3A50" w14:paraId="15BE4702"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3844E57" w14:textId="77777777" w:rsidR="002F3A50" w:rsidRDefault="008929C4">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3FB6E4AE" w14:textId="77777777" w:rsidR="002F3A50" w:rsidRDefault="002F3A50">
          <w:pPr>
            <w:spacing w:after="0" w:line="240" w:lineRule="auto"/>
          </w:pPr>
        </w:p>
      </w:tc>
      <w:tc>
        <w:tcPr>
          <w:tcW w:w="1009" w:type="dxa"/>
        </w:tcPr>
        <w:p w14:paraId="65B01F87" w14:textId="77777777" w:rsidR="002F3A50" w:rsidRDefault="002F3A50">
          <w:pPr>
            <w:pStyle w:val="EmptyCellLayoutStyle"/>
            <w:spacing w:after="0" w:line="240" w:lineRule="auto"/>
          </w:pPr>
        </w:p>
      </w:tc>
    </w:tr>
    <w:tr w:rsidR="002F3A50" w14:paraId="64913540" w14:textId="77777777">
      <w:tc>
        <w:tcPr>
          <w:tcW w:w="1140" w:type="dxa"/>
        </w:tcPr>
        <w:p w14:paraId="5E70299C" w14:textId="77777777" w:rsidR="002F3A50" w:rsidRDefault="002F3A50">
          <w:pPr>
            <w:pStyle w:val="EmptyCellLayoutStyle"/>
            <w:spacing w:after="0" w:line="240" w:lineRule="auto"/>
          </w:pPr>
        </w:p>
      </w:tc>
      <w:tc>
        <w:tcPr>
          <w:tcW w:w="2376" w:type="dxa"/>
          <w:vMerge/>
        </w:tcPr>
        <w:p w14:paraId="0FF92057" w14:textId="77777777" w:rsidR="002F3A50" w:rsidRDefault="002F3A50">
          <w:pPr>
            <w:pStyle w:val="EmptyCellLayoutStyle"/>
            <w:spacing w:after="0" w:line="240" w:lineRule="auto"/>
          </w:pPr>
        </w:p>
      </w:tc>
      <w:tc>
        <w:tcPr>
          <w:tcW w:w="3427" w:type="dxa"/>
        </w:tcPr>
        <w:p w14:paraId="635A54D6" w14:textId="77777777" w:rsidR="002F3A50" w:rsidRDefault="002F3A50">
          <w:pPr>
            <w:pStyle w:val="EmptyCellLayoutStyle"/>
            <w:spacing w:after="0" w:line="240" w:lineRule="auto"/>
          </w:pPr>
        </w:p>
      </w:tc>
      <w:tc>
        <w:tcPr>
          <w:tcW w:w="0" w:type="dxa"/>
        </w:tcPr>
        <w:p w14:paraId="1B758E87" w14:textId="77777777" w:rsidR="002F3A50" w:rsidRDefault="002F3A50">
          <w:pPr>
            <w:pStyle w:val="EmptyCellLayoutStyle"/>
            <w:spacing w:after="0" w:line="240" w:lineRule="auto"/>
          </w:pPr>
        </w:p>
      </w:tc>
      <w:tc>
        <w:tcPr>
          <w:tcW w:w="3952" w:type="dxa"/>
        </w:tcPr>
        <w:p w14:paraId="07E9A365" w14:textId="77777777" w:rsidR="002F3A50" w:rsidRDefault="002F3A50">
          <w:pPr>
            <w:pStyle w:val="EmptyCellLayoutStyle"/>
            <w:spacing w:after="0" w:line="240" w:lineRule="auto"/>
          </w:pPr>
        </w:p>
      </w:tc>
      <w:tc>
        <w:tcPr>
          <w:tcW w:w="1009" w:type="dxa"/>
        </w:tcPr>
        <w:p w14:paraId="292DFEB5" w14:textId="77777777" w:rsidR="002F3A50" w:rsidRDefault="002F3A50">
          <w:pPr>
            <w:pStyle w:val="EmptyCellLayoutStyle"/>
            <w:spacing w:after="0" w:line="240" w:lineRule="auto"/>
          </w:pPr>
        </w:p>
      </w:tc>
    </w:tr>
    <w:tr w:rsidR="002F3A50" w14:paraId="410E0F47" w14:textId="77777777">
      <w:tc>
        <w:tcPr>
          <w:tcW w:w="1140" w:type="dxa"/>
        </w:tcPr>
        <w:p w14:paraId="31B4CDBD" w14:textId="77777777" w:rsidR="002F3A50" w:rsidRDefault="002F3A50">
          <w:pPr>
            <w:pStyle w:val="EmptyCellLayoutStyle"/>
            <w:spacing w:after="0" w:line="240" w:lineRule="auto"/>
          </w:pPr>
        </w:p>
      </w:tc>
      <w:tc>
        <w:tcPr>
          <w:tcW w:w="2376" w:type="dxa"/>
        </w:tcPr>
        <w:p w14:paraId="00459E4F" w14:textId="77777777" w:rsidR="002F3A50" w:rsidRDefault="002F3A50">
          <w:pPr>
            <w:pStyle w:val="EmptyCellLayoutStyle"/>
            <w:spacing w:after="0" w:line="240" w:lineRule="auto"/>
          </w:pPr>
        </w:p>
      </w:tc>
      <w:tc>
        <w:tcPr>
          <w:tcW w:w="3427" w:type="dxa"/>
        </w:tcPr>
        <w:p w14:paraId="09D6FD97" w14:textId="77777777" w:rsidR="002F3A50" w:rsidRDefault="002F3A50">
          <w:pPr>
            <w:pStyle w:val="EmptyCellLayoutStyle"/>
            <w:spacing w:after="0" w:line="240" w:lineRule="auto"/>
          </w:pPr>
        </w:p>
      </w:tc>
      <w:tc>
        <w:tcPr>
          <w:tcW w:w="0" w:type="dxa"/>
        </w:tcPr>
        <w:p w14:paraId="17CB48E0" w14:textId="77777777" w:rsidR="002F3A50" w:rsidRDefault="002F3A50">
          <w:pPr>
            <w:pStyle w:val="EmptyCellLayoutStyle"/>
            <w:spacing w:after="0" w:line="240" w:lineRule="auto"/>
          </w:pPr>
        </w:p>
      </w:tc>
      <w:tc>
        <w:tcPr>
          <w:tcW w:w="3952" w:type="dxa"/>
        </w:tcPr>
        <w:p w14:paraId="6CB77202" w14:textId="77777777" w:rsidR="002F3A50" w:rsidRDefault="002F3A50">
          <w:pPr>
            <w:pStyle w:val="EmptyCellLayoutStyle"/>
            <w:spacing w:after="0" w:line="240" w:lineRule="auto"/>
          </w:pPr>
        </w:p>
      </w:tc>
      <w:tc>
        <w:tcPr>
          <w:tcW w:w="1009" w:type="dxa"/>
        </w:tcPr>
        <w:p w14:paraId="549DB3F8" w14:textId="77777777" w:rsidR="002F3A50" w:rsidRDefault="002F3A50">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1F2F" w14:textId="77777777" w:rsidR="002F3A50" w:rsidRDefault="002F3A50">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8" w15:restartNumberingAfterBreak="0">
    <w:nsid w:val="00000031"/>
    <w:multiLevelType w:val="multilevel"/>
    <w:tmpl w:val="0000003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9" w15:restartNumberingAfterBreak="0">
    <w:nsid w:val="00000032"/>
    <w:multiLevelType w:val="multilevel"/>
    <w:tmpl w:val="0000003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A50"/>
    <w:rsid w:val="00020440"/>
    <w:rsid w:val="00076B18"/>
    <w:rsid w:val="000B679B"/>
    <w:rsid w:val="0023206C"/>
    <w:rsid w:val="00287A1B"/>
    <w:rsid w:val="002F3A50"/>
    <w:rsid w:val="003D3ABC"/>
    <w:rsid w:val="00640501"/>
    <w:rsid w:val="007A5D59"/>
    <w:rsid w:val="008616A8"/>
    <w:rsid w:val="008929C4"/>
    <w:rsid w:val="00AE0447"/>
    <w:rsid w:val="00B92066"/>
    <w:rsid w:val="00F85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4F309"/>
  <w15:docId w15:val="{79E0EFB3-77D7-4D93-85C9-2173FD64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beta.mptf.undp.org/fund/mz1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s://beta.mptf.undp.org/fund/mz1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beta.mptf.undp.org/fund/mz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MPTF_00024</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F0821417-610F-420A-9C72-20446425A9FF}"/>
</file>

<file path=customXml/itemProps2.xml><?xml version="1.0" encoding="utf-8"?>
<ds:datastoreItem xmlns:ds="http://schemas.openxmlformats.org/officeDocument/2006/customXml" ds:itemID="{7BE8C2F9-778A-4A2D-923A-F9682454CC79}"/>
</file>

<file path=customXml/itemProps3.xml><?xml version="1.0" encoding="utf-8"?>
<ds:datastoreItem xmlns:ds="http://schemas.openxmlformats.org/officeDocument/2006/customXml" ds:itemID="{45E2F156-7046-4CE2-A72B-15DDC7679DED}"/>
</file>

<file path=docProps/app.xml><?xml version="1.0" encoding="utf-8"?>
<Properties xmlns="http://schemas.openxmlformats.org/officeDocument/2006/extended-properties" xmlns:vt="http://schemas.openxmlformats.org/officeDocument/2006/docPropsVTypes">
  <Template>Normal</Template>
  <TotalTime>1</TotalTime>
  <Pages>22</Pages>
  <Words>5202</Words>
  <Characters>29657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34790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Mozambique One UN Fund (revised).docx</dc:title>
  <dc:creator>Ramon Gatchalian</dc:creator>
  <dc:description/>
  <cp:lastModifiedBy>Mari Matsumoto</cp:lastModifiedBy>
  <cp:revision>2</cp:revision>
  <dcterms:created xsi:type="dcterms:W3CDTF">2022-05-31T01:44:00Z</dcterms:created>
  <dcterms:modified xsi:type="dcterms:W3CDTF">2022-05-31T01:44:00Z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