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DB707A" w14:paraId="02DB3811" w14:textId="77777777">
        <w:trPr>
          <w:trHeight w:val="52"/>
        </w:trPr>
        <w:tc>
          <w:tcPr>
            <w:tcW w:w="11905" w:type="dxa"/>
          </w:tcPr>
          <w:p w14:paraId="4DBDBBD2" w14:textId="77777777" w:rsidR="00DB707A" w:rsidRDefault="00DB707A">
            <w:pPr>
              <w:pStyle w:val="EmptyCellLayoutStyle"/>
            </w:pPr>
          </w:p>
        </w:tc>
      </w:tr>
      <w:tr w:rsidR="00DB707A" w14:paraId="7E87966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1CA1F48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DB707A" w14:paraId="37087699" w14:textId="77777777">
                    <w:trPr>
                      <w:trHeight w:val="1831"/>
                    </w:trPr>
                    <w:tc>
                      <w:tcPr>
                        <w:tcW w:w="1136" w:type="dxa"/>
                      </w:tcPr>
                      <w:p w14:paraId="2F02904F" w14:textId="77777777" w:rsidR="00DB707A" w:rsidRDefault="00DB707A">
                        <w:pPr>
                          <w:pStyle w:val="EmptyCellLayoutStyle"/>
                        </w:pPr>
                      </w:p>
                    </w:tc>
                    <w:tc>
                      <w:tcPr>
                        <w:tcW w:w="708" w:type="dxa"/>
                      </w:tcPr>
                      <w:p w14:paraId="10670005" w14:textId="77777777" w:rsidR="00DB707A" w:rsidRDefault="00DB707A">
                        <w:pPr>
                          <w:pStyle w:val="EmptyCellLayoutStyle"/>
                        </w:pPr>
                      </w:p>
                    </w:tc>
                    <w:tc>
                      <w:tcPr>
                        <w:tcW w:w="1824" w:type="dxa"/>
                      </w:tcPr>
                      <w:p w14:paraId="5A7877B6" w14:textId="77777777" w:rsidR="00DB707A" w:rsidRDefault="00DB707A">
                        <w:pPr>
                          <w:pStyle w:val="EmptyCellLayoutStyle"/>
                        </w:pPr>
                      </w:p>
                    </w:tc>
                    <w:tc>
                      <w:tcPr>
                        <w:tcW w:w="24" w:type="dxa"/>
                      </w:tcPr>
                      <w:p w14:paraId="5A956E49" w14:textId="77777777" w:rsidR="00DB707A" w:rsidRDefault="00DB707A">
                        <w:pPr>
                          <w:pStyle w:val="EmptyCellLayoutStyle"/>
                        </w:pPr>
                      </w:p>
                    </w:tc>
                    <w:tc>
                      <w:tcPr>
                        <w:tcW w:w="755" w:type="dxa"/>
                      </w:tcPr>
                      <w:p w14:paraId="31B4D950" w14:textId="77777777" w:rsidR="00DB707A" w:rsidRDefault="00DB707A">
                        <w:pPr>
                          <w:pStyle w:val="EmptyCellLayoutStyle"/>
                        </w:pPr>
                      </w:p>
                    </w:tc>
                    <w:tc>
                      <w:tcPr>
                        <w:tcW w:w="3420" w:type="dxa"/>
                      </w:tcPr>
                      <w:p w14:paraId="02019008" w14:textId="77777777" w:rsidR="00DB707A" w:rsidRDefault="00DB707A">
                        <w:pPr>
                          <w:pStyle w:val="EmptyCellLayoutStyle"/>
                        </w:pPr>
                      </w:p>
                    </w:tc>
                    <w:tc>
                      <w:tcPr>
                        <w:tcW w:w="341" w:type="dxa"/>
                      </w:tcPr>
                      <w:p w14:paraId="10FF3EB4" w14:textId="77777777" w:rsidR="00DB707A" w:rsidRDefault="00DB707A">
                        <w:pPr>
                          <w:pStyle w:val="EmptyCellLayoutStyle"/>
                        </w:pPr>
                      </w:p>
                    </w:tc>
                    <w:tc>
                      <w:tcPr>
                        <w:tcW w:w="306" w:type="dxa"/>
                      </w:tcPr>
                      <w:p w14:paraId="2B1530EC" w14:textId="77777777" w:rsidR="00DB707A" w:rsidRDefault="00DB707A">
                        <w:pPr>
                          <w:pStyle w:val="EmptyCellLayoutStyle"/>
                        </w:pPr>
                      </w:p>
                    </w:tc>
                    <w:tc>
                      <w:tcPr>
                        <w:tcW w:w="1679" w:type="dxa"/>
                      </w:tcPr>
                      <w:p w14:paraId="67029AAF" w14:textId="77777777" w:rsidR="00DB707A" w:rsidRDefault="00DB707A">
                        <w:pPr>
                          <w:pStyle w:val="EmptyCellLayoutStyle"/>
                        </w:pPr>
                      </w:p>
                    </w:tc>
                    <w:tc>
                      <w:tcPr>
                        <w:tcW w:w="472" w:type="dxa"/>
                      </w:tcPr>
                      <w:p w14:paraId="69F51A51" w14:textId="77777777" w:rsidR="00DB707A" w:rsidRDefault="00DB707A">
                        <w:pPr>
                          <w:pStyle w:val="EmptyCellLayoutStyle"/>
                        </w:pPr>
                      </w:p>
                    </w:tc>
                    <w:tc>
                      <w:tcPr>
                        <w:tcW w:w="1236" w:type="dxa"/>
                      </w:tcPr>
                      <w:p w14:paraId="7AFF8118" w14:textId="77777777" w:rsidR="00DB707A" w:rsidRDefault="00DB707A">
                        <w:pPr>
                          <w:pStyle w:val="EmptyCellLayoutStyle"/>
                        </w:pPr>
                      </w:p>
                    </w:tc>
                  </w:tr>
                  <w:tr w:rsidR="00F60F01" w14:paraId="794CFA0C" w14:textId="77777777" w:rsidTr="00F60F01">
                    <w:trPr>
                      <w:trHeight w:val="1695"/>
                    </w:trPr>
                    <w:tc>
                      <w:tcPr>
                        <w:tcW w:w="1136" w:type="dxa"/>
                      </w:tcPr>
                      <w:p w14:paraId="5ABA8F3E" w14:textId="77777777" w:rsidR="00DB707A" w:rsidRDefault="00DB707A">
                        <w:pPr>
                          <w:pStyle w:val="EmptyCellLayoutStyle"/>
                        </w:pPr>
                      </w:p>
                    </w:tc>
                    <w:tc>
                      <w:tcPr>
                        <w:tcW w:w="708" w:type="dxa"/>
                      </w:tcPr>
                      <w:p w14:paraId="42161830" w14:textId="77777777" w:rsidR="00DB707A" w:rsidRDefault="00DB707A">
                        <w:pPr>
                          <w:pStyle w:val="EmptyCellLayoutStyle"/>
                        </w:pPr>
                      </w:p>
                    </w:tc>
                    <w:tc>
                      <w:tcPr>
                        <w:tcW w:w="1824" w:type="dxa"/>
                      </w:tcPr>
                      <w:p w14:paraId="64AABB08" w14:textId="77777777" w:rsidR="00DB707A" w:rsidRDefault="00DB707A">
                        <w:pPr>
                          <w:pStyle w:val="EmptyCellLayoutStyle"/>
                        </w:pPr>
                      </w:p>
                    </w:tc>
                    <w:tc>
                      <w:tcPr>
                        <w:tcW w:w="24" w:type="dxa"/>
                      </w:tcPr>
                      <w:p w14:paraId="04D61AB2" w14:textId="77777777" w:rsidR="00DB707A" w:rsidRDefault="00DB707A">
                        <w:pPr>
                          <w:pStyle w:val="EmptyCellLayoutStyle"/>
                        </w:pPr>
                      </w:p>
                    </w:tc>
                    <w:tc>
                      <w:tcPr>
                        <w:tcW w:w="755" w:type="dxa"/>
                        <w:gridSpan w:val="3"/>
                        <w:tcBorders>
                          <w:top w:val="nil"/>
                          <w:left w:val="nil"/>
                          <w:bottom w:val="nil"/>
                        </w:tcBorders>
                        <w:tcMar>
                          <w:top w:w="0" w:type="dxa"/>
                          <w:left w:w="0" w:type="dxa"/>
                          <w:bottom w:w="0" w:type="dxa"/>
                          <w:right w:w="0" w:type="dxa"/>
                        </w:tcMar>
                      </w:tcPr>
                      <w:p w14:paraId="24CACAA6" w14:textId="77777777" w:rsidR="00DB707A" w:rsidRDefault="00327D36" w:rsidP="008703F9">
                        <w:pPr>
                          <w:ind w:left="1440"/>
                        </w:pPr>
                        <w:r>
                          <w:rPr>
                            <w:noProof/>
                          </w:rPr>
                          <w:drawing>
                            <wp:inline distT="0" distB="0" distL="0" distR="0" wp14:anchorId="0CFBE6D3" wp14:editId="36D2E2D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1C2C2207" w14:textId="77777777" w:rsidR="00DB707A" w:rsidRDefault="00DB707A">
                        <w:pPr>
                          <w:pStyle w:val="EmptyCellLayoutStyle"/>
                        </w:pPr>
                      </w:p>
                    </w:tc>
                    <w:tc>
                      <w:tcPr>
                        <w:tcW w:w="1679" w:type="dxa"/>
                      </w:tcPr>
                      <w:p w14:paraId="64223930" w14:textId="77777777" w:rsidR="00DB707A" w:rsidRDefault="00DB707A">
                        <w:pPr>
                          <w:pStyle w:val="EmptyCellLayoutStyle"/>
                        </w:pPr>
                      </w:p>
                    </w:tc>
                    <w:tc>
                      <w:tcPr>
                        <w:tcW w:w="472" w:type="dxa"/>
                      </w:tcPr>
                      <w:p w14:paraId="0FF8CDB1" w14:textId="77777777" w:rsidR="00DB707A" w:rsidRDefault="00DB707A">
                        <w:pPr>
                          <w:pStyle w:val="EmptyCellLayoutStyle"/>
                        </w:pPr>
                      </w:p>
                    </w:tc>
                    <w:tc>
                      <w:tcPr>
                        <w:tcW w:w="1236" w:type="dxa"/>
                      </w:tcPr>
                      <w:p w14:paraId="56F7BE50" w14:textId="77777777" w:rsidR="00DB707A" w:rsidRDefault="00DB707A">
                        <w:pPr>
                          <w:pStyle w:val="EmptyCellLayoutStyle"/>
                        </w:pPr>
                      </w:p>
                    </w:tc>
                  </w:tr>
                  <w:tr w:rsidR="00DB707A" w14:paraId="101ED3FA" w14:textId="77777777">
                    <w:trPr>
                      <w:trHeight w:val="99"/>
                    </w:trPr>
                    <w:tc>
                      <w:tcPr>
                        <w:tcW w:w="1136" w:type="dxa"/>
                      </w:tcPr>
                      <w:p w14:paraId="19218949" w14:textId="77777777" w:rsidR="00DB707A" w:rsidRDefault="00DB707A">
                        <w:pPr>
                          <w:pStyle w:val="EmptyCellLayoutStyle"/>
                        </w:pPr>
                      </w:p>
                    </w:tc>
                    <w:tc>
                      <w:tcPr>
                        <w:tcW w:w="708" w:type="dxa"/>
                      </w:tcPr>
                      <w:p w14:paraId="369C70CA" w14:textId="77777777" w:rsidR="00DB707A" w:rsidRDefault="00DB707A">
                        <w:pPr>
                          <w:pStyle w:val="EmptyCellLayoutStyle"/>
                        </w:pPr>
                      </w:p>
                    </w:tc>
                    <w:tc>
                      <w:tcPr>
                        <w:tcW w:w="1824" w:type="dxa"/>
                      </w:tcPr>
                      <w:p w14:paraId="2A9FC2DC" w14:textId="77777777" w:rsidR="00DB707A" w:rsidRDefault="00DB707A">
                        <w:pPr>
                          <w:pStyle w:val="EmptyCellLayoutStyle"/>
                        </w:pPr>
                      </w:p>
                    </w:tc>
                    <w:tc>
                      <w:tcPr>
                        <w:tcW w:w="24" w:type="dxa"/>
                      </w:tcPr>
                      <w:p w14:paraId="4E0344B8" w14:textId="77777777" w:rsidR="00DB707A" w:rsidRDefault="00DB707A">
                        <w:pPr>
                          <w:pStyle w:val="EmptyCellLayoutStyle"/>
                        </w:pPr>
                      </w:p>
                    </w:tc>
                    <w:tc>
                      <w:tcPr>
                        <w:tcW w:w="755" w:type="dxa"/>
                      </w:tcPr>
                      <w:p w14:paraId="6E7015AA" w14:textId="77777777" w:rsidR="00DB707A" w:rsidRDefault="00DB707A">
                        <w:pPr>
                          <w:pStyle w:val="EmptyCellLayoutStyle"/>
                        </w:pPr>
                      </w:p>
                    </w:tc>
                    <w:tc>
                      <w:tcPr>
                        <w:tcW w:w="3420" w:type="dxa"/>
                      </w:tcPr>
                      <w:p w14:paraId="5CFC1E41" w14:textId="77777777" w:rsidR="00DB707A" w:rsidRDefault="00DB707A">
                        <w:pPr>
                          <w:pStyle w:val="EmptyCellLayoutStyle"/>
                        </w:pPr>
                      </w:p>
                    </w:tc>
                    <w:tc>
                      <w:tcPr>
                        <w:tcW w:w="341" w:type="dxa"/>
                      </w:tcPr>
                      <w:p w14:paraId="4F219B6C" w14:textId="77777777" w:rsidR="00DB707A" w:rsidRDefault="00DB707A">
                        <w:pPr>
                          <w:pStyle w:val="EmptyCellLayoutStyle"/>
                        </w:pPr>
                      </w:p>
                    </w:tc>
                    <w:tc>
                      <w:tcPr>
                        <w:tcW w:w="306" w:type="dxa"/>
                      </w:tcPr>
                      <w:p w14:paraId="57546915" w14:textId="77777777" w:rsidR="00DB707A" w:rsidRDefault="00DB707A">
                        <w:pPr>
                          <w:pStyle w:val="EmptyCellLayoutStyle"/>
                        </w:pPr>
                      </w:p>
                    </w:tc>
                    <w:tc>
                      <w:tcPr>
                        <w:tcW w:w="1679" w:type="dxa"/>
                      </w:tcPr>
                      <w:p w14:paraId="5C502537" w14:textId="77777777" w:rsidR="00DB707A" w:rsidRDefault="00DB707A">
                        <w:pPr>
                          <w:pStyle w:val="EmptyCellLayoutStyle"/>
                        </w:pPr>
                      </w:p>
                    </w:tc>
                    <w:tc>
                      <w:tcPr>
                        <w:tcW w:w="472" w:type="dxa"/>
                      </w:tcPr>
                      <w:p w14:paraId="09B09FFA" w14:textId="77777777" w:rsidR="00DB707A" w:rsidRDefault="00DB707A">
                        <w:pPr>
                          <w:pStyle w:val="EmptyCellLayoutStyle"/>
                        </w:pPr>
                      </w:p>
                    </w:tc>
                    <w:tc>
                      <w:tcPr>
                        <w:tcW w:w="1236" w:type="dxa"/>
                      </w:tcPr>
                      <w:p w14:paraId="57F5EA00" w14:textId="77777777" w:rsidR="00DB707A" w:rsidRDefault="00DB707A">
                        <w:pPr>
                          <w:pStyle w:val="EmptyCellLayoutStyle"/>
                        </w:pPr>
                      </w:p>
                    </w:tc>
                  </w:tr>
                  <w:tr w:rsidR="00F60F01" w14:paraId="43C02898" w14:textId="77777777" w:rsidTr="00F60F01">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DB707A" w14:paraId="0A60F47C" w14:textId="77777777">
                          <w:trPr>
                            <w:trHeight w:val="155"/>
                          </w:trPr>
                          <w:tc>
                            <w:tcPr>
                              <w:tcW w:w="672" w:type="dxa"/>
                              <w:shd w:val="clear" w:color="auto" w:fill="15385F"/>
                            </w:tcPr>
                            <w:p w14:paraId="09B6C65C" w14:textId="77777777" w:rsidR="00DB707A" w:rsidRDefault="00DB707A">
                              <w:pPr>
                                <w:pStyle w:val="EmptyCellLayoutStyle"/>
                              </w:pPr>
                            </w:p>
                          </w:tc>
                          <w:tc>
                            <w:tcPr>
                              <w:tcW w:w="10588" w:type="dxa"/>
                              <w:shd w:val="clear" w:color="auto" w:fill="15385F"/>
                            </w:tcPr>
                            <w:p w14:paraId="43E4752A" w14:textId="77777777" w:rsidR="00DB707A" w:rsidRDefault="00DB707A">
                              <w:pPr>
                                <w:pStyle w:val="EmptyCellLayoutStyle"/>
                              </w:pPr>
                            </w:p>
                          </w:tc>
                          <w:tc>
                            <w:tcPr>
                              <w:tcW w:w="643" w:type="dxa"/>
                              <w:shd w:val="clear" w:color="auto" w:fill="15385F"/>
                            </w:tcPr>
                            <w:p w14:paraId="2E6F9983" w14:textId="77777777" w:rsidR="00DB707A" w:rsidRDefault="00DB707A">
                              <w:pPr>
                                <w:pStyle w:val="EmptyCellLayoutStyle"/>
                              </w:pPr>
                            </w:p>
                          </w:tc>
                        </w:tr>
                        <w:tr w:rsidR="00DB707A" w14:paraId="1F21841D" w14:textId="77777777">
                          <w:trPr>
                            <w:trHeight w:val="1104"/>
                          </w:trPr>
                          <w:tc>
                            <w:tcPr>
                              <w:tcW w:w="672" w:type="dxa"/>
                              <w:shd w:val="clear" w:color="auto" w:fill="15385F"/>
                            </w:tcPr>
                            <w:p w14:paraId="448FEDDF" w14:textId="77777777" w:rsidR="00DB707A" w:rsidRDefault="00DB707A">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DB707A" w14:paraId="13952DDF" w14:textId="77777777">
                                <w:trPr>
                                  <w:trHeight w:val="1026"/>
                                </w:trPr>
                                <w:tc>
                                  <w:tcPr>
                                    <w:tcW w:w="10588" w:type="dxa"/>
                                    <w:tcBorders>
                                      <w:top w:val="nil"/>
                                      <w:left w:val="nil"/>
                                      <w:bottom w:val="nil"/>
                                      <w:right w:val="nil"/>
                                    </w:tcBorders>
                                    <w:tcMar>
                                      <w:top w:w="39" w:type="dxa"/>
                                      <w:left w:w="39" w:type="dxa"/>
                                      <w:bottom w:w="39" w:type="dxa"/>
                                      <w:right w:w="39" w:type="dxa"/>
                                    </w:tcMar>
                                  </w:tcPr>
                                  <w:p w14:paraId="60A56006" w14:textId="77777777" w:rsidR="00DB707A" w:rsidRDefault="00327D36">
                                    <w:pPr>
                                      <w:jc w:val="center"/>
                                    </w:pPr>
                                    <w:r>
                                      <w:rPr>
                                        <w:rFonts w:ascii="Arial" w:eastAsia="Arial" w:hAnsi="Arial"/>
                                        <w:b/>
                                        <w:color w:val="FFFFFF"/>
                                        <w:sz w:val="44"/>
                                      </w:rPr>
                                      <w:t>CONSOLIDATED ANNUAL FINANCIAL REPORT</w:t>
                                    </w:r>
                                  </w:p>
                                  <w:p w14:paraId="4361A21E" w14:textId="77777777" w:rsidR="00DB707A" w:rsidRDefault="00327D36">
                                    <w:pPr>
                                      <w:ind w:left="1109" w:right="410"/>
                                      <w:jc w:val="center"/>
                                    </w:pPr>
                                    <w:r>
                                      <w:rPr>
                                        <w:rFonts w:ascii="Arial" w:eastAsia="Arial" w:hAnsi="Arial"/>
                                        <w:color w:val="FFFFFF"/>
                                        <w:sz w:val="40"/>
                                      </w:rPr>
                                      <w:t>of the Administrative Agent</w:t>
                                    </w:r>
                                  </w:p>
                                </w:tc>
                              </w:tr>
                            </w:tbl>
                            <w:p w14:paraId="5D0D76BD" w14:textId="77777777" w:rsidR="00DB707A" w:rsidRDefault="00DB707A"/>
                          </w:tc>
                          <w:tc>
                            <w:tcPr>
                              <w:tcW w:w="643" w:type="dxa"/>
                              <w:shd w:val="clear" w:color="auto" w:fill="15385F"/>
                            </w:tcPr>
                            <w:p w14:paraId="68910960" w14:textId="77777777" w:rsidR="00DB707A" w:rsidRDefault="00DB707A">
                              <w:pPr>
                                <w:pStyle w:val="EmptyCellLayoutStyle"/>
                              </w:pPr>
                            </w:p>
                          </w:tc>
                        </w:tr>
                        <w:tr w:rsidR="00DB707A" w14:paraId="145AC1E9" w14:textId="77777777">
                          <w:trPr>
                            <w:trHeight w:val="204"/>
                          </w:trPr>
                          <w:tc>
                            <w:tcPr>
                              <w:tcW w:w="672" w:type="dxa"/>
                              <w:shd w:val="clear" w:color="auto" w:fill="15385F"/>
                            </w:tcPr>
                            <w:p w14:paraId="63D61703" w14:textId="77777777" w:rsidR="00DB707A" w:rsidRDefault="00DB707A">
                              <w:pPr>
                                <w:pStyle w:val="EmptyCellLayoutStyle"/>
                              </w:pPr>
                            </w:p>
                          </w:tc>
                          <w:tc>
                            <w:tcPr>
                              <w:tcW w:w="10588" w:type="dxa"/>
                              <w:shd w:val="clear" w:color="auto" w:fill="15385F"/>
                            </w:tcPr>
                            <w:p w14:paraId="273DBD0F" w14:textId="77777777" w:rsidR="00DB707A" w:rsidRDefault="00DB707A">
                              <w:pPr>
                                <w:pStyle w:val="EmptyCellLayoutStyle"/>
                              </w:pPr>
                            </w:p>
                          </w:tc>
                          <w:tc>
                            <w:tcPr>
                              <w:tcW w:w="643" w:type="dxa"/>
                              <w:shd w:val="clear" w:color="auto" w:fill="15385F"/>
                            </w:tcPr>
                            <w:p w14:paraId="068AC2AB" w14:textId="77777777" w:rsidR="00DB707A" w:rsidRDefault="00DB707A">
                              <w:pPr>
                                <w:pStyle w:val="EmptyCellLayoutStyle"/>
                              </w:pPr>
                            </w:p>
                          </w:tc>
                        </w:tr>
                      </w:tbl>
                      <w:p w14:paraId="78CDCC6D" w14:textId="77777777" w:rsidR="00DB707A" w:rsidRDefault="00DB707A"/>
                    </w:tc>
                  </w:tr>
                  <w:tr w:rsidR="00DB707A" w14:paraId="3A55E665" w14:textId="77777777">
                    <w:trPr>
                      <w:trHeight w:val="1244"/>
                    </w:trPr>
                    <w:tc>
                      <w:tcPr>
                        <w:tcW w:w="1136" w:type="dxa"/>
                      </w:tcPr>
                      <w:p w14:paraId="3DE23ABE" w14:textId="77777777" w:rsidR="00DB707A" w:rsidRDefault="00DB707A">
                        <w:pPr>
                          <w:pStyle w:val="EmptyCellLayoutStyle"/>
                        </w:pPr>
                      </w:p>
                    </w:tc>
                    <w:tc>
                      <w:tcPr>
                        <w:tcW w:w="708" w:type="dxa"/>
                      </w:tcPr>
                      <w:p w14:paraId="2AF4579A" w14:textId="77777777" w:rsidR="00DB707A" w:rsidRDefault="00DB707A">
                        <w:pPr>
                          <w:pStyle w:val="EmptyCellLayoutStyle"/>
                        </w:pPr>
                      </w:p>
                    </w:tc>
                    <w:tc>
                      <w:tcPr>
                        <w:tcW w:w="1824" w:type="dxa"/>
                      </w:tcPr>
                      <w:p w14:paraId="7AD17AD8" w14:textId="77777777" w:rsidR="00DB707A" w:rsidRDefault="00DB707A">
                        <w:pPr>
                          <w:pStyle w:val="EmptyCellLayoutStyle"/>
                        </w:pPr>
                      </w:p>
                    </w:tc>
                    <w:tc>
                      <w:tcPr>
                        <w:tcW w:w="24" w:type="dxa"/>
                      </w:tcPr>
                      <w:p w14:paraId="5162B0BF" w14:textId="77777777" w:rsidR="00DB707A" w:rsidRDefault="00DB707A">
                        <w:pPr>
                          <w:pStyle w:val="EmptyCellLayoutStyle"/>
                        </w:pPr>
                      </w:p>
                    </w:tc>
                    <w:tc>
                      <w:tcPr>
                        <w:tcW w:w="755" w:type="dxa"/>
                      </w:tcPr>
                      <w:p w14:paraId="52236807" w14:textId="77777777" w:rsidR="00DB707A" w:rsidRDefault="00DB707A">
                        <w:pPr>
                          <w:pStyle w:val="EmptyCellLayoutStyle"/>
                        </w:pPr>
                      </w:p>
                    </w:tc>
                    <w:tc>
                      <w:tcPr>
                        <w:tcW w:w="3420" w:type="dxa"/>
                      </w:tcPr>
                      <w:p w14:paraId="335AA9D0" w14:textId="77777777" w:rsidR="00DB707A" w:rsidRDefault="00DB707A">
                        <w:pPr>
                          <w:pStyle w:val="EmptyCellLayoutStyle"/>
                        </w:pPr>
                      </w:p>
                    </w:tc>
                    <w:tc>
                      <w:tcPr>
                        <w:tcW w:w="341" w:type="dxa"/>
                      </w:tcPr>
                      <w:p w14:paraId="38315F2A" w14:textId="77777777" w:rsidR="00DB707A" w:rsidRDefault="00DB707A">
                        <w:pPr>
                          <w:pStyle w:val="EmptyCellLayoutStyle"/>
                        </w:pPr>
                      </w:p>
                    </w:tc>
                    <w:tc>
                      <w:tcPr>
                        <w:tcW w:w="306" w:type="dxa"/>
                      </w:tcPr>
                      <w:p w14:paraId="591C967D" w14:textId="77777777" w:rsidR="00DB707A" w:rsidRDefault="00DB707A">
                        <w:pPr>
                          <w:pStyle w:val="EmptyCellLayoutStyle"/>
                        </w:pPr>
                      </w:p>
                    </w:tc>
                    <w:tc>
                      <w:tcPr>
                        <w:tcW w:w="1679" w:type="dxa"/>
                      </w:tcPr>
                      <w:p w14:paraId="38C61725" w14:textId="77777777" w:rsidR="00DB707A" w:rsidRDefault="00DB707A">
                        <w:pPr>
                          <w:pStyle w:val="EmptyCellLayoutStyle"/>
                        </w:pPr>
                      </w:p>
                    </w:tc>
                    <w:tc>
                      <w:tcPr>
                        <w:tcW w:w="472" w:type="dxa"/>
                      </w:tcPr>
                      <w:p w14:paraId="2272C933" w14:textId="77777777" w:rsidR="00DB707A" w:rsidRDefault="00DB707A">
                        <w:pPr>
                          <w:pStyle w:val="EmptyCellLayoutStyle"/>
                        </w:pPr>
                      </w:p>
                    </w:tc>
                    <w:tc>
                      <w:tcPr>
                        <w:tcW w:w="1236" w:type="dxa"/>
                      </w:tcPr>
                      <w:p w14:paraId="289D6C71" w14:textId="77777777" w:rsidR="00DB707A" w:rsidRDefault="00DB707A">
                        <w:pPr>
                          <w:pStyle w:val="EmptyCellLayoutStyle"/>
                        </w:pPr>
                      </w:p>
                    </w:tc>
                  </w:tr>
                  <w:tr w:rsidR="00F60F01" w14:paraId="774C584C" w14:textId="77777777" w:rsidTr="00F60F01">
                    <w:trPr>
                      <w:trHeight w:val="540"/>
                    </w:trPr>
                    <w:tc>
                      <w:tcPr>
                        <w:tcW w:w="1136" w:type="dxa"/>
                      </w:tcPr>
                      <w:p w14:paraId="0C748524" w14:textId="77777777" w:rsidR="00DB707A" w:rsidRDefault="00DB707A">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DB707A" w14:paraId="2745F187" w14:textId="77777777">
                          <w:trPr>
                            <w:trHeight w:val="462"/>
                          </w:trPr>
                          <w:tc>
                            <w:tcPr>
                              <w:tcW w:w="9532" w:type="dxa"/>
                              <w:tcBorders>
                                <w:top w:val="nil"/>
                                <w:left w:val="nil"/>
                                <w:bottom w:val="nil"/>
                                <w:right w:val="nil"/>
                              </w:tcBorders>
                              <w:tcMar>
                                <w:top w:w="39" w:type="dxa"/>
                                <w:left w:w="39" w:type="dxa"/>
                                <w:bottom w:w="39" w:type="dxa"/>
                                <w:right w:w="39" w:type="dxa"/>
                              </w:tcMar>
                            </w:tcPr>
                            <w:p w14:paraId="6D245E63" w14:textId="77777777" w:rsidR="00DB707A" w:rsidRDefault="00327D36">
                              <w:pPr>
                                <w:jc w:val="center"/>
                              </w:pPr>
                              <w:r>
                                <w:rPr>
                                  <w:rFonts w:ascii="Arial" w:eastAsia="Arial" w:hAnsi="Arial"/>
                                  <w:b/>
                                  <w:color w:val="2DABE0"/>
                                  <w:sz w:val="45"/>
                                </w:rPr>
                                <w:t>Maldives One UN Fund</w:t>
                              </w:r>
                            </w:p>
                          </w:tc>
                        </w:tr>
                      </w:tbl>
                      <w:p w14:paraId="414FA1BB" w14:textId="77777777" w:rsidR="00DB707A" w:rsidRDefault="00DB707A"/>
                    </w:tc>
                    <w:tc>
                      <w:tcPr>
                        <w:tcW w:w="1236" w:type="dxa"/>
                      </w:tcPr>
                      <w:p w14:paraId="42A2B6D1" w14:textId="77777777" w:rsidR="00DB707A" w:rsidRDefault="00DB707A">
                        <w:pPr>
                          <w:pStyle w:val="EmptyCellLayoutStyle"/>
                        </w:pPr>
                      </w:p>
                    </w:tc>
                  </w:tr>
                  <w:tr w:rsidR="00F60F01" w14:paraId="1D3F15CC" w14:textId="77777777" w:rsidTr="00F60F01">
                    <w:trPr>
                      <w:trHeight w:val="672"/>
                    </w:trPr>
                    <w:tc>
                      <w:tcPr>
                        <w:tcW w:w="1136" w:type="dxa"/>
                      </w:tcPr>
                      <w:p w14:paraId="46E45CC9" w14:textId="77777777" w:rsidR="00DB707A" w:rsidRDefault="00DB707A">
                        <w:pPr>
                          <w:pStyle w:val="EmptyCellLayoutStyle"/>
                        </w:pPr>
                      </w:p>
                    </w:tc>
                    <w:tc>
                      <w:tcPr>
                        <w:tcW w:w="708" w:type="dxa"/>
                      </w:tcPr>
                      <w:p w14:paraId="41C86A8E" w14:textId="77777777" w:rsidR="00DB707A" w:rsidRDefault="00DB707A">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DB707A" w14:paraId="37AD994D" w14:textId="77777777">
                          <w:trPr>
                            <w:trHeight w:val="594"/>
                          </w:trPr>
                          <w:tc>
                            <w:tcPr>
                              <w:tcW w:w="8352" w:type="dxa"/>
                              <w:tcBorders>
                                <w:top w:val="nil"/>
                                <w:left w:val="nil"/>
                                <w:bottom w:val="nil"/>
                                <w:right w:val="nil"/>
                              </w:tcBorders>
                              <w:tcMar>
                                <w:top w:w="39" w:type="dxa"/>
                                <w:left w:w="39" w:type="dxa"/>
                                <w:bottom w:w="39" w:type="dxa"/>
                                <w:right w:w="39" w:type="dxa"/>
                              </w:tcMar>
                            </w:tcPr>
                            <w:p w14:paraId="40AC93C4" w14:textId="77777777" w:rsidR="00DB707A" w:rsidRDefault="00327D36">
                              <w:pPr>
                                <w:jc w:val="center"/>
                              </w:pPr>
                              <w:r>
                                <w:rPr>
                                  <w:rFonts w:ascii="Arial" w:eastAsia="Arial" w:hAnsi="Arial"/>
                                  <w:color w:val="000000"/>
                                  <w:sz w:val="28"/>
                                </w:rPr>
                                <w:t>for the period 1 January to 31 December 2021</w:t>
                              </w:r>
                            </w:p>
                          </w:tc>
                        </w:tr>
                      </w:tbl>
                      <w:p w14:paraId="19DEE34F" w14:textId="77777777" w:rsidR="00DB707A" w:rsidRDefault="00DB707A"/>
                    </w:tc>
                    <w:tc>
                      <w:tcPr>
                        <w:tcW w:w="472" w:type="dxa"/>
                      </w:tcPr>
                      <w:p w14:paraId="596FE989" w14:textId="77777777" w:rsidR="00DB707A" w:rsidRDefault="00DB707A">
                        <w:pPr>
                          <w:pStyle w:val="EmptyCellLayoutStyle"/>
                        </w:pPr>
                      </w:p>
                    </w:tc>
                    <w:tc>
                      <w:tcPr>
                        <w:tcW w:w="1236" w:type="dxa"/>
                      </w:tcPr>
                      <w:p w14:paraId="355F1F43" w14:textId="77777777" w:rsidR="00DB707A" w:rsidRDefault="00DB707A">
                        <w:pPr>
                          <w:pStyle w:val="EmptyCellLayoutStyle"/>
                        </w:pPr>
                      </w:p>
                    </w:tc>
                  </w:tr>
                  <w:tr w:rsidR="00DB707A" w14:paraId="4575CD0C" w14:textId="77777777">
                    <w:trPr>
                      <w:trHeight w:val="1661"/>
                    </w:trPr>
                    <w:tc>
                      <w:tcPr>
                        <w:tcW w:w="1136" w:type="dxa"/>
                      </w:tcPr>
                      <w:p w14:paraId="1833FF64" w14:textId="77777777" w:rsidR="00DB707A" w:rsidRDefault="00DB707A">
                        <w:pPr>
                          <w:pStyle w:val="EmptyCellLayoutStyle"/>
                        </w:pPr>
                      </w:p>
                    </w:tc>
                    <w:tc>
                      <w:tcPr>
                        <w:tcW w:w="708" w:type="dxa"/>
                      </w:tcPr>
                      <w:p w14:paraId="1DD94F5C" w14:textId="77777777" w:rsidR="00DB707A" w:rsidRDefault="00DB707A">
                        <w:pPr>
                          <w:pStyle w:val="EmptyCellLayoutStyle"/>
                        </w:pPr>
                      </w:p>
                    </w:tc>
                    <w:tc>
                      <w:tcPr>
                        <w:tcW w:w="1824" w:type="dxa"/>
                      </w:tcPr>
                      <w:p w14:paraId="34C64075" w14:textId="77777777" w:rsidR="00DB707A" w:rsidRDefault="00DB707A">
                        <w:pPr>
                          <w:pStyle w:val="EmptyCellLayoutStyle"/>
                        </w:pPr>
                      </w:p>
                    </w:tc>
                    <w:tc>
                      <w:tcPr>
                        <w:tcW w:w="24" w:type="dxa"/>
                      </w:tcPr>
                      <w:p w14:paraId="34A39FA6" w14:textId="77777777" w:rsidR="00DB707A" w:rsidRDefault="00DB707A">
                        <w:pPr>
                          <w:pStyle w:val="EmptyCellLayoutStyle"/>
                        </w:pPr>
                      </w:p>
                    </w:tc>
                    <w:tc>
                      <w:tcPr>
                        <w:tcW w:w="755" w:type="dxa"/>
                      </w:tcPr>
                      <w:p w14:paraId="0430604D" w14:textId="77777777" w:rsidR="00DB707A" w:rsidRDefault="00DB707A">
                        <w:pPr>
                          <w:pStyle w:val="EmptyCellLayoutStyle"/>
                        </w:pPr>
                      </w:p>
                    </w:tc>
                    <w:tc>
                      <w:tcPr>
                        <w:tcW w:w="3420" w:type="dxa"/>
                      </w:tcPr>
                      <w:p w14:paraId="4EEB17E7" w14:textId="77777777" w:rsidR="00DB707A" w:rsidRDefault="00DB707A">
                        <w:pPr>
                          <w:pStyle w:val="EmptyCellLayoutStyle"/>
                        </w:pPr>
                      </w:p>
                    </w:tc>
                    <w:tc>
                      <w:tcPr>
                        <w:tcW w:w="341" w:type="dxa"/>
                      </w:tcPr>
                      <w:p w14:paraId="2C00E005" w14:textId="77777777" w:rsidR="00DB707A" w:rsidRDefault="00DB707A">
                        <w:pPr>
                          <w:pStyle w:val="EmptyCellLayoutStyle"/>
                        </w:pPr>
                      </w:p>
                    </w:tc>
                    <w:tc>
                      <w:tcPr>
                        <w:tcW w:w="306" w:type="dxa"/>
                      </w:tcPr>
                      <w:p w14:paraId="389EF742" w14:textId="77777777" w:rsidR="00DB707A" w:rsidRDefault="00DB707A">
                        <w:pPr>
                          <w:pStyle w:val="EmptyCellLayoutStyle"/>
                        </w:pPr>
                      </w:p>
                    </w:tc>
                    <w:tc>
                      <w:tcPr>
                        <w:tcW w:w="1679" w:type="dxa"/>
                      </w:tcPr>
                      <w:p w14:paraId="458077D7" w14:textId="77777777" w:rsidR="00DB707A" w:rsidRDefault="00DB707A">
                        <w:pPr>
                          <w:pStyle w:val="EmptyCellLayoutStyle"/>
                        </w:pPr>
                      </w:p>
                    </w:tc>
                    <w:tc>
                      <w:tcPr>
                        <w:tcW w:w="472" w:type="dxa"/>
                      </w:tcPr>
                      <w:p w14:paraId="6C825D47" w14:textId="77777777" w:rsidR="00DB707A" w:rsidRDefault="00DB707A">
                        <w:pPr>
                          <w:pStyle w:val="EmptyCellLayoutStyle"/>
                        </w:pPr>
                      </w:p>
                    </w:tc>
                    <w:tc>
                      <w:tcPr>
                        <w:tcW w:w="1236" w:type="dxa"/>
                      </w:tcPr>
                      <w:p w14:paraId="60415564" w14:textId="77777777" w:rsidR="00DB707A" w:rsidRDefault="00DB707A">
                        <w:pPr>
                          <w:pStyle w:val="EmptyCellLayoutStyle"/>
                        </w:pPr>
                      </w:p>
                    </w:tc>
                  </w:tr>
                  <w:tr w:rsidR="00F60F01" w14:paraId="74771760" w14:textId="77777777" w:rsidTr="00F60F01">
                    <w:trPr>
                      <w:trHeight w:val="1176"/>
                    </w:trPr>
                    <w:tc>
                      <w:tcPr>
                        <w:tcW w:w="1136" w:type="dxa"/>
                      </w:tcPr>
                      <w:p w14:paraId="53481887" w14:textId="77777777" w:rsidR="00DB707A" w:rsidRDefault="00DB707A">
                        <w:pPr>
                          <w:pStyle w:val="EmptyCellLayoutStyle"/>
                        </w:pPr>
                      </w:p>
                    </w:tc>
                    <w:tc>
                      <w:tcPr>
                        <w:tcW w:w="708" w:type="dxa"/>
                      </w:tcPr>
                      <w:p w14:paraId="0FE1E4B6" w14:textId="77777777" w:rsidR="00DB707A" w:rsidRDefault="00DB707A">
                        <w:pPr>
                          <w:pStyle w:val="EmptyCellLayoutStyle"/>
                        </w:pPr>
                      </w:p>
                    </w:tc>
                    <w:tc>
                      <w:tcPr>
                        <w:tcW w:w="1824" w:type="dxa"/>
                      </w:tcPr>
                      <w:p w14:paraId="680FE2A5" w14:textId="77777777" w:rsidR="00DB707A" w:rsidRDefault="00DB707A">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DB707A" w14:paraId="1CB86C7F" w14:textId="77777777">
                          <w:trPr>
                            <w:trHeight w:val="1098"/>
                          </w:trPr>
                          <w:tc>
                            <w:tcPr>
                              <w:tcW w:w="4848" w:type="dxa"/>
                              <w:tcBorders>
                                <w:top w:val="nil"/>
                                <w:left w:val="nil"/>
                                <w:bottom w:val="nil"/>
                                <w:right w:val="nil"/>
                              </w:tcBorders>
                              <w:tcMar>
                                <w:top w:w="39" w:type="dxa"/>
                                <w:left w:w="39" w:type="dxa"/>
                                <w:bottom w:w="39" w:type="dxa"/>
                                <w:right w:w="39" w:type="dxa"/>
                              </w:tcMar>
                            </w:tcPr>
                            <w:p w14:paraId="4476CD8D" w14:textId="77777777" w:rsidR="00DB707A" w:rsidRDefault="00327D36">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6A27088B" w14:textId="77777777" w:rsidR="00DB707A" w:rsidRDefault="00DB707A"/>
                    </w:tc>
                    <w:tc>
                      <w:tcPr>
                        <w:tcW w:w="1679" w:type="dxa"/>
                      </w:tcPr>
                      <w:p w14:paraId="4389F819" w14:textId="77777777" w:rsidR="00DB707A" w:rsidRDefault="00DB707A">
                        <w:pPr>
                          <w:pStyle w:val="EmptyCellLayoutStyle"/>
                        </w:pPr>
                      </w:p>
                    </w:tc>
                    <w:tc>
                      <w:tcPr>
                        <w:tcW w:w="472" w:type="dxa"/>
                      </w:tcPr>
                      <w:p w14:paraId="1EFFB9B1" w14:textId="77777777" w:rsidR="00DB707A" w:rsidRDefault="00DB707A">
                        <w:pPr>
                          <w:pStyle w:val="EmptyCellLayoutStyle"/>
                        </w:pPr>
                      </w:p>
                    </w:tc>
                    <w:tc>
                      <w:tcPr>
                        <w:tcW w:w="1236" w:type="dxa"/>
                      </w:tcPr>
                      <w:p w14:paraId="53837046" w14:textId="77777777" w:rsidR="00DB707A" w:rsidRDefault="00DB707A">
                        <w:pPr>
                          <w:pStyle w:val="EmptyCellLayoutStyle"/>
                        </w:pPr>
                      </w:p>
                    </w:tc>
                  </w:tr>
                  <w:tr w:rsidR="00DB707A" w14:paraId="30682904" w14:textId="77777777">
                    <w:trPr>
                      <w:trHeight w:val="229"/>
                    </w:trPr>
                    <w:tc>
                      <w:tcPr>
                        <w:tcW w:w="1136" w:type="dxa"/>
                      </w:tcPr>
                      <w:p w14:paraId="17C8B7F0" w14:textId="77777777" w:rsidR="00DB707A" w:rsidRDefault="00DB707A">
                        <w:pPr>
                          <w:pStyle w:val="EmptyCellLayoutStyle"/>
                        </w:pPr>
                      </w:p>
                    </w:tc>
                    <w:tc>
                      <w:tcPr>
                        <w:tcW w:w="708" w:type="dxa"/>
                      </w:tcPr>
                      <w:p w14:paraId="0A45219F" w14:textId="77777777" w:rsidR="00DB707A" w:rsidRDefault="00DB707A">
                        <w:pPr>
                          <w:pStyle w:val="EmptyCellLayoutStyle"/>
                        </w:pPr>
                      </w:p>
                    </w:tc>
                    <w:tc>
                      <w:tcPr>
                        <w:tcW w:w="1824" w:type="dxa"/>
                      </w:tcPr>
                      <w:p w14:paraId="1927836A" w14:textId="77777777" w:rsidR="00DB707A" w:rsidRDefault="00DB707A">
                        <w:pPr>
                          <w:pStyle w:val="EmptyCellLayoutStyle"/>
                        </w:pPr>
                      </w:p>
                    </w:tc>
                    <w:tc>
                      <w:tcPr>
                        <w:tcW w:w="24" w:type="dxa"/>
                      </w:tcPr>
                      <w:p w14:paraId="1BE94B42" w14:textId="77777777" w:rsidR="00DB707A" w:rsidRDefault="00DB707A">
                        <w:pPr>
                          <w:pStyle w:val="EmptyCellLayoutStyle"/>
                        </w:pPr>
                      </w:p>
                    </w:tc>
                    <w:tc>
                      <w:tcPr>
                        <w:tcW w:w="755" w:type="dxa"/>
                      </w:tcPr>
                      <w:p w14:paraId="5FF8DCF8" w14:textId="77777777" w:rsidR="00DB707A" w:rsidRDefault="00DB707A">
                        <w:pPr>
                          <w:pStyle w:val="EmptyCellLayoutStyle"/>
                        </w:pPr>
                      </w:p>
                    </w:tc>
                    <w:tc>
                      <w:tcPr>
                        <w:tcW w:w="3420" w:type="dxa"/>
                      </w:tcPr>
                      <w:p w14:paraId="6942068F" w14:textId="77777777" w:rsidR="00DB707A" w:rsidRDefault="00DB707A">
                        <w:pPr>
                          <w:pStyle w:val="EmptyCellLayoutStyle"/>
                        </w:pPr>
                      </w:p>
                    </w:tc>
                    <w:tc>
                      <w:tcPr>
                        <w:tcW w:w="341" w:type="dxa"/>
                      </w:tcPr>
                      <w:p w14:paraId="25028E71" w14:textId="77777777" w:rsidR="00DB707A" w:rsidRDefault="00DB707A">
                        <w:pPr>
                          <w:pStyle w:val="EmptyCellLayoutStyle"/>
                        </w:pPr>
                      </w:p>
                    </w:tc>
                    <w:tc>
                      <w:tcPr>
                        <w:tcW w:w="306" w:type="dxa"/>
                      </w:tcPr>
                      <w:p w14:paraId="6E1F4D81" w14:textId="77777777" w:rsidR="00DB707A" w:rsidRDefault="00DB707A">
                        <w:pPr>
                          <w:pStyle w:val="EmptyCellLayoutStyle"/>
                        </w:pPr>
                      </w:p>
                    </w:tc>
                    <w:tc>
                      <w:tcPr>
                        <w:tcW w:w="1679" w:type="dxa"/>
                      </w:tcPr>
                      <w:p w14:paraId="41ED4081" w14:textId="77777777" w:rsidR="00DB707A" w:rsidRDefault="00DB707A">
                        <w:pPr>
                          <w:pStyle w:val="EmptyCellLayoutStyle"/>
                        </w:pPr>
                      </w:p>
                    </w:tc>
                    <w:tc>
                      <w:tcPr>
                        <w:tcW w:w="472" w:type="dxa"/>
                      </w:tcPr>
                      <w:p w14:paraId="45D06B68" w14:textId="77777777" w:rsidR="00DB707A" w:rsidRDefault="00DB707A">
                        <w:pPr>
                          <w:pStyle w:val="EmptyCellLayoutStyle"/>
                        </w:pPr>
                      </w:p>
                    </w:tc>
                    <w:tc>
                      <w:tcPr>
                        <w:tcW w:w="1236" w:type="dxa"/>
                      </w:tcPr>
                      <w:p w14:paraId="67B546C0" w14:textId="77777777" w:rsidR="00DB707A" w:rsidRDefault="00DB707A">
                        <w:pPr>
                          <w:pStyle w:val="EmptyCellLayoutStyle"/>
                        </w:pPr>
                      </w:p>
                    </w:tc>
                  </w:tr>
                  <w:tr w:rsidR="00DB707A" w14:paraId="3EC75390" w14:textId="77777777">
                    <w:trPr>
                      <w:trHeight w:val="335"/>
                    </w:trPr>
                    <w:tc>
                      <w:tcPr>
                        <w:tcW w:w="1136" w:type="dxa"/>
                      </w:tcPr>
                      <w:p w14:paraId="26FA3C32" w14:textId="77777777" w:rsidR="00DB707A" w:rsidRDefault="00DB707A">
                        <w:pPr>
                          <w:pStyle w:val="EmptyCellLayoutStyle"/>
                        </w:pPr>
                      </w:p>
                    </w:tc>
                    <w:tc>
                      <w:tcPr>
                        <w:tcW w:w="708" w:type="dxa"/>
                      </w:tcPr>
                      <w:p w14:paraId="68E4176A" w14:textId="77777777" w:rsidR="00DB707A" w:rsidRDefault="00DB707A">
                        <w:pPr>
                          <w:pStyle w:val="EmptyCellLayoutStyle"/>
                        </w:pPr>
                      </w:p>
                    </w:tc>
                    <w:tc>
                      <w:tcPr>
                        <w:tcW w:w="1824" w:type="dxa"/>
                      </w:tcPr>
                      <w:p w14:paraId="116321C4" w14:textId="77777777" w:rsidR="00DB707A" w:rsidRDefault="00DB707A">
                        <w:pPr>
                          <w:pStyle w:val="EmptyCellLayoutStyle"/>
                        </w:pPr>
                      </w:p>
                    </w:tc>
                    <w:tc>
                      <w:tcPr>
                        <w:tcW w:w="24" w:type="dxa"/>
                      </w:tcPr>
                      <w:p w14:paraId="23131108" w14:textId="77777777" w:rsidR="00DB707A" w:rsidRDefault="00DB707A">
                        <w:pPr>
                          <w:pStyle w:val="EmptyCellLayoutStyle"/>
                        </w:pPr>
                      </w:p>
                    </w:tc>
                    <w:tc>
                      <w:tcPr>
                        <w:tcW w:w="755" w:type="dxa"/>
                      </w:tcPr>
                      <w:p w14:paraId="2D81158E" w14:textId="77777777" w:rsidR="00DB707A" w:rsidRDefault="00DB707A">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DB707A" w14:paraId="39941DA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C24C486" w14:textId="77777777" w:rsidR="00DB707A" w:rsidRDefault="00327D36">
                              <w:pPr>
                                <w:jc w:val="center"/>
                              </w:pPr>
                              <w:r>
                                <w:rPr>
                                  <w:rFonts w:ascii="Arial" w:eastAsia="Arial" w:hAnsi="Arial"/>
                                  <w:b/>
                                  <w:color w:val="000000"/>
                                </w:rPr>
                                <w:t>27 May 2022</w:t>
                              </w:r>
                            </w:p>
                          </w:tc>
                        </w:tr>
                      </w:tbl>
                      <w:p w14:paraId="02424266" w14:textId="77777777" w:rsidR="00DB707A" w:rsidRDefault="00DB707A"/>
                    </w:tc>
                    <w:tc>
                      <w:tcPr>
                        <w:tcW w:w="341" w:type="dxa"/>
                      </w:tcPr>
                      <w:p w14:paraId="42F9F568" w14:textId="77777777" w:rsidR="00DB707A" w:rsidRDefault="00DB707A">
                        <w:pPr>
                          <w:pStyle w:val="EmptyCellLayoutStyle"/>
                        </w:pPr>
                      </w:p>
                    </w:tc>
                    <w:tc>
                      <w:tcPr>
                        <w:tcW w:w="306" w:type="dxa"/>
                      </w:tcPr>
                      <w:p w14:paraId="0A487306" w14:textId="77777777" w:rsidR="00DB707A" w:rsidRDefault="00DB707A">
                        <w:pPr>
                          <w:pStyle w:val="EmptyCellLayoutStyle"/>
                        </w:pPr>
                      </w:p>
                    </w:tc>
                    <w:tc>
                      <w:tcPr>
                        <w:tcW w:w="1679" w:type="dxa"/>
                      </w:tcPr>
                      <w:p w14:paraId="1871684D" w14:textId="77777777" w:rsidR="00DB707A" w:rsidRDefault="00DB707A">
                        <w:pPr>
                          <w:pStyle w:val="EmptyCellLayoutStyle"/>
                        </w:pPr>
                      </w:p>
                    </w:tc>
                    <w:tc>
                      <w:tcPr>
                        <w:tcW w:w="472" w:type="dxa"/>
                      </w:tcPr>
                      <w:p w14:paraId="51BB1183" w14:textId="77777777" w:rsidR="00DB707A" w:rsidRDefault="00DB707A">
                        <w:pPr>
                          <w:pStyle w:val="EmptyCellLayoutStyle"/>
                        </w:pPr>
                      </w:p>
                    </w:tc>
                    <w:tc>
                      <w:tcPr>
                        <w:tcW w:w="1236" w:type="dxa"/>
                      </w:tcPr>
                      <w:p w14:paraId="109BA9A2" w14:textId="77777777" w:rsidR="00DB707A" w:rsidRDefault="00DB707A">
                        <w:pPr>
                          <w:pStyle w:val="EmptyCellLayoutStyle"/>
                        </w:pPr>
                      </w:p>
                    </w:tc>
                  </w:tr>
                  <w:tr w:rsidR="00DB707A" w14:paraId="70559306" w14:textId="77777777">
                    <w:trPr>
                      <w:trHeight w:val="364"/>
                    </w:trPr>
                    <w:tc>
                      <w:tcPr>
                        <w:tcW w:w="1136" w:type="dxa"/>
                      </w:tcPr>
                      <w:p w14:paraId="7FDD9F7D" w14:textId="77777777" w:rsidR="00DB707A" w:rsidRDefault="00DB707A">
                        <w:pPr>
                          <w:pStyle w:val="EmptyCellLayoutStyle"/>
                        </w:pPr>
                      </w:p>
                    </w:tc>
                    <w:tc>
                      <w:tcPr>
                        <w:tcW w:w="708" w:type="dxa"/>
                      </w:tcPr>
                      <w:p w14:paraId="743C78FD" w14:textId="77777777" w:rsidR="00DB707A" w:rsidRDefault="00DB707A">
                        <w:pPr>
                          <w:pStyle w:val="EmptyCellLayoutStyle"/>
                        </w:pPr>
                      </w:p>
                    </w:tc>
                    <w:tc>
                      <w:tcPr>
                        <w:tcW w:w="1824" w:type="dxa"/>
                      </w:tcPr>
                      <w:p w14:paraId="4EFA8868" w14:textId="77777777" w:rsidR="00DB707A" w:rsidRDefault="00DB707A">
                        <w:pPr>
                          <w:pStyle w:val="EmptyCellLayoutStyle"/>
                        </w:pPr>
                      </w:p>
                    </w:tc>
                    <w:tc>
                      <w:tcPr>
                        <w:tcW w:w="24" w:type="dxa"/>
                      </w:tcPr>
                      <w:p w14:paraId="7C4FD96A" w14:textId="77777777" w:rsidR="00DB707A" w:rsidRDefault="00DB707A">
                        <w:pPr>
                          <w:pStyle w:val="EmptyCellLayoutStyle"/>
                        </w:pPr>
                      </w:p>
                    </w:tc>
                    <w:tc>
                      <w:tcPr>
                        <w:tcW w:w="755" w:type="dxa"/>
                      </w:tcPr>
                      <w:p w14:paraId="1E54BD55" w14:textId="77777777" w:rsidR="00DB707A" w:rsidRDefault="00DB707A">
                        <w:pPr>
                          <w:pStyle w:val="EmptyCellLayoutStyle"/>
                        </w:pPr>
                      </w:p>
                    </w:tc>
                    <w:tc>
                      <w:tcPr>
                        <w:tcW w:w="3420" w:type="dxa"/>
                      </w:tcPr>
                      <w:p w14:paraId="33F0293E" w14:textId="77777777" w:rsidR="00DB707A" w:rsidRDefault="00DB707A">
                        <w:pPr>
                          <w:pStyle w:val="EmptyCellLayoutStyle"/>
                        </w:pPr>
                      </w:p>
                    </w:tc>
                    <w:tc>
                      <w:tcPr>
                        <w:tcW w:w="341" w:type="dxa"/>
                      </w:tcPr>
                      <w:p w14:paraId="1F6AEE51" w14:textId="77777777" w:rsidR="00DB707A" w:rsidRDefault="00DB707A">
                        <w:pPr>
                          <w:pStyle w:val="EmptyCellLayoutStyle"/>
                        </w:pPr>
                      </w:p>
                    </w:tc>
                    <w:tc>
                      <w:tcPr>
                        <w:tcW w:w="306" w:type="dxa"/>
                      </w:tcPr>
                      <w:p w14:paraId="64455524" w14:textId="77777777" w:rsidR="00DB707A" w:rsidRDefault="00DB707A">
                        <w:pPr>
                          <w:pStyle w:val="EmptyCellLayoutStyle"/>
                        </w:pPr>
                      </w:p>
                    </w:tc>
                    <w:tc>
                      <w:tcPr>
                        <w:tcW w:w="1679" w:type="dxa"/>
                      </w:tcPr>
                      <w:p w14:paraId="52E03D5D" w14:textId="77777777" w:rsidR="00DB707A" w:rsidRDefault="00DB707A">
                        <w:pPr>
                          <w:pStyle w:val="EmptyCellLayoutStyle"/>
                        </w:pPr>
                      </w:p>
                    </w:tc>
                    <w:tc>
                      <w:tcPr>
                        <w:tcW w:w="472" w:type="dxa"/>
                      </w:tcPr>
                      <w:p w14:paraId="7F9EF937" w14:textId="77777777" w:rsidR="00DB707A" w:rsidRDefault="00DB707A">
                        <w:pPr>
                          <w:pStyle w:val="EmptyCellLayoutStyle"/>
                        </w:pPr>
                      </w:p>
                    </w:tc>
                    <w:tc>
                      <w:tcPr>
                        <w:tcW w:w="1236" w:type="dxa"/>
                      </w:tcPr>
                      <w:p w14:paraId="10CBAA6B" w14:textId="77777777" w:rsidR="00DB707A" w:rsidRDefault="00DB707A">
                        <w:pPr>
                          <w:pStyle w:val="EmptyCellLayoutStyle"/>
                        </w:pPr>
                      </w:p>
                    </w:tc>
                  </w:tr>
                  <w:tr w:rsidR="00DB707A" w14:paraId="000A9486" w14:textId="77777777">
                    <w:trPr>
                      <w:trHeight w:val="780"/>
                    </w:trPr>
                    <w:tc>
                      <w:tcPr>
                        <w:tcW w:w="1136" w:type="dxa"/>
                      </w:tcPr>
                      <w:p w14:paraId="1DF64A50" w14:textId="77777777" w:rsidR="00DB707A" w:rsidRDefault="00DB707A">
                        <w:pPr>
                          <w:pStyle w:val="EmptyCellLayoutStyle"/>
                        </w:pPr>
                      </w:p>
                    </w:tc>
                    <w:tc>
                      <w:tcPr>
                        <w:tcW w:w="708" w:type="dxa"/>
                      </w:tcPr>
                      <w:p w14:paraId="0C8D9FBB" w14:textId="77777777" w:rsidR="00DB707A" w:rsidRDefault="00DB707A">
                        <w:pPr>
                          <w:pStyle w:val="EmptyCellLayoutStyle"/>
                        </w:pPr>
                      </w:p>
                    </w:tc>
                    <w:tc>
                      <w:tcPr>
                        <w:tcW w:w="1824" w:type="dxa"/>
                      </w:tcPr>
                      <w:p w14:paraId="3035730B" w14:textId="77777777" w:rsidR="00DB707A" w:rsidRDefault="00DB707A">
                        <w:pPr>
                          <w:pStyle w:val="EmptyCellLayoutStyle"/>
                        </w:pPr>
                      </w:p>
                    </w:tc>
                    <w:tc>
                      <w:tcPr>
                        <w:tcW w:w="24" w:type="dxa"/>
                      </w:tcPr>
                      <w:p w14:paraId="0D8B49FC" w14:textId="77777777" w:rsidR="00DB707A" w:rsidRDefault="00DB707A">
                        <w:pPr>
                          <w:pStyle w:val="EmptyCellLayoutStyle"/>
                        </w:pPr>
                      </w:p>
                    </w:tc>
                    <w:tc>
                      <w:tcPr>
                        <w:tcW w:w="755" w:type="dxa"/>
                      </w:tcPr>
                      <w:p w14:paraId="33A20BFC" w14:textId="77777777" w:rsidR="00DB707A" w:rsidRDefault="00DB707A">
                        <w:pPr>
                          <w:pStyle w:val="EmptyCellLayoutStyle"/>
                        </w:pPr>
                      </w:p>
                    </w:tc>
                    <w:tc>
                      <w:tcPr>
                        <w:tcW w:w="3420" w:type="dxa"/>
                        <w:tcBorders>
                          <w:top w:val="nil"/>
                          <w:left w:val="nil"/>
                          <w:bottom w:val="nil"/>
                          <w:right w:val="nil"/>
                        </w:tcBorders>
                        <w:tcMar>
                          <w:top w:w="0" w:type="dxa"/>
                          <w:left w:w="0" w:type="dxa"/>
                          <w:bottom w:w="0" w:type="dxa"/>
                          <w:right w:w="0" w:type="dxa"/>
                        </w:tcMar>
                      </w:tcPr>
                      <w:p w14:paraId="6AB2884E" w14:textId="77777777" w:rsidR="00DB707A" w:rsidRDefault="00327D36">
                        <w:r>
                          <w:rPr>
                            <w:noProof/>
                          </w:rPr>
                          <w:drawing>
                            <wp:inline distT="0" distB="0" distL="0" distR="0" wp14:anchorId="53549F01" wp14:editId="7064C7D8">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E23F64B" w14:textId="77777777" w:rsidR="00DB707A" w:rsidRDefault="00DB707A">
                        <w:pPr>
                          <w:pStyle w:val="EmptyCellLayoutStyle"/>
                        </w:pPr>
                      </w:p>
                    </w:tc>
                    <w:tc>
                      <w:tcPr>
                        <w:tcW w:w="306" w:type="dxa"/>
                      </w:tcPr>
                      <w:p w14:paraId="24AC92E9" w14:textId="77777777" w:rsidR="00DB707A" w:rsidRDefault="00DB707A">
                        <w:pPr>
                          <w:pStyle w:val="EmptyCellLayoutStyle"/>
                        </w:pPr>
                      </w:p>
                    </w:tc>
                    <w:tc>
                      <w:tcPr>
                        <w:tcW w:w="1679" w:type="dxa"/>
                      </w:tcPr>
                      <w:p w14:paraId="0B8CAB32" w14:textId="77777777" w:rsidR="00DB707A" w:rsidRDefault="00DB707A">
                        <w:pPr>
                          <w:pStyle w:val="EmptyCellLayoutStyle"/>
                        </w:pPr>
                      </w:p>
                    </w:tc>
                    <w:tc>
                      <w:tcPr>
                        <w:tcW w:w="472" w:type="dxa"/>
                      </w:tcPr>
                      <w:p w14:paraId="2E9059A2" w14:textId="77777777" w:rsidR="00DB707A" w:rsidRDefault="00DB707A">
                        <w:pPr>
                          <w:pStyle w:val="EmptyCellLayoutStyle"/>
                        </w:pPr>
                      </w:p>
                    </w:tc>
                    <w:tc>
                      <w:tcPr>
                        <w:tcW w:w="1236" w:type="dxa"/>
                      </w:tcPr>
                      <w:p w14:paraId="72CB65BA" w14:textId="77777777" w:rsidR="00DB707A" w:rsidRDefault="00DB707A">
                        <w:pPr>
                          <w:pStyle w:val="EmptyCellLayoutStyle"/>
                        </w:pPr>
                      </w:p>
                    </w:tc>
                  </w:tr>
                  <w:tr w:rsidR="00DB707A" w14:paraId="5B7B2C08" w14:textId="77777777">
                    <w:trPr>
                      <w:trHeight w:val="465"/>
                    </w:trPr>
                    <w:tc>
                      <w:tcPr>
                        <w:tcW w:w="1136" w:type="dxa"/>
                      </w:tcPr>
                      <w:p w14:paraId="30F08736" w14:textId="77777777" w:rsidR="00DB707A" w:rsidRDefault="00DB707A">
                        <w:pPr>
                          <w:pStyle w:val="EmptyCellLayoutStyle"/>
                        </w:pPr>
                      </w:p>
                    </w:tc>
                    <w:tc>
                      <w:tcPr>
                        <w:tcW w:w="708" w:type="dxa"/>
                      </w:tcPr>
                      <w:p w14:paraId="167FF4BE" w14:textId="77777777" w:rsidR="00DB707A" w:rsidRDefault="00DB707A">
                        <w:pPr>
                          <w:pStyle w:val="EmptyCellLayoutStyle"/>
                        </w:pPr>
                      </w:p>
                    </w:tc>
                    <w:tc>
                      <w:tcPr>
                        <w:tcW w:w="1824" w:type="dxa"/>
                      </w:tcPr>
                      <w:p w14:paraId="45DCE122" w14:textId="77777777" w:rsidR="00DB707A" w:rsidRDefault="00DB707A">
                        <w:pPr>
                          <w:pStyle w:val="EmptyCellLayoutStyle"/>
                        </w:pPr>
                      </w:p>
                    </w:tc>
                    <w:tc>
                      <w:tcPr>
                        <w:tcW w:w="24" w:type="dxa"/>
                      </w:tcPr>
                      <w:p w14:paraId="45B5B376" w14:textId="77777777" w:rsidR="00DB707A" w:rsidRDefault="00DB707A">
                        <w:pPr>
                          <w:pStyle w:val="EmptyCellLayoutStyle"/>
                        </w:pPr>
                      </w:p>
                    </w:tc>
                    <w:tc>
                      <w:tcPr>
                        <w:tcW w:w="755" w:type="dxa"/>
                      </w:tcPr>
                      <w:p w14:paraId="66B29519" w14:textId="77777777" w:rsidR="00DB707A" w:rsidRDefault="00DB707A">
                        <w:pPr>
                          <w:pStyle w:val="EmptyCellLayoutStyle"/>
                        </w:pPr>
                      </w:p>
                    </w:tc>
                    <w:tc>
                      <w:tcPr>
                        <w:tcW w:w="3420" w:type="dxa"/>
                      </w:tcPr>
                      <w:p w14:paraId="6C0EDB1D" w14:textId="77777777" w:rsidR="00DB707A" w:rsidRDefault="00DB707A">
                        <w:pPr>
                          <w:pStyle w:val="EmptyCellLayoutStyle"/>
                        </w:pPr>
                      </w:p>
                    </w:tc>
                    <w:tc>
                      <w:tcPr>
                        <w:tcW w:w="341" w:type="dxa"/>
                      </w:tcPr>
                      <w:p w14:paraId="10F8CB1E" w14:textId="77777777" w:rsidR="00DB707A" w:rsidRDefault="00DB707A">
                        <w:pPr>
                          <w:pStyle w:val="EmptyCellLayoutStyle"/>
                        </w:pPr>
                      </w:p>
                    </w:tc>
                    <w:tc>
                      <w:tcPr>
                        <w:tcW w:w="306" w:type="dxa"/>
                      </w:tcPr>
                      <w:p w14:paraId="339500CF" w14:textId="77777777" w:rsidR="00DB707A" w:rsidRDefault="00DB707A">
                        <w:pPr>
                          <w:pStyle w:val="EmptyCellLayoutStyle"/>
                        </w:pPr>
                      </w:p>
                    </w:tc>
                    <w:tc>
                      <w:tcPr>
                        <w:tcW w:w="1679" w:type="dxa"/>
                      </w:tcPr>
                      <w:p w14:paraId="764CE6E7" w14:textId="77777777" w:rsidR="00DB707A" w:rsidRDefault="00DB707A">
                        <w:pPr>
                          <w:pStyle w:val="EmptyCellLayoutStyle"/>
                        </w:pPr>
                      </w:p>
                    </w:tc>
                    <w:tc>
                      <w:tcPr>
                        <w:tcW w:w="472" w:type="dxa"/>
                      </w:tcPr>
                      <w:p w14:paraId="7F4326B9" w14:textId="77777777" w:rsidR="00DB707A" w:rsidRDefault="00DB707A">
                        <w:pPr>
                          <w:pStyle w:val="EmptyCellLayoutStyle"/>
                        </w:pPr>
                      </w:p>
                    </w:tc>
                    <w:tc>
                      <w:tcPr>
                        <w:tcW w:w="1236" w:type="dxa"/>
                      </w:tcPr>
                      <w:p w14:paraId="4E317C52" w14:textId="77777777" w:rsidR="00DB707A" w:rsidRDefault="00DB707A">
                        <w:pPr>
                          <w:pStyle w:val="EmptyCellLayoutStyle"/>
                        </w:pPr>
                      </w:p>
                    </w:tc>
                  </w:tr>
                </w:tbl>
                <w:p w14:paraId="1F550B5F" w14:textId="77777777" w:rsidR="00DB707A" w:rsidRDefault="00DB707A"/>
              </w:tc>
            </w:tr>
          </w:tbl>
          <w:p w14:paraId="0C2EE804" w14:textId="77777777" w:rsidR="00DB707A" w:rsidRDefault="00DB707A"/>
        </w:tc>
      </w:tr>
    </w:tbl>
    <w:p w14:paraId="2576EDBF"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DB707A" w14:paraId="3A9E7655"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DB707A" w14:paraId="78425C7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F60F01" w14:paraId="1924A3E7" w14:textId="77777777" w:rsidTr="00F60F01">
                    <w:trPr>
                      <w:trHeight w:val="297"/>
                    </w:trPr>
                    <w:tc>
                      <w:tcPr>
                        <w:tcW w:w="1115" w:type="dxa"/>
                      </w:tcPr>
                      <w:p w14:paraId="5E8B8DF4" w14:textId="77777777" w:rsidR="00DB707A" w:rsidRDefault="00DB707A">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DB707A" w14:paraId="49F79AA5"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AD1B41E" w14:textId="77777777" w:rsidR="00DB707A" w:rsidRDefault="00327D36">
                              <w:r>
                                <w:rPr>
                                  <w:rFonts w:ascii="Arial" w:eastAsia="Arial" w:hAnsi="Arial"/>
                                  <w:b/>
                                  <w:color w:val="0082BF"/>
                                  <w:sz w:val="21"/>
                                </w:rPr>
                                <w:t>DEFINITIONS</w:t>
                              </w:r>
                            </w:p>
                          </w:tc>
                        </w:tr>
                      </w:tbl>
                      <w:p w14:paraId="3AF48B2D" w14:textId="77777777" w:rsidR="00DB707A" w:rsidRDefault="00DB707A"/>
                    </w:tc>
                    <w:tc>
                      <w:tcPr>
                        <w:tcW w:w="1133" w:type="dxa"/>
                      </w:tcPr>
                      <w:p w14:paraId="16AD806D" w14:textId="77777777" w:rsidR="00DB707A" w:rsidRDefault="00DB707A">
                        <w:pPr>
                          <w:pStyle w:val="EmptyCellLayoutStyle"/>
                        </w:pPr>
                      </w:p>
                    </w:tc>
                  </w:tr>
                  <w:tr w:rsidR="00DB707A" w14:paraId="4998CBCF" w14:textId="77777777">
                    <w:trPr>
                      <w:trHeight w:val="364"/>
                    </w:trPr>
                    <w:tc>
                      <w:tcPr>
                        <w:tcW w:w="1115" w:type="dxa"/>
                      </w:tcPr>
                      <w:p w14:paraId="2DB08147" w14:textId="77777777" w:rsidR="00DB707A" w:rsidRDefault="00DB707A">
                        <w:pPr>
                          <w:pStyle w:val="EmptyCellLayoutStyle"/>
                        </w:pPr>
                      </w:p>
                    </w:tc>
                    <w:tc>
                      <w:tcPr>
                        <w:tcW w:w="72" w:type="dxa"/>
                      </w:tcPr>
                      <w:p w14:paraId="675C48A6" w14:textId="77777777" w:rsidR="00DB707A" w:rsidRDefault="00DB707A">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DB707A" w14:paraId="131C0A50" w14:textId="77777777">
                          <w:trPr>
                            <w:trHeight w:val="306"/>
                          </w:trPr>
                          <w:tc>
                            <w:tcPr>
                              <w:tcW w:w="4464" w:type="dxa"/>
                              <w:tcBorders>
                                <w:top w:val="nil"/>
                                <w:left w:val="nil"/>
                                <w:bottom w:val="nil"/>
                                <w:right w:val="nil"/>
                              </w:tcBorders>
                              <w:tcMar>
                                <w:top w:w="39" w:type="dxa"/>
                                <w:left w:w="39" w:type="dxa"/>
                                <w:bottom w:w="39" w:type="dxa"/>
                                <w:right w:w="39" w:type="dxa"/>
                              </w:tcMar>
                            </w:tcPr>
                            <w:p w14:paraId="5A5BE98F" w14:textId="77777777" w:rsidR="00DB707A" w:rsidRDefault="00327D36">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35C4601A" w14:textId="77777777" w:rsidR="00DB707A" w:rsidRDefault="00DB707A"/>
                    </w:tc>
                    <w:tc>
                      <w:tcPr>
                        <w:tcW w:w="623" w:type="dxa"/>
                      </w:tcPr>
                      <w:p w14:paraId="49A79265" w14:textId="77777777" w:rsidR="00DB707A" w:rsidRDefault="00DB707A">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DB707A" w14:paraId="18315D00" w14:textId="77777777">
                          <w:trPr>
                            <w:trHeight w:val="286"/>
                          </w:trPr>
                          <w:tc>
                            <w:tcPr>
                              <w:tcW w:w="4476" w:type="dxa"/>
                              <w:tcBorders>
                                <w:top w:val="nil"/>
                                <w:left w:val="nil"/>
                                <w:bottom w:val="nil"/>
                                <w:right w:val="nil"/>
                              </w:tcBorders>
                              <w:tcMar>
                                <w:top w:w="39" w:type="dxa"/>
                                <w:left w:w="39" w:type="dxa"/>
                                <w:bottom w:w="39" w:type="dxa"/>
                                <w:right w:w="39" w:type="dxa"/>
                              </w:tcMar>
                            </w:tcPr>
                            <w:p w14:paraId="3CA81B70" w14:textId="0701B280" w:rsidR="00DB707A" w:rsidRPr="008703F9" w:rsidRDefault="00327D36">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8703F9">
                                <w:rPr>
                                  <w:rFonts w:ascii="Arial" w:eastAsia="Arial" w:hAnsi="Arial"/>
                                  <w:color w:val="000000"/>
                                  <w:lang w:val="en-US"/>
                                </w:rPr>
                                <w:t>.</w:t>
                              </w:r>
                            </w:p>
                          </w:tc>
                        </w:tr>
                      </w:tbl>
                      <w:p w14:paraId="38C97D27" w14:textId="77777777" w:rsidR="00DB707A" w:rsidRDefault="00DB707A"/>
                    </w:tc>
                    <w:tc>
                      <w:tcPr>
                        <w:tcW w:w="23" w:type="dxa"/>
                      </w:tcPr>
                      <w:p w14:paraId="24D304D5" w14:textId="77777777" w:rsidR="00DB707A" w:rsidRDefault="00DB707A">
                        <w:pPr>
                          <w:pStyle w:val="EmptyCellLayoutStyle"/>
                        </w:pPr>
                      </w:p>
                    </w:tc>
                    <w:tc>
                      <w:tcPr>
                        <w:tcW w:w="1133" w:type="dxa"/>
                      </w:tcPr>
                      <w:p w14:paraId="4E6D13AE" w14:textId="77777777" w:rsidR="00DB707A" w:rsidRDefault="00DB707A">
                        <w:pPr>
                          <w:pStyle w:val="EmptyCellLayoutStyle"/>
                        </w:pPr>
                      </w:p>
                    </w:tc>
                  </w:tr>
                  <w:tr w:rsidR="00DB707A" w14:paraId="7DAD5AD6" w14:textId="77777777">
                    <w:trPr>
                      <w:trHeight w:val="20"/>
                    </w:trPr>
                    <w:tc>
                      <w:tcPr>
                        <w:tcW w:w="1115" w:type="dxa"/>
                      </w:tcPr>
                      <w:p w14:paraId="05CF96A0" w14:textId="77777777" w:rsidR="00DB707A" w:rsidRDefault="00DB707A">
                        <w:pPr>
                          <w:pStyle w:val="EmptyCellLayoutStyle"/>
                        </w:pPr>
                      </w:p>
                    </w:tc>
                    <w:tc>
                      <w:tcPr>
                        <w:tcW w:w="72" w:type="dxa"/>
                      </w:tcPr>
                      <w:p w14:paraId="07D2241D" w14:textId="77777777" w:rsidR="00DB707A" w:rsidRDefault="00DB707A">
                        <w:pPr>
                          <w:pStyle w:val="EmptyCellLayoutStyle"/>
                        </w:pPr>
                      </w:p>
                    </w:tc>
                    <w:tc>
                      <w:tcPr>
                        <w:tcW w:w="4464" w:type="dxa"/>
                        <w:vMerge/>
                      </w:tcPr>
                      <w:p w14:paraId="23C0118D" w14:textId="77777777" w:rsidR="00DB707A" w:rsidRDefault="00DB707A">
                        <w:pPr>
                          <w:pStyle w:val="EmptyCellLayoutStyle"/>
                        </w:pPr>
                      </w:p>
                    </w:tc>
                    <w:tc>
                      <w:tcPr>
                        <w:tcW w:w="623" w:type="dxa"/>
                      </w:tcPr>
                      <w:p w14:paraId="1A6E1DB9" w14:textId="77777777" w:rsidR="00DB707A" w:rsidRDefault="00DB707A">
                        <w:pPr>
                          <w:pStyle w:val="EmptyCellLayoutStyle"/>
                        </w:pPr>
                      </w:p>
                    </w:tc>
                    <w:tc>
                      <w:tcPr>
                        <w:tcW w:w="4476" w:type="dxa"/>
                      </w:tcPr>
                      <w:p w14:paraId="0D771156" w14:textId="77777777" w:rsidR="00DB707A" w:rsidRDefault="00DB707A">
                        <w:pPr>
                          <w:pStyle w:val="EmptyCellLayoutStyle"/>
                        </w:pPr>
                      </w:p>
                    </w:tc>
                    <w:tc>
                      <w:tcPr>
                        <w:tcW w:w="23" w:type="dxa"/>
                      </w:tcPr>
                      <w:p w14:paraId="2BE0BC87" w14:textId="77777777" w:rsidR="00DB707A" w:rsidRDefault="00DB707A">
                        <w:pPr>
                          <w:pStyle w:val="EmptyCellLayoutStyle"/>
                        </w:pPr>
                      </w:p>
                    </w:tc>
                    <w:tc>
                      <w:tcPr>
                        <w:tcW w:w="1133" w:type="dxa"/>
                      </w:tcPr>
                      <w:p w14:paraId="67AD47EE" w14:textId="77777777" w:rsidR="00DB707A" w:rsidRDefault="00DB707A">
                        <w:pPr>
                          <w:pStyle w:val="EmptyCellLayoutStyle"/>
                        </w:pPr>
                      </w:p>
                    </w:tc>
                  </w:tr>
                </w:tbl>
                <w:p w14:paraId="7E82BABA" w14:textId="77777777" w:rsidR="00DB707A" w:rsidRDefault="00DB707A"/>
              </w:tc>
            </w:tr>
          </w:tbl>
          <w:p w14:paraId="24E32F68" w14:textId="77777777" w:rsidR="00DB707A" w:rsidRDefault="00DB707A"/>
        </w:tc>
      </w:tr>
    </w:tbl>
    <w:p w14:paraId="6C2E74A4"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5C1B25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03F733D9"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F60F01" w14:paraId="433672F8" w14:textId="77777777" w:rsidTr="00F60F01">
                    <w:trPr>
                      <w:trHeight w:val="297"/>
                    </w:trPr>
                    <w:tc>
                      <w:tcPr>
                        <w:tcW w:w="1122" w:type="dxa"/>
                      </w:tcPr>
                      <w:p w14:paraId="4D3DA8A5" w14:textId="77777777" w:rsidR="00DB707A" w:rsidRDefault="00DB707A">
                        <w:pPr>
                          <w:pStyle w:val="EmptyCellLayoutStyle"/>
                        </w:pPr>
                      </w:p>
                    </w:tc>
                    <w:tc>
                      <w:tcPr>
                        <w:tcW w:w="6" w:type="dxa"/>
                      </w:tcPr>
                      <w:p w14:paraId="517B9F87" w14:textId="77777777" w:rsidR="00DB707A" w:rsidRDefault="00DB707A">
                        <w:pPr>
                          <w:pStyle w:val="EmptyCellLayoutStyle"/>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DB707A" w14:paraId="6A0B30A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EA3D2DD" w14:textId="672992A4" w:rsidR="00DB707A" w:rsidRDefault="00327D36">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3DDD3370" w14:textId="77777777" w:rsidR="00DB707A" w:rsidRDefault="00DB707A"/>
                          </w:tc>
                        </w:tr>
                      </w:tbl>
                      <w:p w14:paraId="4A56056E" w14:textId="77777777" w:rsidR="00DB707A" w:rsidRDefault="00DB707A"/>
                    </w:tc>
                    <w:tc>
                      <w:tcPr>
                        <w:tcW w:w="1140" w:type="dxa"/>
                      </w:tcPr>
                      <w:p w14:paraId="686D467F" w14:textId="77777777" w:rsidR="00DB707A" w:rsidRDefault="00DB707A">
                        <w:pPr>
                          <w:pStyle w:val="EmptyCellLayoutStyle"/>
                        </w:pPr>
                      </w:p>
                    </w:tc>
                  </w:tr>
                  <w:tr w:rsidR="00DB707A" w14:paraId="171EE9AF" w14:textId="77777777">
                    <w:trPr>
                      <w:trHeight w:val="20"/>
                    </w:trPr>
                    <w:tc>
                      <w:tcPr>
                        <w:tcW w:w="1122" w:type="dxa"/>
                      </w:tcPr>
                      <w:p w14:paraId="1AE55F19" w14:textId="77777777" w:rsidR="00DB707A" w:rsidRDefault="00DB707A">
                        <w:pPr>
                          <w:pStyle w:val="EmptyCellLayoutStyle"/>
                        </w:pPr>
                      </w:p>
                    </w:tc>
                    <w:tc>
                      <w:tcPr>
                        <w:tcW w:w="6" w:type="dxa"/>
                      </w:tcPr>
                      <w:p w14:paraId="6C7E151A" w14:textId="77777777" w:rsidR="00DB707A" w:rsidRDefault="00DB707A">
                        <w:pPr>
                          <w:pStyle w:val="EmptyCellLayoutStyle"/>
                        </w:pPr>
                      </w:p>
                    </w:tc>
                    <w:tc>
                      <w:tcPr>
                        <w:tcW w:w="8801" w:type="dxa"/>
                      </w:tcPr>
                      <w:p w14:paraId="3BFC6A2D" w14:textId="77777777" w:rsidR="00DB707A" w:rsidRDefault="00DB707A">
                        <w:pPr>
                          <w:pStyle w:val="EmptyCellLayoutStyle"/>
                        </w:pPr>
                      </w:p>
                    </w:tc>
                    <w:tc>
                      <w:tcPr>
                        <w:tcW w:w="834" w:type="dxa"/>
                      </w:tcPr>
                      <w:p w14:paraId="5D821132" w14:textId="77777777" w:rsidR="00DB707A" w:rsidRDefault="00DB707A">
                        <w:pPr>
                          <w:pStyle w:val="EmptyCellLayoutStyle"/>
                        </w:pPr>
                      </w:p>
                    </w:tc>
                    <w:tc>
                      <w:tcPr>
                        <w:tcW w:w="1140" w:type="dxa"/>
                      </w:tcPr>
                      <w:p w14:paraId="61DA84A0" w14:textId="77777777" w:rsidR="00DB707A" w:rsidRDefault="00DB707A">
                        <w:pPr>
                          <w:pStyle w:val="EmptyCellLayoutStyle"/>
                        </w:pPr>
                      </w:p>
                    </w:tc>
                  </w:tr>
                  <w:tr w:rsidR="00F60F01" w14:paraId="3C0B2A84" w14:textId="77777777" w:rsidTr="00F60F01">
                    <w:tc>
                      <w:tcPr>
                        <w:tcW w:w="1122" w:type="dxa"/>
                      </w:tcPr>
                      <w:p w14:paraId="17F7A635" w14:textId="77777777" w:rsidR="00DB707A" w:rsidRDefault="00DB707A">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DB707A" w14:paraId="2C048466" w14:textId="77777777">
                          <w:trPr>
                            <w:trHeight w:val="323"/>
                          </w:trPr>
                          <w:tc>
                            <w:tcPr>
                              <w:tcW w:w="8019" w:type="dxa"/>
                              <w:tcBorders>
                                <w:top w:val="nil"/>
                                <w:left w:val="nil"/>
                                <w:bottom w:val="nil"/>
                                <w:right w:val="nil"/>
                              </w:tcBorders>
                              <w:tcMar>
                                <w:top w:w="39" w:type="dxa"/>
                                <w:left w:w="39" w:type="dxa"/>
                                <w:bottom w:w="39" w:type="dxa"/>
                                <w:right w:w="39" w:type="dxa"/>
                              </w:tcMar>
                            </w:tcPr>
                            <w:p w14:paraId="12B00B9C" w14:textId="77777777" w:rsidR="00DB707A" w:rsidRDefault="00327D36">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06BA16AC" w14:textId="255D49A6" w:rsidR="00DB707A" w:rsidRPr="00D050EA" w:rsidRDefault="00D050EA">
                              <w:pPr>
                                <w:jc w:val="right"/>
                                <w:rPr>
                                  <w:rFonts w:ascii="Arial" w:hAnsi="Arial" w:cs="Arial"/>
                                  <w:lang w:val="en-US"/>
                                </w:rPr>
                              </w:pPr>
                              <w:r w:rsidRPr="00D050EA">
                                <w:rPr>
                                  <w:rFonts w:ascii="Arial" w:hAnsi="Arial" w:cs="Arial"/>
                                  <w:lang w:val="en-US"/>
                                </w:rPr>
                                <w:t>4</w:t>
                              </w:r>
                            </w:p>
                          </w:tc>
                        </w:tr>
                        <w:tr w:rsidR="00DB707A" w14:paraId="3B39C511" w14:textId="77777777">
                          <w:trPr>
                            <w:trHeight w:val="262"/>
                          </w:trPr>
                          <w:tc>
                            <w:tcPr>
                              <w:tcW w:w="8019" w:type="dxa"/>
                              <w:tcBorders>
                                <w:top w:val="nil"/>
                                <w:left w:val="nil"/>
                                <w:bottom w:val="nil"/>
                                <w:right w:val="nil"/>
                              </w:tcBorders>
                              <w:tcMar>
                                <w:top w:w="39" w:type="dxa"/>
                                <w:left w:w="39" w:type="dxa"/>
                                <w:bottom w:w="39" w:type="dxa"/>
                                <w:right w:w="39" w:type="dxa"/>
                              </w:tcMar>
                            </w:tcPr>
                            <w:p w14:paraId="44581492" w14:textId="77777777" w:rsidR="00DB707A" w:rsidRDefault="00327D36">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021A04E0" w14:textId="393671C6" w:rsidR="00DB707A" w:rsidRPr="00D050EA" w:rsidRDefault="00D050EA">
                              <w:pPr>
                                <w:jc w:val="right"/>
                                <w:rPr>
                                  <w:rFonts w:ascii="Arial" w:hAnsi="Arial" w:cs="Arial"/>
                                  <w:lang w:val="en-US"/>
                                </w:rPr>
                              </w:pPr>
                              <w:r w:rsidRPr="00D050EA">
                                <w:rPr>
                                  <w:rFonts w:ascii="Arial" w:hAnsi="Arial" w:cs="Arial"/>
                                  <w:lang w:val="en-US"/>
                                </w:rPr>
                                <w:t>5</w:t>
                              </w:r>
                            </w:p>
                          </w:tc>
                        </w:tr>
                        <w:tr w:rsidR="00DB707A" w14:paraId="476FB135" w14:textId="77777777">
                          <w:trPr>
                            <w:trHeight w:val="262"/>
                          </w:trPr>
                          <w:tc>
                            <w:tcPr>
                              <w:tcW w:w="8019" w:type="dxa"/>
                              <w:tcBorders>
                                <w:top w:val="nil"/>
                                <w:left w:val="nil"/>
                                <w:bottom w:val="nil"/>
                                <w:right w:val="nil"/>
                              </w:tcBorders>
                              <w:tcMar>
                                <w:top w:w="39" w:type="dxa"/>
                                <w:left w:w="39" w:type="dxa"/>
                                <w:bottom w:w="39" w:type="dxa"/>
                                <w:right w:w="39" w:type="dxa"/>
                              </w:tcMar>
                            </w:tcPr>
                            <w:p w14:paraId="3249DFCA" w14:textId="77777777" w:rsidR="00DB707A" w:rsidRDefault="00327D36">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571B2538" w14:textId="36E51176" w:rsidR="00DB707A" w:rsidRPr="00D050EA" w:rsidRDefault="00D050EA">
                              <w:pPr>
                                <w:jc w:val="right"/>
                                <w:rPr>
                                  <w:rFonts w:ascii="Arial" w:hAnsi="Arial" w:cs="Arial"/>
                                  <w:lang w:val="en-US"/>
                                </w:rPr>
                              </w:pPr>
                              <w:r w:rsidRPr="00D050EA">
                                <w:rPr>
                                  <w:rFonts w:ascii="Arial" w:hAnsi="Arial" w:cs="Arial"/>
                                  <w:lang w:val="en-US"/>
                                </w:rPr>
                                <w:t>6</w:t>
                              </w:r>
                            </w:p>
                          </w:tc>
                        </w:tr>
                        <w:tr w:rsidR="00DB707A" w14:paraId="6D01D4FE" w14:textId="77777777">
                          <w:trPr>
                            <w:trHeight w:val="262"/>
                          </w:trPr>
                          <w:tc>
                            <w:tcPr>
                              <w:tcW w:w="8019" w:type="dxa"/>
                              <w:tcBorders>
                                <w:top w:val="nil"/>
                                <w:left w:val="nil"/>
                                <w:bottom w:val="nil"/>
                                <w:right w:val="nil"/>
                              </w:tcBorders>
                              <w:tcMar>
                                <w:top w:w="39" w:type="dxa"/>
                                <w:left w:w="39" w:type="dxa"/>
                                <w:bottom w:w="39" w:type="dxa"/>
                                <w:right w:w="39" w:type="dxa"/>
                              </w:tcMar>
                            </w:tcPr>
                            <w:p w14:paraId="22EE0C42" w14:textId="77777777" w:rsidR="00DB707A" w:rsidRDefault="00327D36">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2158F6D4" w14:textId="632A3A2F" w:rsidR="00DB707A" w:rsidRPr="00D050EA" w:rsidRDefault="00D050EA">
                              <w:pPr>
                                <w:jc w:val="right"/>
                                <w:rPr>
                                  <w:rFonts w:ascii="Arial" w:hAnsi="Arial" w:cs="Arial"/>
                                  <w:lang w:val="en-US"/>
                                </w:rPr>
                              </w:pPr>
                              <w:r w:rsidRPr="00D050EA">
                                <w:rPr>
                                  <w:rFonts w:ascii="Arial" w:hAnsi="Arial" w:cs="Arial"/>
                                  <w:lang w:val="en-US"/>
                                </w:rPr>
                                <w:t>7</w:t>
                              </w:r>
                            </w:p>
                          </w:tc>
                        </w:tr>
                        <w:tr w:rsidR="00DB707A" w14:paraId="56B257D2" w14:textId="77777777">
                          <w:trPr>
                            <w:trHeight w:val="262"/>
                          </w:trPr>
                          <w:tc>
                            <w:tcPr>
                              <w:tcW w:w="8019" w:type="dxa"/>
                              <w:tcBorders>
                                <w:top w:val="nil"/>
                                <w:left w:val="nil"/>
                                <w:bottom w:val="nil"/>
                                <w:right w:val="nil"/>
                              </w:tcBorders>
                              <w:tcMar>
                                <w:top w:w="39" w:type="dxa"/>
                                <w:left w:w="39" w:type="dxa"/>
                                <w:bottom w:w="39" w:type="dxa"/>
                                <w:right w:w="39" w:type="dxa"/>
                              </w:tcMar>
                            </w:tcPr>
                            <w:p w14:paraId="7A54F407" w14:textId="77777777" w:rsidR="00DB707A" w:rsidRDefault="00327D36">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2822B624" w14:textId="013D0055" w:rsidR="00DB707A" w:rsidRPr="00D050EA" w:rsidRDefault="00D050EA">
                              <w:pPr>
                                <w:jc w:val="right"/>
                                <w:rPr>
                                  <w:rFonts w:ascii="Arial" w:hAnsi="Arial" w:cs="Arial"/>
                                  <w:lang w:val="en-US"/>
                                </w:rPr>
                              </w:pPr>
                              <w:r w:rsidRPr="00D050EA">
                                <w:rPr>
                                  <w:rFonts w:ascii="Arial" w:hAnsi="Arial" w:cs="Arial"/>
                                  <w:lang w:val="en-US"/>
                                </w:rPr>
                                <w:t>10</w:t>
                              </w:r>
                            </w:p>
                          </w:tc>
                        </w:tr>
                        <w:tr w:rsidR="00DB707A" w14:paraId="19AC5668" w14:textId="77777777">
                          <w:trPr>
                            <w:trHeight w:val="262"/>
                          </w:trPr>
                          <w:tc>
                            <w:tcPr>
                              <w:tcW w:w="8019" w:type="dxa"/>
                              <w:tcBorders>
                                <w:top w:val="nil"/>
                                <w:left w:val="nil"/>
                                <w:bottom w:val="nil"/>
                                <w:right w:val="nil"/>
                              </w:tcBorders>
                              <w:tcMar>
                                <w:top w:w="39" w:type="dxa"/>
                                <w:left w:w="39" w:type="dxa"/>
                                <w:bottom w:w="39" w:type="dxa"/>
                                <w:right w:w="39" w:type="dxa"/>
                              </w:tcMar>
                            </w:tcPr>
                            <w:p w14:paraId="12DFFDD7" w14:textId="77777777" w:rsidR="00DB707A" w:rsidRDefault="00327D36">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3619DFD2" w14:textId="74DC745E" w:rsidR="00DB707A" w:rsidRPr="00D050EA" w:rsidRDefault="00D050EA">
                              <w:pPr>
                                <w:jc w:val="right"/>
                                <w:rPr>
                                  <w:rFonts w:ascii="Arial" w:hAnsi="Arial" w:cs="Arial"/>
                                  <w:lang w:val="en-US"/>
                                </w:rPr>
                              </w:pPr>
                              <w:r w:rsidRPr="00D050EA">
                                <w:rPr>
                                  <w:rFonts w:ascii="Arial" w:hAnsi="Arial" w:cs="Arial"/>
                                  <w:lang w:val="en-US"/>
                                </w:rPr>
                                <w:t>10</w:t>
                              </w:r>
                            </w:p>
                          </w:tc>
                        </w:tr>
                        <w:tr w:rsidR="00DB707A" w14:paraId="675100B1" w14:textId="77777777">
                          <w:trPr>
                            <w:trHeight w:val="262"/>
                          </w:trPr>
                          <w:tc>
                            <w:tcPr>
                              <w:tcW w:w="8019" w:type="dxa"/>
                              <w:tcBorders>
                                <w:top w:val="nil"/>
                                <w:left w:val="nil"/>
                                <w:bottom w:val="nil"/>
                                <w:right w:val="nil"/>
                              </w:tcBorders>
                              <w:tcMar>
                                <w:top w:w="39" w:type="dxa"/>
                                <w:left w:w="39" w:type="dxa"/>
                                <w:bottom w:w="39" w:type="dxa"/>
                                <w:right w:w="39" w:type="dxa"/>
                              </w:tcMar>
                            </w:tcPr>
                            <w:p w14:paraId="037B8277" w14:textId="0BC75A1B" w:rsidR="00DB707A" w:rsidRDefault="00327D36">
                              <w:r>
                                <w:rPr>
                                  <w:rFonts w:ascii="Arial" w:eastAsia="Arial" w:hAnsi="Arial"/>
                                  <w:color w:val="000000"/>
                                </w:rPr>
                                <w:t xml:space="preserve">6. </w:t>
                              </w:r>
                              <w:r w:rsidR="00D050EA">
                                <w:rPr>
                                  <w:rFonts w:ascii="Arial" w:eastAsia="Arial" w:hAnsi="Arial"/>
                                  <w:color w:val="000000"/>
                                  <w:lang w:val="en-US"/>
                                </w:rPr>
                                <w:t>Annex</w:t>
                              </w:r>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448C8ED" w14:textId="49CF66A0" w:rsidR="00DB707A" w:rsidRPr="00D050EA" w:rsidRDefault="00D050EA">
                              <w:pPr>
                                <w:jc w:val="right"/>
                                <w:rPr>
                                  <w:rFonts w:ascii="Arial" w:hAnsi="Arial" w:cs="Arial"/>
                                  <w:lang w:val="en-US"/>
                                </w:rPr>
                              </w:pPr>
                              <w:r w:rsidRPr="00D050EA">
                                <w:rPr>
                                  <w:rFonts w:ascii="Arial" w:hAnsi="Arial" w:cs="Arial"/>
                                  <w:lang w:val="en-US"/>
                                </w:rPr>
                                <w:t>11</w:t>
                              </w:r>
                            </w:p>
                          </w:tc>
                        </w:tr>
                        <w:tr w:rsidR="00DB707A" w14:paraId="6557EB18" w14:textId="77777777">
                          <w:trPr>
                            <w:trHeight w:val="262"/>
                          </w:trPr>
                          <w:tc>
                            <w:tcPr>
                              <w:tcW w:w="8019" w:type="dxa"/>
                              <w:tcBorders>
                                <w:top w:val="nil"/>
                                <w:left w:val="nil"/>
                                <w:bottom w:val="nil"/>
                                <w:right w:val="nil"/>
                              </w:tcBorders>
                              <w:tcMar>
                                <w:top w:w="39" w:type="dxa"/>
                                <w:left w:w="39" w:type="dxa"/>
                                <w:bottom w:w="39" w:type="dxa"/>
                                <w:right w:w="39" w:type="dxa"/>
                              </w:tcMar>
                            </w:tcPr>
                            <w:p w14:paraId="299462EA" w14:textId="50578A37" w:rsidR="00DB707A" w:rsidRDefault="00DB707A"/>
                          </w:tc>
                          <w:tc>
                            <w:tcPr>
                              <w:tcW w:w="788" w:type="dxa"/>
                              <w:tcBorders>
                                <w:top w:val="nil"/>
                                <w:left w:val="nil"/>
                                <w:bottom w:val="nil"/>
                                <w:right w:val="nil"/>
                              </w:tcBorders>
                              <w:tcMar>
                                <w:top w:w="39" w:type="dxa"/>
                                <w:left w:w="39" w:type="dxa"/>
                                <w:bottom w:w="39" w:type="dxa"/>
                                <w:right w:w="39" w:type="dxa"/>
                              </w:tcMar>
                            </w:tcPr>
                            <w:p w14:paraId="3CA371F7" w14:textId="79D8709B" w:rsidR="00DB707A" w:rsidRDefault="00DB707A">
                              <w:pPr>
                                <w:jc w:val="right"/>
                              </w:pPr>
                            </w:p>
                          </w:tc>
                        </w:tr>
                      </w:tbl>
                      <w:p w14:paraId="78E2D3CD" w14:textId="77777777" w:rsidR="00DB707A" w:rsidRDefault="00DB707A"/>
                    </w:tc>
                    <w:tc>
                      <w:tcPr>
                        <w:tcW w:w="834" w:type="dxa"/>
                      </w:tcPr>
                      <w:p w14:paraId="459311DF" w14:textId="77777777" w:rsidR="00DB707A" w:rsidRDefault="00DB707A">
                        <w:pPr>
                          <w:pStyle w:val="EmptyCellLayoutStyle"/>
                        </w:pPr>
                      </w:p>
                    </w:tc>
                    <w:tc>
                      <w:tcPr>
                        <w:tcW w:w="1140" w:type="dxa"/>
                      </w:tcPr>
                      <w:p w14:paraId="3621717A" w14:textId="77777777" w:rsidR="00DB707A" w:rsidRDefault="00DB707A">
                        <w:pPr>
                          <w:pStyle w:val="EmptyCellLayoutStyle"/>
                        </w:pPr>
                      </w:p>
                    </w:tc>
                  </w:tr>
                </w:tbl>
                <w:p w14:paraId="136AD196" w14:textId="77777777" w:rsidR="00DB707A" w:rsidRDefault="00DB707A"/>
              </w:tc>
            </w:tr>
          </w:tbl>
          <w:p w14:paraId="3D8CC2D4" w14:textId="77777777" w:rsidR="00DB707A" w:rsidRDefault="00DB707A"/>
        </w:tc>
      </w:tr>
    </w:tbl>
    <w:p w14:paraId="187285C4"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3130629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171AA7DD"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DB707A" w14:paraId="7DC4D659" w14:textId="77777777">
                    <w:tc>
                      <w:tcPr>
                        <w:tcW w:w="1128" w:type="dxa"/>
                      </w:tcPr>
                      <w:p w14:paraId="7C8269AB" w14:textId="77777777" w:rsidR="00DB707A" w:rsidRDefault="00DB707A">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F60F01" w14:paraId="3AB2BF34" w14:textId="77777777" w:rsidTr="00F60F01">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DB707A" w14:paraId="169F5DE6"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21CD18A" w14:textId="77777777" w:rsidR="00DB707A" w:rsidRDefault="00327D36">
                                    <w:r>
                                      <w:rPr>
                                        <w:rFonts w:ascii="Arial" w:eastAsia="Arial" w:hAnsi="Arial"/>
                                        <w:b/>
                                        <w:color w:val="0082BF"/>
                                        <w:sz w:val="21"/>
                                      </w:rPr>
                                      <w:t>INTRODUCTION</w:t>
                                    </w:r>
                                  </w:p>
                                </w:tc>
                              </w:tr>
                            </w:tbl>
                            <w:p w14:paraId="7AE1EDF5" w14:textId="77777777" w:rsidR="00DB707A" w:rsidRDefault="00DB707A"/>
                          </w:tc>
                        </w:tr>
                        <w:tr w:rsidR="00DB707A" w14:paraId="7D3DF5EF" w14:textId="77777777">
                          <w:trPr>
                            <w:trHeight w:val="19"/>
                          </w:trPr>
                          <w:tc>
                            <w:tcPr>
                              <w:tcW w:w="4422" w:type="dxa"/>
                            </w:tcPr>
                            <w:p w14:paraId="765E063A" w14:textId="77777777" w:rsidR="00DB707A" w:rsidRDefault="00DB707A">
                              <w:pPr>
                                <w:pStyle w:val="EmptyCellLayoutStyle"/>
                              </w:pPr>
                            </w:p>
                          </w:tc>
                          <w:tc>
                            <w:tcPr>
                              <w:tcW w:w="785" w:type="dxa"/>
                            </w:tcPr>
                            <w:p w14:paraId="1021E532" w14:textId="77777777" w:rsidR="00DB707A" w:rsidRDefault="00DB707A">
                              <w:pPr>
                                <w:pStyle w:val="EmptyCellLayoutStyle"/>
                              </w:pPr>
                            </w:p>
                          </w:tc>
                          <w:tc>
                            <w:tcPr>
                              <w:tcW w:w="4422" w:type="dxa"/>
                            </w:tcPr>
                            <w:p w14:paraId="7F626808" w14:textId="77777777" w:rsidR="00DB707A" w:rsidRDefault="00DB707A">
                              <w:pPr>
                                <w:pStyle w:val="EmptyCellLayoutStyle"/>
                              </w:pPr>
                            </w:p>
                          </w:tc>
                        </w:tr>
                        <w:tr w:rsidR="00DB707A" w14:paraId="3217CB43"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DB707A" w14:paraId="1AD19739" w14:textId="77777777">
                                <w:trPr>
                                  <w:trHeight w:val="205"/>
                                </w:trPr>
                                <w:tc>
                                  <w:tcPr>
                                    <w:tcW w:w="4422" w:type="dxa"/>
                                    <w:tcBorders>
                                      <w:top w:val="nil"/>
                                      <w:left w:val="nil"/>
                                      <w:bottom w:val="nil"/>
                                      <w:right w:val="nil"/>
                                    </w:tcBorders>
                                    <w:tcMar>
                                      <w:top w:w="39" w:type="dxa"/>
                                      <w:left w:w="39" w:type="dxa"/>
                                      <w:bottom w:w="39" w:type="dxa"/>
                                      <w:right w:w="39" w:type="dxa"/>
                                    </w:tcMar>
                                  </w:tcPr>
                                  <w:p w14:paraId="4D10DBEB" w14:textId="77777777" w:rsidR="00DB707A" w:rsidRDefault="00327D36">
                                    <w:r>
                                      <w:rPr>
                                        <w:rFonts w:ascii="Arial" w:eastAsia="Arial" w:hAnsi="Arial"/>
                                        <w:color w:val="000000"/>
                                      </w:rPr>
                                      <w:t xml:space="preserve">This Consolidated Annual Financial Report of the </w:t>
                                    </w:r>
                                    <w:r>
                                      <w:rPr>
                                        <w:rFonts w:ascii="Arial" w:eastAsia="Arial" w:hAnsi="Arial"/>
                                        <w:b/>
                                        <w:color w:val="000000"/>
                                      </w:rPr>
                                      <w:t>Maldives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75A318CE" w14:textId="77777777" w:rsidR="00DB707A" w:rsidRDefault="00DB707A"/>
                          </w:tc>
                          <w:tc>
                            <w:tcPr>
                              <w:tcW w:w="785" w:type="dxa"/>
                            </w:tcPr>
                            <w:p w14:paraId="0CFB9265" w14:textId="77777777" w:rsidR="00DB707A" w:rsidRDefault="00DB707A">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DB707A" w14:paraId="734BC05F" w14:textId="77777777">
                                <w:trPr>
                                  <w:trHeight w:val="205"/>
                                </w:trPr>
                                <w:tc>
                                  <w:tcPr>
                                    <w:tcW w:w="4422" w:type="dxa"/>
                                    <w:tcBorders>
                                      <w:top w:val="nil"/>
                                      <w:left w:val="nil"/>
                                      <w:bottom w:val="nil"/>
                                      <w:right w:val="nil"/>
                                    </w:tcBorders>
                                    <w:tcMar>
                                      <w:top w:w="39" w:type="dxa"/>
                                      <w:left w:w="39" w:type="dxa"/>
                                      <w:bottom w:w="39" w:type="dxa"/>
                                      <w:right w:w="39" w:type="dxa"/>
                                    </w:tcMar>
                                  </w:tcPr>
                                  <w:p w14:paraId="2A2BF466" w14:textId="77777777" w:rsidR="00DB707A" w:rsidRDefault="00327D36">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Maldives One UN Fund</w:t>
                                    </w:r>
                                    <w:r>
                                      <w:rPr>
                                        <w:rFonts w:ascii="Arial" w:eastAsia="Arial" w:hAnsi="Arial"/>
                                        <w:color w:val="000000"/>
                                      </w:rPr>
                                      <w:t>, as posted on the MPTF Office GATEWAY (</w:t>
                                    </w:r>
                                    <w:hyperlink r:id="rId9" w:history="1">
                                      <w:r>
                                        <w:rPr>
                                          <w:rFonts w:ascii="Arial" w:eastAsia="Arial" w:hAnsi="Arial"/>
                                          <w:color w:val="0000FF"/>
                                          <w:u w:val="single"/>
                                        </w:rPr>
                                        <w:t>https://beta.mptf.undp.org/fund/mv100</w:t>
                                      </w:r>
                                    </w:hyperlink>
                                    <w:r>
                                      <w:rPr>
                                        <w:rFonts w:ascii="Arial" w:eastAsia="Arial" w:hAnsi="Arial"/>
                                        <w:color w:val="000000"/>
                                      </w:rPr>
                                      <w:t>).</w:t>
                                    </w:r>
                                  </w:p>
                                </w:tc>
                              </w:tr>
                            </w:tbl>
                            <w:p w14:paraId="3C1FFC1D" w14:textId="77777777" w:rsidR="00DB707A" w:rsidRDefault="00DB707A"/>
                          </w:tc>
                        </w:tr>
                      </w:tbl>
                      <w:p w14:paraId="55DDA44D" w14:textId="77777777" w:rsidR="00DB707A" w:rsidRDefault="00DB707A"/>
                    </w:tc>
                    <w:tc>
                      <w:tcPr>
                        <w:tcW w:w="1140" w:type="dxa"/>
                      </w:tcPr>
                      <w:p w14:paraId="32F50B72" w14:textId="77777777" w:rsidR="00DB707A" w:rsidRDefault="00DB707A">
                        <w:pPr>
                          <w:pStyle w:val="EmptyCellLayoutStyle"/>
                        </w:pPr>
                      </w:p>
                    </w:tc>
                  </w:tr>
                </w:tbl>
                <w:p w14:paraId="03600E8B" w14:textId="77777777" w:rsidR="00DB707A" w:rsidRDefault="00DB707A"/>
              </w:tc>
            </w:tr>
            <w:tr w:rsidR="00DB707A" w14:paraId="367103F2" w14:textId="77777777">
              <w:trPr>
                <w:trHeight w:val="20"/>
              </w:trPr>
              <w:tc>
                <w:tcPr>
                  <w:tcW w:w="11905" w:type="dxa"/>
                </w:tcPr>
                <w:p w14:paraId="74A69A0E" w14:textId="77777777" w:rsidR="00DB707A" w:rsidRDefault="00DB707A">
                  <w:pPr>
                    <w:pStyle w:val="EmptyCellLayoutStyle"/>
                  </w:pPr>
                </w:p>
              </w:tc>
            </w:tr>
          </w:tbl>
          <w:p w14:paraId="28B1344E" w14:textId="77777777" w:rsidR="00DB707A" w:rsidRDefault="00DB707A"/>
        </w:tc>
      </w:tr>
    </w:tbl>
    <w:p w14:paraId="2841FA11"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759A2AD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12F52AF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F60F01" w14:paraId="7D55DEBD" w14:textId="77777777" w:rsidTr="00F60F01">
                    <w:trPr>
                      <w:trHeight w:val="297"/>
                    </w:trPr>
                    <w:tc>
                      <w:tcPr>
                        <w:tcW w:w="1134" w:type="dxa"/>
                      </w:tcPr>
                      <w:p w14:paraId="06232A28" w14:textId="77777777" w:rsidR="00DB707A" w:rsidRDefault="00DB707A">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DB707A" w14:paraId="55EFF63E" w14:textId="77777777">
                          <w:trPr>
                            <w:trHeight w:val="219"/>
                          </w:trPr>
                          <w:tc>
                            <w:tcPr>
                              <w:tcW w:w="9636" w:type="dxa"/>
                              <w:tcBorders>
                                <w:top w:val="nil"/>
                                <w:left w:val="nil"/>
                                <w:bottom w:val="nil"/>
                                <w:right w:val="nil"/>
                              </w:tcBorders>
                              <w:tcMar>
                                <w:top w:w="39" w:type="dxa"/>
                                <w:left w:w="39" w:type="dxa"/>
                                <w:bottom w:w="39" w:type="dxa"/>
                                <w:right w:w="39" w:type="dxa"/>
                              </w:tcMar>
                            </w:tcPr>
                            <w:p w14:paraId="0E14FB0E" w14:textId="77777777" w:rsidR="00DB707A" w:rsidRDefault="00327D36">
                              <w:r>
                                <w:rPr>
                                  <w:rFonts w:ascii="Arial" w:eastAsia="Arial" w:hAnsi="Arial"/>
                                  <w:b/>
                                  <w:color w:val="2DABE0"/>
                                  <w:sz w:val="21"/>
                                </w:rPr>
                                <w:t>2021 FINANCIAL PERFORMANCE</w:t>
                              </w:r>
                            </w:p>
                          </w:tc>
                        </w:tr>
                      </w:tbl>
                      <w:p w14:paraId="71C67E2A" w14:textId="77777777" w:rsidR="00DB707A" w:rsidRDefault="00DB707A"/>
                    </w:tc>
                    <w:tc>
                      <w:tcPr>
                        <w:tcW w:w="1134" w:type="dxa"/>
                      </w:tcPr>
                      <w:p w14:paraId="3AE1A3CE" w14:textId="77777777" w:rsidR="00DB707A" w:rsidRDefault="00DB707A">
                        <w:pPr>
                          <w:pStyle w:val="EmptyCellLayoutStyle"/>
                        </w:pPr>
                      </w:p>
                    </w:tc>
                  </w:tr>
                  <w:tr w:rsidR="00DB707A" w14:paraId="275CD65F" w14:textId="77777777">
                    <w:trPr>
                      <w:trHeight w:val="340"/>
                    </w:trPr>
                    <w:tc>
                      <w:tcPr>
                        <w:tcW w:w="1134" w:type="dxa"/>
                      </w:tcPr>
                      <w:p w14:paraId="624EEEBF" w14:textId="77777777" w:rsidR="00DB707A" w:rsidRDefault="00DB707A">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B707A" w14:paraId="2A524428" w14:textId="77777777">
                          <w:trPr>
                            <w:trHeight w:val="262"/>
                          </w:trPr>
                          <w:tc>
                            <w:tcPr>
                              <w:tcW w:w="4524" w:type="dxa"/>
                              <w:tcBorders>
                                <w:top w:val="nil"/>
                                <w:left w:val="nil"/>
                                <w:bottom w:val="nil"/>
                                <w:right w:val="nil"/>
                              </w:tcBorders>
                              <w:tcMar>
                                <w:top w:w="39" w:type="dxa"/>
                                <w:left w:w="39" w:type="dxa"/>
                                <w:bottom w:w="39" w:type="dxa"/>
                                <w:right w:w="39" w:type="dxa"/>
                              </w:tcMar>
                            </w:tcPr>
                            <w:p w14:paraId="0929F96B" w14:textId="3BB5A168" w:rsidR="00DB707A" w:rsidRDefault="00327D36">
                              <w:r>
                                <w:rPr>
                                  <w:rFonts w:ascii="Arial" w:eastAsia="Arial" w:hAnsi="Arial"/>
                                  <w:color w:val="000000"/>
                                </w:rPr>
                                <w:t xml:space="preserve">This chapter presents financial data and analysis of the </w:t>
                              </w:r>
                              <w:r>
                                <w:rPr>
                                  <w:rFonts w:ascii="Arial" w:eastAsia="Arial" w:hAnsi="Arial"/>
                                  <w:b/>
                                  <w:color w:val="000000"/>
                                </w:rPr>
                                <w:t>Maldives One UN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https://beta.mptf.undp.org/fund/mv100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November 2018</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w:t>
                              </w:r>
                              <w:r w:rsidR="008703F9">
                                <w:rPr>
                                  <w:rFonts w:ascii="Arial" w:eastAsia="Arial" w:hAnsi="Arial"/>
                                  <w:color w:val="000000"/>
                                  <w:lang w:val="en-US"/>
                                </w:rPr>
                                <w:t xml:space="preserve"> </w:t>
                              </w:r>
                              <w:r>
                                <w:rPr>
                                  <w:rFonts w:ascii="Arial" w:eastAsia="Arial" w:hAnsi="Arial"/>
                                  <w:color w:val="000000"/>
                                </w:rPr>
                                <w:t>O</w:t>
                              </w:r>
                              <w:proofErr w:type="spellStart"/>
                              <w:r w:rsidR="008703F9">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10D748B" w14:textId="77777777" w:rsidR="00DB707A" w:rsidRDefault="00DB707A"/>
                    </w:tc>
                    <w:tc>
                      <w:tcPr>
                        <w:tcW w:w="623" w:type="dxa"/>
                      </w:tcPr>
                      <w:p w14:paraId="6C3CD34F" w14:textId="77777777" w:rsidR="00DB707A" w:rsidRDefault="00DB707A">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B707A" w14:paraId="6E9C910C" w14:textId="77777777">
                          <w:trPr>
                            <w:trHeight w:val="262"/>
                          </w:trPr>
                          <w:tc>
                            <w:tcPr>
                              <w:tcW w:w="4488" w:type="dxa"/>
                              <w:tcBorders>
                                <w:top w:val="nil"/>
                                <w:left w:val="nil"/>
                                <w:bottom w:val="nil"/>
                                <w:right w:val="nil"/>
                              </w:tcBorders>
                              <w:tcMar>
                                <w:top w:w="39" w:type="dxa"/>
                                <w:left w:w="39" w:type="dxa"/>
                                <w:bottom w:w="39" w:type="dxa"/>
                                <w:right w:w="39" w:type="dxa"/>
                              </w:tcMar>
                            </w:tcPr>
                            <w:p w14:paraId="74835D3B" w14:textId="77777777" w:rsidR="00DB707A" w:rsidRDefault="00327D36">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10,187,288</w:t>
                              </w:r>
                              <w:r>
                                <w:rPr>
                                  <w:rFonts w:ascii="Arial" w:eastAsia="Arial" w:hAnsi="Arial"/>
                                  <w:color w:val="000000"/>
                                </w:rPr>
                                <w:t xml:space="preserve"> and US$ </w:t>
                              </w:r>
                              <w:r>
                                <w:rPr>
                                  <w:rFonts w:ascii="Arial" w:eastAsia="Arial" w:hAnsi="Arial"/>
                                  <w:b/>
                                  <w:color w:val="000000"/>
                                </w:rPr>
                                <w:t>173,224</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10,360,512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10,239,547</w:t>
                              </w:r>
                              <w:r>
                                <w:rPr>
                                  <w:rFonts w:ascii="Arial" w:eastAsia="Arial" w:hAnsi="Arial"/>
                                  <w:color w:val="000000"/>
                                </w:rPr>
                                <w:t xml:space="preserve"> has been net funded to </w:t>
                              </w:r>
                              <w:r>
                                <w:rPr>
                                  <w:rFonts w:ascii="Arial" w:eastAsia="Arial" w:hAnsi="Arial"/>
                                  <w:b/>
                                  <w:color w:val="000000"/>
                                </w:rPr>
                                <w:t>7</w:t>
                              </w:r>
                              <w:r>
                                <w:rPr>
                                  <w:rFonts w:ascii="Arial" w:eastAsia="Arial" w:hAnsi="Arial"/>
                                  <w:color w:val="000000"/>
                                </w:rPr>
                                <w:t xml:space="preserve"> Participating Organizations, of which US$ </w:t>
                              </w:r>
                              <w:r>
                                <w:rPr>
                                  <w:rFonts w:ascii="Arial" w:eastAsia="Arial" w:hAnsi="Arial"/>
                                  <w:b/>
                                  <w:color w:val="000000"/>
                                </w:rPr>
                                <w:t xml:space="preserve">10,239,547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101,873</w:t>
                              </w:r>
                              <w:r>
                                <w:rPr>
                                  <w:rFonts w:ascii="Arial" w:eastAsia="Arial" w:hAnsi="Arial"/>
                                  <w:color w:val="000000"/>
                                </w:rPr>
                                <w:t xml:space="preserve">. Table 1 provides an overview of the overall sources, uses, and balance of the </w:t>
                              </w:r>
                              <w:r>
                                <w:rPr>
                                  <w:rFonts w:ascii="Arial" w:eastAsia="Arial" w:hAnsi="Arial"/>
                                  <w:b/>
                                  <w:color w:val="000000"/>
                                </w:rPr>
                                <w:t>Maldives One UN Fund</w:t>
                              </w:r>
                              <w:r>
                                <w:rPr>
                                  <w:rFonts w:ascii="Arial" w:eastAsia="Arial" w:hAnsi="Arial"/>
                                  <w:color w:val="000000"/>
                                </w:rPr>
                                <w:t xml:space="preserve"> as of 31 December 2021.</w:t>
                              </w:r>
                            </w:p>
                          </w:tc>
                        </w:tr>
                      </w:tbl>
                      <w:p w14:paraId="077579DD" w14:textId="77777777" w:rsidR="00DB707A" w:rsidRDefault="00DB707A"/>
                    </w:tc>
                    <w:tc>
                      <w:tcPr>
                        <w:tcW w:w="1134" w:type="dxa"/>
                      </w:tcPr>
                      <w:p w14:paraId="40D0DA8B" w14:textId="77777777" w:rsidR="00DB707A" w:rsidRDefault="00DB707A">
                        <w:pPr>
                          <w:pStyle w:val="EmptyCellLayoutStyle"/>
                        </w:pPr>
                      </w:p>
                    </w:tc>
                  </w:tr>
                </w:tbl>
                <w:p w14:paraId="2F98C61E" w14:textId="77777777" w:rsidR="00DB707A" w:rsidRDefault="00DB707A"/>
              </w:tc>
            </w:tr>
          </w:tbl>
          <w:p w14:paraId="627D224F" w14:textId="77777777" w:rsidR="00DB707A" w:rsidRDefault="00DB707A"/>
        </w:tc>
      </w:tr>
      <w:tr w:rsidR="00DB707A" w14:paraId="62DDC34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6C33A57F"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DB707A" w14:paraId="3F903109" w14:textId="77777777">
                    <w:trPr>
                      <w:trHeight w:val="328"/>
                    </w:trPr>
                    <w:tc>
                      <w:tcPr>
                        <w:tcW w:w="1134" w:type="dxa"/>
                      </w:tcPr>
                      <w:p w14:paraId="366A0A11" w14:textId="77777777" w:rsidR="00DB707A" w:rsidRDefault="00DB707A">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B707A" w14:paraId="2FA7278F"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D10FC2E" w14:textId="77777777" w:rsidR="00DB707A" w:rsidRDefault="00327D36">
                              <w:r>
                                <w:rPr>
                                  <w:rFonts w:ascii="Arial" w:eastAsia="Arial" w:hAnsi="Arial"/>
                                  <w:b/>
                                  <w:color w:val="66809D"/>
                                </w:rPr>
                                <w:t>Table 1. Financial Overview, as of 31 December 2021 (in US Dollars)</w:t>
                              </w:r>
                            </w:p>
                          </w:tc>
                        </w:tr>
                      </w:tbl>
                      <w:p w14:paraId="3AA5714A" w14:textId="77777777" w:rsidR="00DB707A" w:rsidRDefault="00DB707A"/>
                    </w:tc>
                    <w:tc>
                      <w:tcPr>
                        <w:tcW w:w="99" w:type="dxa"/>
                      </w:tcPr>
                      <w:p w14:paraId="77F803A3" w14:textId="77777777" w:rsidR="00DB707A" w:rsidRDefault="00DB707A">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B707A" w14:paraId="0F9E0591" w14:textId="77777777">
                          <w:trPr>
                            <w:trHeight w:val="250"/>
                          </w:trPr>
                          <w:tc>
                            <w:tcPr>
                              <w:tcW w:w="540" w:type="dxa"/>
                              <w:tcBorders>
                                <w:top w:val="nil"/>
                                <w:left w:val="nil"/>
                                <w:bottom w:val="nil"/>
                                <w:right w:val="nil"/>
                              </w:tcBorders>
                              <w:tcMar>
                                <w:top w:w="39" w:type="dxa"/>
                                <w:left w:w="39" w:type="dxa"/>
                                <w:bottom w:w="39" w:type="dxa"/>
                                <w:right w:w="39" w:type="dxa"/>
                              </w:tcMar>
                            </w:tcPr>
                            <w:p w14:paraId="00B089AB" w14:textId="77777777" w:rsidR="00DB707A" w:rsidRDefault="00327D36">
                              <w:r>
                                <w:rPr>
                                  <w:rFonts w:ascii="Segoe UI" w:eastAsia="Segoe UI" w:hAnsi="Segoe UI"/>
                                  <w:color w:val="000000"/>
                                </w:rPr>
                                <w:t xml:space="preserve"> </w:t>
                              </w:r>
                            </w:p>
                          </w:tc>
                        </w:tr>
                      </w:tbl>
                      <w:p w14:paraId="3C48581B" w14:textId="77777777" w:rsidR="00DB707A" w:rsidRDefault="00DB707A"/>
                    </w:tc>
                    <w:tc>
                      <w:tcPr>
                        <w:tcW w:w="212" w:type="dxa"/>
                      </w:tcPr>
                      <w:p w14:paraId="3E68CD47" w14:textId="77777777" w:rsidR="00DB707A" w:rsidRDefault="00DB707A">
                        <w:pPr>
                          <w:pStyle w:val="EmptyCellLayoutStyle"/>
                        </w:pPr>
                      </w:p>
                    </w:tc>
                    <w:tc>
                      <w:tcPr>
                        <w:tcW w:w="1134" w:type="dxa"/>
                      </w:tcPr>
                      <w:p w14:paraId="5597E745" w14:textId="77777777" w:rsidR="00DB707A" w:rsidRDefault="00DB707A">
                        <w:pPr>
                          <w:pStyle w:val="EmptyCellLayoutStyle"/>
                        </w:pPr>
                      </w:p>
                    </w:tc>
                  </w:tr>
                  <w:tr w:rsidR="00F60F01" w14:paraId="2DA923A7" w14:textId="77777777" w:rsidTr="00F60F01">
                    <w:tc>
                      <w:tcPr>
                        <w:tcW w:w="1134" w:type="dxa"/>
                      </w:tcPr>
                      <w:p w14:paraId="19B6007C" w14:textId="77777777" w:rsidR="00DB707A" w:rsidRDefault="00DB707A">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DB707A" w14:paraId="4882C16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63D6332" w14:textId="77777777" w:rsidR="00DB707A" w:rsidRDefault="00DB707A"/>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2C136050" w14:textId="77777777" w:rsidR="00DB707A" w:rsidRDefault="00327D36">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7E62AD4F" w14:textId="77777777" w:rsidR="00DB707A" w:rsidRDefault="00327D36">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A9F9E25" w14:textId="77777777" w:rsidR="00DB707A" w:rsidRDefault="00327D36">
                              <w:pPr>
                                <w:jc w:val="center"/>
                              </w:pPr>
                              <w:r>
                                <w:rPr>
                                  <w:rFonts w:ascii="Arial" w:eastAsia="Arial" w:hAnsi="Arial"/>
                                  <w:b/>
                                  <w:color w:val="FFFFFF"/>
                                  <w:sz w:val="16"/>
                                </w:rPr>
                                <w:t>Cumulative</w:t>
                              </w:r>
                            </w:p>
                          </w:tc>
                        </w:tr>
                        <w:tr w:rsidR="00DB707A" w14:paraId="29F08703"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B41EBE6" w14:textId="77777777" w:rsidR="00DB707A" w:rsidRDefault="00327D36">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B03B6D7" w14:textId="77777777" w:rsidR="00DB707A" w:rsidRDefault="00DB707A"/>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288A193E" w14:textId="77777777" w:rsidR="00DB707A" w:rsidRDefault="00DB707A"/>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4F72FC5" w14:textId="77777777" w:rsidR="00DB707A" w:rsidRDefault="00DB707A"/>
                          </w:tc>
                        </w:tr>
                        <w:tr w:rsidR="00DB707A" w14:paraId="35841E8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B784DE4" w14:textId="77777777" w:rsidR="00DB707A" w:rsidRDefault="00327D36">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150E877" w14:textId="77777777" w:rsidR="00DB707A" w:rsidRDefault="00327D36">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7F2DF65" w14:textId="77777777" w:rsidR="00DB707A" w:rsidRDefault="00327D36">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B70E813" w14:textId="77777777" w:rsidR="00DB707A" w:rsidRDefault="00327D36">
                              <w:pPr>
                                <w:jc w:val="right"/>
                              </w:pPr>
                              <w:r>
                                <w:rPr>
                                  <w:rFonts w:ascii="Arial" w:eastAsia="Arial" w:hAnsi="Arial"/>
                                  <w:color w:val="000000"/>
                                  <w:sz w:val="16"/>
                                </w:rPr>
                                <w:t>10,187,288</w:t>
                              </w:r>
                            </w:p>
                          </w:tc>
                        </w:tr>
                        <w:tr w:rsidR="00DB707A" w14:paraId="3567436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8951EF4" w14:textId="77777777" w:rsidR="00DB707A" w:rsidRDefault="00327D36">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BD149A8" w14:textId="77777777" w:rsidR="00DB707A" w:rsidRDefault="00327D36">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703BC20" w14:textId="77777777" w:rsidR="00DB707A" w:rsidRDefault="00327D36">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554E879" w14:textId="77777777" w:rsidR="00DB707A" w:rsidRDefault="00327D36">
                              <w:pPr>
                                <w:jc w:val="right"/>
                              </w:pPr>
                              <w:r>
                                <w:rPr>
                                  <w:rFonts w:ascii="Arial" w:eastAsia="Arial" w:hAnsi="Arial"/>
                                  <w:b/>
                                  <w:color w:val="000000"/>
                                  <w:sz w:val="16"/>
                                </w:rPr>
                                <w:t>10,187,288</w:t>
                              </w:r>
                            </w:p>
                          </w:tc>
                        </w:tr>
                        <w:tr w:rsidR="00DB707A" w14:paraId="1A6B1A4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5925B6D" w14:textId="77777777" w:rsidR="00DB707A" w:rsidRDefault="00327D36">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ACA5297" w14:textId="77777777" w:rsidR="00DB707A" w:rsidRDefault="00327D36">
                              <w:pPr>
                                <w:jc w:val="right"/>
                              </w:pPr>
                              <w:r>
                                <w:rPr>
                                  <w:rFonts w:ascii="Arial" w:eastAsia="Arial" w:hAnsi="Arial"/>
                                  <w:color w:val="000000"/>
                                  <w:sz w:val="16"/>
                                </w:rPr>
                                <w:t>71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ECF5D91" w14:textId="77777777" w:rsidR="00DB707A" w:rsidRDefault="00327D36">
                              <w:pPr>
                                <w:jc w:val="right"/>
                              </w:pPr>
                              <w:r>
                                <w:rPr>
                                  <w:rFonts w:ascii="Arial" w:eastAsia="Arial" w:hAnsi="Arial"/>
                                  <w:color w:val="000000"/>
                                  <w:sz w:val="16"/>
                                </w:rPr>
                                <w:t>65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445877A" w14:textId="77777777" w:rsidR="00DB707A" w:rsidRDefault="00327D36">
                              <w:pPr>
                                <w:jc w:val="right"/>
                              </w:pPr>
                              <w:r>
                                <w:rPr>
                                  <w:rFonts w:ascii="Arial" w:eastAsia="Arial" w:hAnsi="Arial"/>
                                  <w:color w:val="000000"/>
                                  <w:sz w:val="16"/>
                                </w:rPr>
                                <w:t>172,198</w:t>
                              </w:r>
                            </w:p>
                          </w:tc>
                        </w:tr>
                        <w:tr w:rsidR="00DB707A" w14:paraId="5DF3039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9DBF029" w14:textId="77777777" w:rsidR="00DB707A" w:rsidRDefault="00327D36">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5990A9F" w14:textId="77777777" w:rsidR="00DB707A" w:rsidRDefault="00327D36">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B39324D" w14:textId="77777777" w:rsidR="00DB707A" w:rsidRDefault="00327D36">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C4BAB2F" w14:textId="77777777" w:rsidR="00DB707A" w:rsidRDefault="00327D36">
                              <w:pPr>
                                <w:jc w:val="right"/>
                              </w:pPr>
                              <w:r>
                                <w:rPr>
                                  <w:rFonts w:ascii="Arial" w:eastAsia="Arial" w:hAnsi="Arial"/>
                                  <w:color w:val="000000"/>
                                  <w:sz w:val="16"/>
                                </w:rPr>
                                <w:t>1,026</w:t>
                              </w:r>
                            </w:p>
                          </w:tc>
                        </w:tr>
                        <w:tr w:rsidR="00DB707A" w14:paraId="3FA9610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EDE7A32" w14:textId="77777777" w:rsidR="00DB707A" w:rsidRDefault="00327D36">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802BA0A" w14:textId="77777777" w:rsidR="00DB707A" w:rsidRDefault="00327D36">
                              <w:pPr>
                                <w:jc w:val="right"/>
                              </w:pPr>
                              <w:r>
                                <w:rPr>
                                  <w:rFonts w:ascii="Arial" w:eastAsia="Arial" w:hAnsi="Arial"/>
                                  <w:b/>
                                  <w:color w:val="000000"/>
                                  <w:sz w:val="16"/>
                                </w:rPr>
                                <w:t>71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BA7DE5C" w14:textId="77777777" w:rsidR="00DB707A" w:rsidRDefault="00327D36">
                              <w:pPr>
                                <w:jc w:val="right"/>
                              </w:pPr>
                              <w:r>
                                <w:rPr>
                                  <w:rFonts w:ascii="Arial" w:eastAsia="Arial" w:hAnsi="Arial"/>
                                  <w:b/>
                                  <w:color w:val="000000"/>
                                  <w:sz w:val="16"/>
                                </w:rPr>
                                <w:t>65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20A4942" w14:textId="77777777" w:rsidR="00DB707A" w:rsidRDefault="00327D36">
                              <w:pPr>
                                <w:jc w:val="right"/>
                              </w:pPr>
                              <w:r>
                                <w:rPr>
                                  <w:rFonts w:ascii="Arial" w:eastAsia="Arial" w:hAnsi="Arial"/>
                                  <w:b/>
                                  <w:color w:val="000000"/>
                                  <w:sz w:val="16"/>
                                </w:rPr>
                                <w:t>10,360,512</w:t>
                              </w:r>
                            </w:p>
                          </w:tc>
                        </w:tr>
                        <w:tr w:rsidR="00DB707A" w14:paraId="0E299FCB"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FFB897A" w14:textId="77777777" w:rsidR="00DB707A" w:rsidRDefault="00327D36">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4FD601E8" w14:textId="77777777" w:rsidR="00DB707A" w:rsidRDefault="00DB707A"/>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60141365" w14:textId="77777777" w:rsidR="00DB707A" w:rsidRDefault="00DB707A"/>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D38FC07" w14:textId="77777777" w:rsidR="00DB707A" w:rsidRDefault="00DB707A"/>
                          </w:tc>
                        </w:tr>
                        <w:tr w:rsidR="00DB707A" w14:paraId="730A0A6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DE3DCF9" w14:textId="77777777" w:rsidR="00DB707A" w:rsidRDefault="00327D36">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9A13F6E" w14:textId="77777777" w:rsidR="00DB707A" w:rsidRDefault="00327D36">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A0B4C49" w14:textId="77777777" w:rsidR="00DB707A" w:rsidRDefault="00327D36">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E7A4085" w14:textId="77777777" w:rsidR="00DB707A" w:rsidRDefault="00327D36">
                              <w:pPr>
                                <w:jc w:val="right"/>
                              </w:pPr>
                              <w:r>
                                <w:rPr>
                                  <w:rFonts w:ascii="Arial" w:eastAsia="Arial" w:hAnsi="Arial"/>
                                  <w:color w:val="000000"/>
                                  <w:sz w:val="16"/>
                                </w:rPr>
                                <w:t>10,306,083</w:t>
                              </w:r>
                            </w:p>
                          </w:tc>
                        </w:tr>
                        <w:tr w:rsidR="00DB707A" w14:paraId="6ACEB93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33DF452" w14:textId="77777777" w:rsidR="00DB707A" w:rsidRDefault="00327D36">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AD2E500" w14:textId="77777777" w:rsidR="00DB707A" w:rsidRDefault="00327D36">
                              <w:pPr>
                                <w:jc w:val="right"/>
                              </w:pPr>
                              <w:r>
                                <w:rPr>
                                  <w:rFonts w:ascii="Arial" w:eastAsia="Arial" w:hAnsi="Arial"/>
                                  <w:color w:val="000000"/>
                                  <w:sz w:val="16"/>
                                </w:rPr>
                                <w:t>(11,940)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7A80A76" w14:textId="77777777" w:rsidR="00DB707A" w:rsidRDefault="00327D36">
                              <w:pPr>
                                <w:jc w:val="right"/>
                              </w:pPr>
                              <w:r>
                                <w:rPr>
                                  <w:rFonts w:ascii="Arial" w:eastAsia="Arial" w:hAnsi="Arial"/>
                                  <w:color w:val="000000"/>
                                  <w:sz w:val="16"/>
                                </w:rPr>
                                <w:t>(1,461)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4A64C6D" w14:textId="77777777" w:rsidR="00DB707A" w:rsidRDefault="00327D36">
                              <w:pPr>
                                <w:jc w:val="right"/>
                              </w:pPr>
                              <w:r>
                                <w:rPr>
                                  <w:rFonts w:ascii="Arial" w:eastAsia="Arial" w:hAnsi="Arial"/>
                                  <w:color w:val="000000"/>
                                  <w:sz w:val="16"/>
                                </w:rPr>
                                <w:t>(66,536)</w:t>
                              </w:r>
                            </w:p>
                          </w:tc>
                        </w:tr>
                        <w:tr w:rsidR="00DB707A" w14:paraId="1C8F59A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7A4D8CA" w14:textId="77777777" w:rsidR="00DB707A" w:rsidRDefault="00327D36">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A1D7475" w14:textId="77777777" w:rsidR="00DB707A" w:rsidRDefault="00327D36">
                              <w:pPr>
                                <w:jc w:val="right"/>
                              </w:pPr>
                              <w:r>
                                <w:rPr>
                                  <w:rFonts w:ascii="Arial" w:eastAsia="Arial" w:hAnsi="Arial"/>
                                  <w:b/>
                                  <w:color w:val="000000"/>
                                  <w:sz w:val="16"/>
                                </w:rPr>
                                <w:t>(11,940)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7097363" w14:textId="77777777" w:rsidR="00DB707A" w:rsidRDefault="00327D36">
                              <w:pPr>
                                <w:jc w:val="right"/>
                              </w:pPr>
                              <w:r>
                                <w:rPr>
                                  <w:rFonts w:ascii="Arial" w:eastAsia="Arial" w:hAnsi="Arial"/>
                                  <w:b/>
                                  <w:color w:val="000000"/>
                                  <w:sz w:val="16"/>
                                </w:rPr>
                                <w:t>(1,461)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09C705C" w14:textId="77777777" w:rsidR="00DB707A" w:rsidRDefault="00327D36">
                              <w:pPr>
                                <w:jc w:val="right"/>
                              </w:pPr>
                              <w:r>
                                <w:rPr>
                                  <w:rFonts w:ascii="Arial" w:eastAsia="Arial" w:hAnsi="Arial"/>
                                  <w:b/>
                                  <w:color w:val="000000"/>
                                  <w:sz w:val="16"/>
                                </w:rPr>
                                <w:t>10,239,547</w:t>
                              </w:r>
                            </w:p>
                          </w:tc>
                        </w:tr>
                        <w:tr w:rsidR="00DB707A" w14:paraId="33AF751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26E5805" w14:textId="77777777" w:rsidR="00DB707A" w:rsidRDefault="00327D36">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E338C30" w14:textId="77777777" w:rsidR="00DB707A" w:rsidRDefault="00327D36">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A95D525" w14:textId="77777777" w:rsidR="00DB707A" w:rsidRDefault="00327D36">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11EBFC4" w14:textId="77777777" w:rsidR="00DB707A" w:rsidRDefault="00327D36">
                              <w:pPr>
                                <w:jc w:val="right"/>
                              </w:pPr>
                              <w:r>
                                <w:rPr>
                                  <w:rFonts w:ascii="Arial" w:eastAsia="Arial" w:hAnsi="Arial"/>
                                  <w:color w:val="000000"/>
                                  <w:sz w:val="16"/>
                                </w:rPr>
                                <w:t>101,873</w:t>
                              </w:r>
                            </w:p>
                          </w:tc>
                        </w:tr>
                        <w:tr w:rsidR="00DB707A" w14:paraId="669001BA"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D2B66EA" w14:textId="77777777" w:rsidR="00DB707A" w:rsidRDefault="00327D36">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518195E" w14:textId="77777777" w:rsidR="00DB707A" w:rsidRDefault="00327D36">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891F673" w14:textId="77777777" w:rsidR="00DB707A" w:rsidRDefault="00327D36">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2A888AD" w14:textId="77777777" w:rsidR="00DB707A" w:rsidRDefault="00327D36">
                              <w:pPr>
                                <w:jc w:val="right"/>
                              </w:pPr>
                              <w:r>
                                <w:rPr>
                                  <w:rFonts w:ascii="Arial" w:eastAsia="Arial" w:hAnsi="Arial"/>
                                  <w:color w:val="000000"/>
                                  <w:sz w:val="16"/>
                                </w:rPr>
                                <w:t>1,907</w:t>
                              </w:r>
                            </w:p>
                          </w:tc>
                        </w:tr>
                        <w:tr w:rsidR="00DB707A" w14:paraId="6F139E2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D9F3535" w14:textId="77777777" w:rsidR="00DB707A" w:rsidRDefault="00327D36">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FC8F6AA" w14:textId="77777777" w:rsidR="00DB707A" w:rsidRDefault="00327D36">
                              <w:pPr>
                                <w:jc w:val="right"/>
                              </w:pPr>
                              <w:r>
                                <w:rPr>
                                  <w:rFonts w:ascii="Arial" w:eastAsia="Arial" w:hAnsi="Arial"/>
                                  <w:b/>
                                  <w:color w:val="000000"/>
                                  <w:sz w:val="16"/>
                                </w:rPr>
                                <w:t>(11,940)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BABAB60" w14:textId="77777777" w:rsidR="00DB707A" w:rsidRDefault="00327D36">
                              <w:pPr>
                                <w:jc w:val="right"/>
                              </w:pPr>
                              <w:r>
                                <w:rPr>
                                  <w:rFonts w:ascii="Arial" w:eastAsia="Arial" w:hAnsi="Arial"/>
                                  <w:b/>
                                  <w:color w:val="000000"/>
                                  <w:sz w:val="16"/>
                                </w:rPr>
                                <w:t>(1,461)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3DA76FE" w14:textId="77777777" w:rsidR="00DB707A" w:rsidRDefault="00327D36">
                              <w:pPr>
                                <w:jc w:val="right"/>
                              </w:pPr>
                              <w:r>
                                <w:rPr>
                                  <w:rFonts w:ascii="Arial" w:eastAsia="Arial" w:hAnsi="Arial"/>
                                  <w:b/>
                                  <w:color w:val="000000"/>
                                  <w:sz w:val="16"/>
                                </w:rPr>
                                <w:t>10,343,327</w:t>
                              </w:r>
                            </w:p>
                          </w:tc>
                        </w:tr>
                        <w:tr w:rsidR="00DB707A" w14:paraId="413DC8A7"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EA71AA1" w14:textId="77777777" w:rsidR="00DB707A" w:rsidRDefault="00327D36">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BB57205" w14:textId="77777777" w:rsidR="00DB707A" w:rsidRDefault="00327D36">
                              <w:pPr>
                                <w:jc w:val="right"/>
                              </w:pPr>
                              <w:r>
                                <w:rPr>
                                  <w:rFonts w:ascii="Arial" w:eastAsia="Arial" w:hAnsi="Arial"/>
                                  <w:b/>
                                  <w:color w:val="FFFFFF"/>
                                  <w:sz w:val="16"/>
                                </w:rPr>
                                <w:t>12,011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AE41A5D" w14:textId="77777777" w:rsidR="00DB707A" w:rsidRDefault="00327D36">
                              <w:pPr>
                                <w:jc w:val="right"/>
                              </w:pPr>
                              <w:r>
                                <w:rPr>
                                  <w:rFonts w:ascii="Arial" w:eastAsia="Arial" w:hAnsi="Arial"/>
                                  <w:b/>
                                  <w:color w:val="FFFFFF"/>
                                  <w:sz w:val="16"/>
                                </w:rPr>
                                <w:t>1,526</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BD40E84" w14:textId="77777777" w:rsidR="00DB707A" w:rsidRDefault="00327D36">
                              <w:pPr>
                                <w:jc w:val="right"/>
                              </w:pPr>
                              <w:r>
                                <w:rPr>
                                  <w:rFonts w:ascii="Arial" w:eastAsia="Arial" w:hAnsi="Arial"/>
                                  <w:b/>
                                  <w:color w:val="FFFFFF"/>
                                  <w:sz w:val="16"/>
                                </w:rPr>
                                <w:t>17,185</w:t>
                              </w:r>
                            </w:p>
                          </w:tc>
                        </w:tr>
                        <w:tr w:rsidR="00DB707A" w14:paraId="0BDFD1A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A477B51" w14:textId="77777777" w:rsidR="00DB707A" w:rsidRDefault="00327D36">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352CBA9" w14:textId="77777777" w:rsidR="00DB707A" w:rsidRDefault="00327D36">
                              <w:pPr>
                                <w:jc w:val="right"/>
                              </w:pPr>
                              <w:r>
                                <w:rPr>
                                  <w:rFonts w:ascii="Arial" w:eastAsia="Arial" w:hAnsi="Arial"/>
                                  <w:color w:val="000000"/>
                                  <w:sz w:val="16"/>
                                </w:rPr>
                                <w:t>3,649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A5BE857" w14:textId="77777777" w:rsidR="00DB707A" w:rsidRDefault="00327D36">
                              <w:pPr>
                                <w:jc w:val="right"/>
                              </w:pPr>
                              <w:r>
                                <w:rPr>
                                  <w:rFonts w:ascii="Arial" w:eastAsia="Arial" w:hAnsi="Arial"/>
                                  <w:color w:val="000000"/>
                                  <w:sz w:val="16"/>
                                </w:rPr>
                                <w:t>15,659</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2ED1231" w14:textId="77777777" w:rsidR="00DB707A" w:rsidRDefault="00DB707A"/>
                          </w:tc>
                        </w:tr>
                        <w:tr w:rsidR="00DB707A" w14:paraId="02D2C9D9"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47B6E4E" w14:textId="77777777" w:rsidR="00DB707A" w:rsidRDefault="00327D36">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E43705E" w14:textId="77777777" w:rsidR="00DB707A" w:rsidRDefault="00327D36">
                              <w:pPr>
                                <w:jc w:val="right"/>
                              </w:pPr>
                              <w:r>
                                <w:rPr>
                                  <w:rFonts w:ascii="Arial" w:eastAsia="Arial" w:hAnsi="Arial"/>
                                  <w:b/>
                                  <w:color w:val="FFFFFF"/>
                                  <w:sz w:val="16"/>
                                </w:rPr>
                                <w:t>15,659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C3A8B4E" w14:textId="77777777" w:rsidR="00DB707A" w:rsidRDefault="00327D36">
                              <w:pPr>
                                <w:jc w:val="right"/>
                              </w:pPr>
                              <w:r>
                                <w:rPr>
                                  <w:rFonts w:ascii="Arial" w:eastAsia="Arial" w:hAnsi="Arial"/>
                                  <w:b/>
                                  <w:color w:val="FFFFFF"/>
                                  <w:sz w:val="16"/>
                                </w:rPr>
                                <w:t>17,185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1CFF2247" w14:textId="77777777" w:rsidR="00DB707A" w:rsidRDefault="00327D36">
                              <w:pPr>
                                <w:jc w:val="right"/>
                              </w:pPr>
                              <w:r>
                                <w:rPr>
                                  <w:rFonts w:ascii="Arial" w:eastAsia="Arial" w:hAnsi="Arial"/>
                                  <w:b/>
                                  <w:color w:val="FFFFFF"/>
                                  <w:sz w:val="16"/>
                                </w:rPr>
                                <w:t>17,185</w:t>
                              </w:r>
                            </w:p>
                          </w:tc>
                        </w:tr>
                        <w:tr w:rsidR="00DB707A" w14:paraId="37F8538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B964B51" w14:textId="77777777" w:rsidR="00DB707A" w:rsidRDefault="00327D36">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FD45930" w14:textId="77777777" w:rsidR="00DB707A" w:rsidRDefault="00327D36">
                              <w:pPr>
                                <w:jc w:val="right"/>
                              </w:pPr>
                              <w:r>
                                <w:rPr>
                                  <w:rFonts w:ascii="Arial" w:eastAsia="Arial" w:hAnsi="Arial"/>
                                  <w:color w:val="000000"/>
                                  <w:sz w:val="16"/>
                                </w:rPr>
                                <w:t>(11,940)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06E7376" w14:textId="77777777" w:rsidR="00DB707A" w:rsidRDefault="00327D36">
                              <w:pPr>
                                <w:jc w:val="right"/>
                              </w:pPr>
                              <w:r>
                                <w:rPr>
                                  <w:rFonts w:ascii="Arial" w:eastAsia="Arial" w:hAnsi="Arial"/>
                                  <w:color w:val="000000"/>
                                  <w:sz w:val="16"/>
                                </w:rPr>
                                <w:t>(1,461)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850346E" w14:textId="77777777" w:rsidR="00DB707A" w:rsidRDefault="00327D36">
                              <w:pPr>
                                <w:jc w:val="right"/>
                              </w:pPr>
                              <w:r>
                                <w:rPr>
                                  <w:rFonts w:ascii="Arial" w:eastAsia="Arial" w:hAnsi="Arial"/>
                                  <w:color w:val="000000"/>
                                  <w:sz w:val="16"/>
                                </w:rPr>
                                <w:t>10,239,547</w:t>
                              </w:r>
                            </w:p>
                          </w:tc>
                        </w:tr>
                        <w:tr w:rsidR="00DB707A" w14:paraId="5D3A374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CA832EF" w14:textId="77777777" w:rsidR="00DB707A" w:rsidRDefault="00327D36">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BB6E811" w14:textId="77777777" w:rsidR="00DB707A" w:rsidRDefault="00327D36">
                              <w:pPr>
                                <w:jc w:val="right"/>
                              </w:pPr>
                              <w:r>
                                <w:rPr>
                                  <w:rFonts w:ascii="Arial" w:eastAsia="Arial" w:hAnsi="Arial"/>
                                  <w:color w:val="000000"/>
                                  <w:sz w:val="16"/>
                                </w:rPr>
                                <w:t>(3,670)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2F1CDEF" w14:textId="77777777" w:rsidR="00DB707A" w:rsidRDefault="00327D36">
                              <w:pPr>
                                <w:jc w:val="right"/>
                              </w:pPr>
                              <w:r>
                                <w:rPr>
                                  <w:rFonts w:ascii="Arial" w:eastAsia="Arial" w:hAnsi="Arial"/>
                                  <w:color w:val="000000"/>
                                  <w:sz w:val="16"/>
                                </w:rPr>
                                <w:t>(13)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71762A1B" w14:textId="77777777" w:rsidR="00DB707A" w:rsidRDefault="00327D36">
                              <w:pPr>
                                <w:jc w:val="right"/>
                              </w:pPr>
                              <w:r>
                                <w:rPr>
                                  <w:rFonts w:ascii="Arial" w:eastAsia="Arial" w:hAnsi="Arial"/>
                                  <w:color w:val="000000"/>
                                  <w:sz w:val="16"/>
                                </w:rPr>
                                <w:t>10,239,547</w:t>
                              </w:r>
                            </w:p>
                          </w:tc>
                        </w:tr>
                        <w:tr w:rsidR="00DB707A" w14:paraId="15A13122"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D68A1F3" w14:textId="77777777" w:rsidR="00DB707A" w:rsidRDefault="00327D36">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5219AF5C" w14:textId="77777777" w:rsidR="00DB707A" w:rsidRDefault="00327D36">
                              <w:pPr>
                                <w:jc w:val="right"/>
                              </w:pPr>
                              <w:r>
                                <w:rPr>
                                  <w:rFonts w:ascii="Arial" w:eastAsia="Arial" w:hAnsi="Arial"/>
                                  <w:b/>
                                  <w:color w:val="FFFFFF"/>
                                  <w:sz w:val="16"/>
                                </w:rPr>
                                <w:t>(8,270)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3E692C39" w14:textId="77777777" w:rsidR="00DB707A" w:rsidRDefault="00327D36">
                              <w:pPr>
                                <w:jc w:val="right"/>
                              </w:pPr>
                              <w:r>
                                <w:rPr>
                                  <w:rFonts w:ascii="Arial" w:eastAsia="Arial" w:hAnsi="Arial"/>
                                  <w:b/>
                                  <w:color w:val="FFFFFF"/>
                                  <w:sz w:val="16"/>
                                </w:rPr>
                                <w:t>(1,448)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3D24B57" w14:textId="77777777" w:rsidR="00DB707A" w:rsidRDefault="00327D36">
                              <w:pPr>
                                <w:jc w:val="right"/>
                              </w:pPr>
                              <w:r>
                                <w:rPr>
                                  <w:rFonts w:ascii="Arial" w:eastAsia="Arial" w:hAnsi="Arial"/>
                                  <w:b/>
                                  <w:color w:val="FFFFFF"/>
                                  <w:sz w:val="16"/>
                                </w:rPr>
                                <w:t>0</w:t>
                              </w:r>
                            </w:p>
                          </w:tc>
                        </w:tr>
                      </w:tbl>
                      <w:p w14:paraId="63E6A7BC" w14:textId="77777777" w:rsidR="00DB707A" w:rsidRDefault="00DB707A"/>
                    </w:tc>
                    <w:tc>
                      <w:tcPr>
                        <w:tcW w:w="1134" w:type="dxa"/>
                      </w:tcPr>
                      <w:p w14:paraId="029BCA36" w14:textId="77777777" w:rsidR="00DB707A" w:rsidRDefault="00DB707A">
                        <w:pPr>
                          <w:pStyle w:val="EmptyCellLayoutStyle"/>
                        </w:pPr>
                      </w:p>
                    </w:tc>
                  </w:tr>
                </w:tbl>
                <w:p w14:paraId="4CC993B0" w14:textId="77777777" w:rsidR="00DB707A" w:rsidRDefault="00DB707A"/>
              </w:tc>
            </w:tr>
          </w:tbl>
          <w:p w14:paraId="1460DBD2" w14:textId="77777777" w:rsidR="00DB707A" w:rsidRDefault="00DB707A"/>
        </w:tc>
      </w:tr>
    </w:tbl>
    <w:p w14:paraId="709A7421"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3E33B5B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7D26DB9E"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F60F01" w14:paraId="140EF7A4" w14:textId="77777777" w:rsidTr="00F60F01">
                    <w:trPr>
                      <w:trHeight w:val="297"/>
                    </w:trPr>
                    <w:tc>
                      <w:tcPr>
                        <w:tcW w:w="1127" w:type="dxa"/>
                      </w:tcPr>
                      <w:p w14:paraId="70660C4C" w14:textId="77777777" w:rsidR="00DB707A" w:rsidRDefault="00DB707A">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DB707A" w14:paraId="1BA16CBA" w14:textId="77777777">
                          <w:trPr>
                            <w:trHeight w:val="219"/>
                          </w:trPr>
                          <w:tc>
                            <w:tcPr>
                              <w:tcW w:w="9636" w:type="dxa"/>
                              <w:tcBorders>
                                <w:top w:val="nil"/>
                                <w:left w:val="nil"/>
                                <w:bottom w:val="nil"/>
                                <w:right w:val="nil"/>
                              </w:tcBorders>
                              <w:tcMar>
                                <w:top w:w="39" w:type="dxa"/>
                                <w:left w:w="39" w:type="dxa"/>
                                <w:bottom w:w="39" w:type="dxa"/>
                                <w:right w:w="39" w:type="dxa"/>
                              </w:tcMar>
                            </w:tcPr>
                            <w:p w14:paraId="15F2B89F" w14:textId="77777777" w:rsidR="00DB707A" w:rsidRDefault="00327D36">
                              <w:r>
                                <w:rPr>
                                  <w:rFonts w:ascii="Arial" w:eastAsia="Arial" w:hAnsi="Arial"/>
                                  <w:b/>
                                  <w:color w:val="2DABE0"/>
                                  <w:sz w:val="21"/>
                                </w:rPr>
                                <w:t>2. PARTNER CONTRIBUTIONS</w:t>
                              </w:r>
                            </w:p>
                          </w:tc>
                        </w:tr>
                      </w:tbl>
                      <w:p w14:paraId="1AD4E18E" w14:textId="77777777" w:rsidR="00DB707A" w:rsidRDefault="00DB707A"/>
                    </w:tc>
                    <w:tc>
                      <w:tcPr>
                        <w:tcW w:w="1142" w:type="dxa"/>
                      </w:tcPr>
                      <w:p w14:paraId="039C08EC" w14:textId="77777777" w:rsidR="00DB707A" w:rsidRDefault="00DB707A">
                        <w:pPr>
                          <w:pStyle w:val="EmptyCellLayoutStyle"/>
                        </w:pPr>
                      </w:p>
                    </w:tc>
                  </w:tr>
                  <w:tr w:rsidR="00DB707A" w14:paraId="341F7B47" w14:textId="77777777">
                    <w:trPr>
                      <w:trHeight w:val="20"/>
                    </w:trPr>
                    <w:tc>
                      <w:tcPr>
                        <w:tcW w:w="1127" w:type="dxa"/>
                      </w:tcPr>
                      <w:p w14:paraId="1D3F0102" w14:textId="77777777" w:rsidR="00DB707A" w:rsidRDefault="00DB707A">
                        <w:pPr>
                          <w:pStyle w:val="EmptyCellLayoutStyle"/>
                        </w:pPr>
                      </w:p>
                    </w:tc>
                    <w:tc>
                      <w:tcPr>
                        <w:tcW w:w="4536" w:type="dxa"/>
                      </w:tcPr>
                      <w:p w14:paraId="15166692" w14:textId="77777777" w:rsidR="00DB707A" w:rsidRDefault="00DB707A">
                        <w:pPr>
                          <w:pStyle w:val="EmptyCellLayoutStyle"/>
                        </w:pPr>
                      </w:p>
                    </w:tc>
                    <w:tc>
                      <w:tcPr>
                        <w:tcW w:w="611" w:type="dxa"/>
                      </w:tcPr>
                      <w:p w14:paraId="1769B566" w14:textId="77777777" w:rsidR="00DB707A" w:rsidRDefault="00DB707A">
                        <w:pPr>
                          <w:pStyle w:val="EmptyCellLayoutStyle"/>
                        </w:pPr>
                      </w:p>
                    </w:tc>
                    <w:tc>
                      <w:tcPr>
                        <w:tcW w:w="4488" w:type="dxa"/>
                      </w:tcPr>
                      <w:p w14:paraId="4D60D309" w14:textId="77777777" w:rsidR="00DB707A" w:rsidRDefault="00DB707A">
                        <w:pPr>
                          <w:pStyle w:val="EmptyCellLayoutStyle"/>
                        </w:pPr>
                      </w:p>
                    </w:tc>
                    <w:tc>
                      <w:tcPr>
                        <w:tcW w:w="1142" w:type="dxa"/>
                      </w:tcPr>
                      <w:p w14:paraId="168CD6F7" w14:textId="77777777" w:rsidR="00DB707A" w:rsidRDefault="00DB707A">
                        <w:pPr>
                          <w:pStyle w:val="EmptyCellLayoutStyle"/>
                        </w:pPr>
                      </w:p>
                    </w:tc>
                  </w:tr>
                  <w:tr w:rsidR="00DB707A" w14:paraId="7B82D612" w14:textId="77777777">
                    <w:trPr>
                      <w:trHeight w:val="328"/>
                    </w:trPr>
                    <w:tc>
                      <w:tcPr>
                        <w:tcW w:w="1127" w:type="dxa"/>
                      </w:tcPr>
                      <w:p w14:paraId="36C91974" w14:textId="77777777" w:rsidR="00DB707A" w:rsidRDefault="00DB707A">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DB707A" w14:paraId="10304E10" w14:textId="77777777">
                          <w:trPr>
                            <w:trHeight w:val="250"/>
                          </w:trPr>
                          <w:tc>
                            <w:tcPr>
                              <w:tcW w:w="4536" w:type="dxa"/>
                              <w:tcBorders>
                                <w:top w:val="nil"/>
                                <w:left w:val="nil"/>
                                <w:bottom w:val="nil"/>
                                <w:right w:val="nil"/>
                              </w:tcBorders>
                              <w:tcMar>
                                <w:top w:w="39" w:type="dxa"/>
                                <w:left w:w="39" w:type="dxa"/>
                                <w:bottom w:w="39" w:type="dxa"/>
                                <w:right w:w="39" w:type="dxa"/>
                              </w:tcMar>
                            </w:tcPr>
                            <w:p w14:paraId="5BE235A1" w14:textId="6AB636D1" w:rsidR="00DB707A" w:rsidRDefault="00327D36">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Maldives One UN Fund</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contributors, as listed in the table below</w:t>
                              </w:r>
                              <w:r w:rsidR="00D050EA">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282F76DC" w14:textId="77777777" w:rsidR="00DB707A" w:rsidRDefault="00DB707A"/>
                    </w:tc>
                    <w:tc>
                      <w:tcPr>
                        <w:tcW w:w="611" w:type="dxa"/>
                      </w:tcPr>
                      <w:p w14:paraId="3FEF8E7E" w14:textId="77777777" w:rsidR="00DB707A" w:rsidRDefault="00DB707A">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B707A" w14:paraId="2D25DC87" w14:textId="77777777">
                          <w:trPr>
                            <w:trHeight w:val="250"/>
                          </w:trPr>
                          <w:tc>
                            <w:tcPr>
                              <w:tcW w:w="4488" w:type="dxa"/>
                              <w:tcBorders>
                                <w:top w:val="nil"/>
                                <w:left w:val="nil"/>
                                <w:bottom w:val="nil"/>
                                <w:right w:val="nil"/>
                              </w:tcBorders>
                              <w:tcMar>
                                <w:top w:w="39" w:type="dxa"/>
                                <w:left w:w="39" w:type="dxa"/>
                                <w:bottom w:w="39" w:type="dxa"/>
                                <w:right w:w="39" w:type="dxa"/>
                              </w:tcMar>
                            </w:tcPr>
                            <w:p w14:paraId="643A56EE" w14:textId="77777777" w:rsidR="00DB707A" w:rsidRDefault="00327D36">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089E862" w14:textId="77777777" w:rsidR="00DB707A" w:rsidRDefault="00DB707A"/>
                    </w:tc>
                    <w:tc>
                      <w:tcPr>
                        <w:tcW w:w="1142" w:type="dxa"/>
                      </w:tcPr>
                      <w:p w14:paraId="65A4BA10" w14:textId="77777777" w:rsidR="00DB707A" w:rsidRDefault="00DB707A">
                        <w:pPr>
                          <w:pStyle w:val="EmptyCellLayoutStyle"/>
                        </w:pPr>
                      </w:p>
                    </w:tc>
                  </w:tr>
                </w:tbl>
                <w:p w14:paraId="655B5DB5" w14:textId="77777777" w:rsidR="00DB707A" w:rsidRDefault="00DB707A"/>
              </w:tc>
            </w:tr>
          </w:tbl>
          <w:p w14:paraId="56C427B2" w14:textId="77777777" w:rsidR="00DB707A" w:rsidRDefault="00DB707A"/>
        </w:tc>
      </w:tr>
      <w:tr w:rsidR="00DB707A" w14:paraId="3542BFD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08D3B8D9"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DB707A" w14:paraId="05A4818A" w14:textId="77777777">
                    <w:trPr>
                      <w:trHeight w:val="19"/>
                    </w:trPr>
                    <w:tc>
                      <w:tcPr>
                        <w:tcW w:w="1146" w:type="dxa"/>
                      </w:tcPr>
                      <w:p w14:paraId="60CE6C4B" w14:textId="77777777" w:rsidR="00DB707A" w:rsidRDefault="00DB707A">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B707A" w14:paraId="01E1067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A1D5209" w14:textId="77777777" w:rsidR="00DB707A" w:rsidRDefault="00327D36">
                              <w:r>
                                <w:rPr>
                                  <w:rFonts w:ascii="Arial" w:eastAsia="Arial" w:hAnsi="Arial"/>
                                  <w:b/>
                                  <w:color w:val="66809D"/>
                                </w:rPr>
                                <w:t>Table 2. Contributions, as of 31 December 2021 (in US Dollars)</w:t>
                              </w:r>
                            </w:p>
                          </w:tc>
                        </w:tr>
                      </w:tbl>
                      <w:p w14:paraId="30C23CAE" w14:textId="77777777" w:rsidR="00DB707A" w:rsidRDefault="00DB707A"/>
                    </w:tc>
                    <w:tc>
                      <w:tcPr>
                        <w:tcW w:w="115" w:type="dxa"/>
                      </w:tcPr>
                      <w:p w14:paraId="269EA832" w14:textId="77777777" w:rsidR="00DB707A" w:rsidRDefault="00DB707A">
                        <w:pPr>
                          <w:pStyle w:val="EmptyCellLayoutStyle"/>
                        </w:pPr>
                      </w:p>
                    </w:tc>
                    <w:tc>
                      <w:tcPr>
                        <w:tcW w:w="539" w:type="dxa"/>
                      </w:tcPr>
                      <w:p w14:paraId="2FA74D7F" w14:textId="77777777" w:rsidR="00DB707A" w:rsidRDefault="00DB707A">
                        <w:pPr>
                          <w:pStyle w:val="EmptyCellLayoutStyle"/>
                        </w:pPr>
                      </w:p>
                    </w:tc>
                    <w:tc>
                      <w:tcPr>
                        <w:tcW w:w="172" w:type="dxa"/>
                      </w:tcPr>
                      <w:p w14:paraId="4054D7FB" w14:textId="77777777" w:rsidR="00DB707A" w:rsidRDefault="00DB707A">
                        <w:pPr>
                          <w:pStyle w:val="EmptyCellLayoutStyle"/>
                        </w:pPr>
                      </w:p>
                    </w:tc>
                    <w:tc>
                      <w:tcPr>
                        <w:tcW w:w="1146" w:type="dxa"/>
                      </w:tcPr>
                      <w:p w14:paraId="11EE7FAB" w14:textId="77777777" w:rsidR="00DB707A" w:rsidRDefault="00DB707A">
                        <w:pPr>
                          <w:pStyle w:val="EmptyCellLayoutStyle"/>
                        </w:pPr>
                      </w:p>
                    </w:tc>
                  </w:tr>
                  <w:tr w:rsidR="00DB707A" w14:paraId="2584B2CB" w14:textId="77777777">
                    <w:trPr>
                      <w:trHeight w:val="294"/>
                    </w:trPr>
                    <w:tc>
                      <w:tcPr>
                        <w:tcW w:w="1146" w:type="dxa"/>
                      </w:tcPr>
                      <w:p w14:paraId="130A4A60" w14:textId="77777777" w:rsidR="00DB707A" w:rsidRDefault="00DB707A">
                        <w:pPr>
                          <w:pStyle w:val="EmptyCellLayoutStyle"/>
                        </w:pPr>
                      </w:p>
                    </w:tc>
                    <w:tc>
                      <w:tcPr>
                        <w:tcW w:w="8784" w:type="dxa"/>
                        <w:vMerge/>
                      </w:tcPr>
                      <w:p w14:paraId="0CD4040B" w14:textId="77777777" w:rsidR="00DB707A" w:rsidRDefault="00DB707A">
                        <w:pPr>
                          <w:pStyle w:val="EmptyCellLayoutStyle"/>
                        </w:pPr>
                      </w:p>
                    </w:tc>
                    <w:tc>
                      <w:tcPr>
                        <w:tcW w:w="115" w:type="dxa"/>
                      </w:tcPr>
                      <w:p w14:paraId="3CABD231" w14:textId="77777777" w:rsidR="00DB707A" w:rsidRDefault="00DB707A">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B707A" w14:paraId="1D0644FE" w14:textId="77777777">
                          <w:trPr>
                            <w:trHeight w:val="216"/>
                          </w:trPr>
                          <w:tc>
                            <w:tcPr>
                              <w:tcW w:w="540" w:type="dxa"/>
                              <w:tcBorders>
                                <w:top w:val="nil"/>
                                <w:left w:val="nil"/>
                                <w:bottom w:val="nil"/>
                                <w:right w:val="nil"/>
                              </w:tcBorders>
                              <w:tcMar>
                                <w:top w:w="39" w:type="dxa"/>
                                <w:left w:w="39" w:type="dxa"/>
                                <w:bottom w:w="39" w:type="dxa"/>
                                <w:right w:w="39" w:type="dxa"/>
                              </w:tcMar>
                            </w:tcPr>
                            <w:p w14:paraId="26AB847C" w14:textId="77777777" w:rsidR="00DB707A" w:rsidRDefault="00327D36">
                              <w:r>
                                <w:rPr>
                                  <w:rFonts w:ascii="Segoe UI" w:eastAsia="Segoe UI" w:hAnsi="Segoe UI"/>
                                  <w:color w:val="000000"/>
                                </w:rPr>
                                <w:t xml:space="preserve"> </w:t>
                              </w:r>
                            </w:p>
                          </w:tc>
                        </w:tr>
                      </w:tbl>
                      <w:p w14:paraId="149183BE" w14:textId="77777777" w:rsidR="00DB707A" w:rsidRDefault="00DB707A"/>
                    </w:tc>
                    <w:tc>
                      <w:tcPr>
                        <w:tcW w:w="172" w:type="dxa"/>
                      </w:tcPr>
                      <w:p w14:paraId="2D77BDBB" w14:textId="77777777" w:rsidR="00DB707A" w:rsidRDefault="00DB707A">
                        <w:pPr>
                          <w:pStyle w:val="EmptyCellLayoutStyle"/>
                        </w:pPr>
                      </w:p>
                    </w:tc>
                    <w:tc>
                      <w:tcPr>
                        <w:tcW w:w="1146" w:type="dxa"/>
                      </w:tcPr>
                      <w:p w14:paraId="65B68121" w14:textId="77777777" w:rsidR="00DB707A" w:rsidRDefault="00DB707A">
                        <w:pPr>
                          <w:pStyle w:val="EmptyCellLayoutStyle"/>
                        </w:pPr>
                      </w:p>
                    </w:tc>
                  </w:tr>
                  <w:tr w:rsidR="00DB707A" w14:paraId="4BC4709B" w14:textId="77777777">
                    <w:trPr>
                      <w:trHeight w:val="34"/>
                    </w:trPr>
                    <w:tc>
                      <w:tcPr>
                        <w:tcW w:w="1146" w:type="dxa"/>
                      </w:tcPr>
                      <w:p w14:paraId="6ECBED7C" w14:textId="77777777" w:rsidR="00DB707A" w:rsidRDefault="00DB707A">
                        <w:pPr>
                          <w:pStyle w:val="EmptyCellLayoutStyle"/>
                        </w:pPr>
                      </w:p>
                    </w:tc>
                    <w:tc>
                      <w:tcPr>
                        <w:tcW w:w="8784" w:type="dxa"/>
                        <w:vMerge/>
                      </w:tcPr>
                      <w:p w14:paraId="2062A2CA" w14:textId="77777777" w:rsidR="00DB707A" w:rsidRDefault="00DB707A">
                        <w:pPr>
                          <w:pStyle w:val="EmptyCellLayoutStyle"/>
                        </w:pPr>
                      </w:p>
                    </w:tc>
                    <w:tc>
                      <w:tcPr>
                        <w:tcW w:w="115" w:type="dxa"/>
                      </w:tcPr>
                      <w:p w14:paraId="030BD2DD" w14:textId="77777777" w:rsidR="00DB707A" w:rsidRDefault="00DB707A">
                        <w:pPr>
                          <w:pStyle w:val="EmptyCellLayoutStyle"/>
                        </w:pPr>
                      </w:p>
                    </w:tc>
                    <w:tc>
                      <w:tcPr>
                        <w:tcW w:w="539" w:type="dxa"/>
                      </w:tcPr>
                      <w:p w14:paraId="77A51397" w14:textId="77777777" w:rsidR="00DB707A" w:rsidRDefault="00DB707A">
                        <w:pPr>
                          <w:pStyle w:val="EmptyCellLayoutStyle"/>
                        </w:pPr>
                      </w:p>
                    </w:tc>
                    <w:tc>
                      <w:tcPr>
                        <w:tcW w:w="172" w:type="dxa"/>
                      </w:tcPr>
                      <w:p w14:paraId="12ED879D" w14:textId="77777777" w:rsidR="00DB707A" w:rsidRDefault="00DB707A">
                        <w:pPr>
                          <w:pStyle w:val="EmptyCellLayoutStyle"/>
                        </w:pPr>
                      </w:p>
                    </w:tc>
                    <w:tc>
                      <w:tcPr>
                        <w:tcW w:w="1146" w:type="dxa"/>
                      </w:tcPr>
                      <w:p w14:paraId="3D7850E7" w14:textId="77777777" w:rsidR="00DB707A" w:rsidRDefault="00DB707A">
                        <w:pPr>
                          <w:pStyle w:val="EmptyCellLayoutStyle"/>
                        </w:pPr>
                      </w:p>
                    </w:tc>
                  </w:tr>
                  <w:tr w:rsidR="00DB707A" w14:paraId="10087516" w14:textId="77777777">
                    <w:trPr>
                      <w:trHeight w:val="25"/>
                    </w:trPr>
                    <w:tc>
                      <w:tcPr>
                        <w:tcW w:w="1146" w:type="dxa"/>
                      </w:tcPr>
                      <w:p w14:paraId="4A20B71C" w14:textId="77777777" w:rsidR="00DB707A" w:rsidRDefault="00DB707A">
                        <w:pPr>
                          <w:pStyle w:val="EmptyCellLayoutStyle"/>
                        </w:pPr>
                      </w:p>
                    </w:tc>
                    <w:tc>
                      <w:tcPr>
                        <w:tcW w:w="8784" w:type="dxa"/>
                      </w:tcPr>
                      <w:p w14:paraId="641D8DFA" w14:textId="77777777" w:rsidR="00DB707A" w:rsidRDefault="00DB707A">
                        <w:pPr>
                          <w:pStyle w:val="EmptyCellLayoutStyle"/>
                        </w:pPr>
                      </w:p>
                    </w:tc>
                    <w:tc>
                      <w:tcPr>
                        <w:tcW w:w="115" w:type="dxa"/>
                      </w:tcPr>
                      <w:p w14:paraId="5CDCA3BC" w14:textId="77777777" w:rsidR="00DB707A" w:rsidRDefault="00DB707A">
                        <w:pPr>
                          <w:pStyle w:val="EmptyCellLayoutStyle"/>
                        </w:pPr>
                      </w:p>
                    </w:tc>
                    <w:tc>
                      <w:tcPr>
                        <w:tcW w:w="539" w:type="dxa"/>
                      </w:tcPr>
                      <w:p w14:paraId="17823D10" w14:textId="77777777" w:rsidR="00DB707A" w:rsidRDefault="00DB707A">
                        <w:pPr>
                          <w:pStyle w:val="EmptyCellLayoutStyle"/>
                        </w:pPr>
                      </w:p>
                    </w:tc>
                    <w:tc>
                      <w:tcPr>
                        <w:tcW w:w="172" w:type="dxa"/>
                      </w:tcPr>
                      <w:p w14:paraId="7A6D5983" w14:textId="77777777" w:rsidR="00DB707A" w:rsidRDefault="00DB707A">
                        <w:pPr>
                          <w:pStyle w:val="EmptyCellLayoutStyle"/>
                        </w:pPr>
                      </w:p>
                    </w:tc>
                    <w:tc>
                      <w:tcPr>
                        <w:tcW w:w="1146" w:type="dxa"/>
                      </w:tcPr>
                      <w:p w14:paraId="500FFA77" w14:textId="77777777" w:rsidR="00DB707A" w:rsidRDefault="00DB707A">
                        <w:pPr>
                          <w:pStyle w:val="EmptyCellLayoutStyle"/>
                        </w:pPr>
                      </w:p>
                    </w:tc>
                  </w:tr>
                  <w:tr w:rsidR="00F60F01" w14:paraId="540D0204" w14:textId="77777777" w:rsidTr="00F60F01">
                    <w:tc>
                      <w:tcPr>
                        <w:tcW w:w="1146" w:type="dxa"/>
                      </w:tcPr>
                      <w:p w14:paraId="2F8075E8" w14:textId="77777777" w:rsidR="00DB707A" w:rsidRDefault="00DB707A">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DB707A" w14:paraId="73DD157D" w14:textId="77777777">
                          <w:trPr>
                            <w:trHeight w:val="189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DB707A" w14:paraId="3E92C546"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6E37FF7F" w14:textId="77777777" w:rsidR="00DB707A" w:rsidRDefault="00327D36">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7551B082" w14:textId="77777777" w:rsidR="00DB707A" w:rsidRDefault="00327D36">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DB707A" w14:paraId="0056D9B8" w14:textId="77777777">
                                      <w:trPr>
                                        <w:trHeight w:hRule="exact" w:val="750"/>
                                      </w:trPr>
                                      <w:tc>
                                        <w:tcPr>
                                          <w:tcW w:w="1460" w:type="dxa"/>
                                          <w:shd w:val="clear" w:color="auto" w:fill="15385F"/>
                                          <w:tcMar>
                                            <w:top w:w="0" w:type="dxa"/>
                                            <w:left w:w="0" w:type="dxa"/>
                                            <w:bottom w:w="0" w:type="dxa"/>
                                            <w:right w:w="0" w:type="dxa"/>
                                          </w:tcMar>
                                          <w:vAlign w:val="center"/>
                                        </w:tcPr>
                                        <w:p w14:paraId="59ED515A" w14:textId="77777777" w:rsidR="00DB707A" w:rsidRDefault="00327D36">
                                          <w:r>
                                            <w:rPr>
                                              <w:rFonts w:ascii="Arial" w:eastAsia="Arial" w:hAnsi="Arial"/>
                                              <w:b/>
                                              <w:color w:val="FFFFFF"/>
                                              <w:sz w:val="18"/>
                                            </w:rPr>
                                            <w:t>Prior Years</w:t>
                                          </w:r>
                                          <w:r>
                                            <w:rPr>
                                              <w:rFonts w:ascii="Arial" w:eastAsia="Arial" w:hAnsi="Arial"/>
                                              <w:b/>
                                              <w:color w:val="FFFFFF"/>
                                              <w:sz w:val="18"/>
                                            </w:rPr>
                                            <w:br/>
                                            <w:t>as of 31-Dec-2020 Deposits</w:t>
                                          </w:r>
                                        </w:p>
                                      </w:tc>
                                    </w:tr>
                                  </w:tbl>
                                  <w:p w14:paraId="1EEB0A2A" w14:textId="77777777" w:rsidR="00DB707A" w:rsidRDefault="00DB707A"/>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DB707A" w14:paraId="06C9DFAF" w14:textId="77777777">
                                      <w:trPr>
                                        <w:trHeight w:hRule="exact" w:val="750"/>
                                      </w:trPr>
                                      <w:tc>
                                        <w:tcPr>
                                          <w:tcW w:w="1364" w:type="dxa"/>
                                          <w:shd w:val="clear" w:color="auto" w:fill="15385F"/>
                                          <w:tcMar>
                                            <w:top w:w="0" w:type="dxa"/>
                                            <w:left w:w="0" w:type="dxa"/>
                                            <w:bottom w:w="0" w:type="dxa"/>
                                            <w:right w:w="0" w:type="dxa"/>
                                          </w:tcMar>
                                          <w:vAlign w:val="center"/>
                                        </w:tcPr>
                                        <w:p w14:paraId="39F1A814" w14:textId="77777777" w:rsidR="00DB707A" w:rsidRDefault="00327D36">
                                          <w:r>
                                            <w:rPr>
                                              <w:rFonts w:ascii="Arial" w:eastAsia="Arial" w:hAnsi="Arial"/>
                                              <w:b/>
                                              <w:color w:val="FFFFFF"/>
                                              <w:sz w:val="18"/>
                                            </w:rPr>
                                            <w:t>Current Year</w:t>
                                          </w:r>
                                          <w:r>
                                            <w:rPr>
                                              <w:rFonts w:ascii="Arial" w:eastAsia="Arial" w:hAnsi="Arial"/>
                                              <w:b/>
                                              <w:color w:val="FFFFFF"/>
                                              <w:sz w:val="18"/>
                                            </w:rPr>
                                            <w:br/>
                                            <w:t>Jan-Dec-2021 Deposits</w:t>
                                          </w:r>
                                        </w:p>
                                      </w:tc>
                                    </w:tr>
                                  </w:tbl>
                                  <w:p w14:paraId="0996FCF1" w14:textId="77777777" w:rsidR="00DB707A" w:rsidRDefault="00DB707A"/>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00725E28" w14:textId="77777777" w:rsidR="00DB707A" w:rsidRDefault="00327D36">
                                    <w:r>
                                      <w:rPr>
                                        <w:rFonts w:ascii="Arial" w:eastAsia="Arial" w:hAnsi="Arial"/>
                                        <w:b/>
                                        <w:color w:val="FFFFFF"/>
                                        <w:sz w:val="18"/>
                                      </w:rPr>
                                      <w:t>Total Deposits</w:t>
                                    </w:r>
                                  </w:p>
                                </w:tc>
                              </w:tr>
                              <w:tr w:rsidR="00DB707A" w14:paraId="2C92D15C"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1FA6F6BC" w14:textId="77777777" w:rsidR="00DB707A" w:rsidRDefault="00327D36">
                                    <w:r>
                                      <w:rPr>
                                        <w:rFonts w:ascii="Arial" w:eastAsia="Arial" w:hAnsi="Arial"/>
                                        <w:color w:val="000000"/>
                                        <w:sz w:val="16"/>
                                      </w:rPr>
                                      <w:t>Government of Denmark</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6354433E" w14:textId="77777777" w:rsidR="00DB707A" w:rsidRDefault="00327D36">
                                    <w:pPr>
                                      <w:jc w:val="right"/>
                                    </w:pPr>
                                    <w:r>
                                      <w:rPr>
                                        <w:rFonts w:ascii="Arial" w:eastAsia="Arial" w:hAnsi="Arial"/>
                                        <w:color w:val="000000"/>
                                        <w:sz w:val="16"/>
                                      </w:rPr>
                                      <w:t>9,737,288</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2A47D29" w14:textId="77777777" w:rsidR="00DB707A" w:rsidRDefault="00327D36">
                                    <w:pPr>
                                      <w:jc w:val="right"/>
                                    </w:pPr>
                                    <w:r>
                                      <w:rPr>
                                        <w:rFonts w:ascii="Arial" w:eastAsia="Arial" w:hAnsi="Arial"/>
                                        <w:color w:val="000000"/>
                                        <w:sz w:val="16"/>
                                      </w:rPr>
                                      <w:t>9,737,288</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6B626D5A" w14:textId="77777777" w:rsidR="00DB707A" w:rsidRDefault="00327D36">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A09FF45" w14:textId="77777777" w:rsidR="00DB707A" w:rsidRDefault="00327D36">
                                    <w:pPr>
                                      <w:jc w:val="right"/>
                                    </w:pPr>
                                    <w:r>
                                      <w:rPr>
                                        <w:rFonts w:ascii="Arial" w:eastAsia="Arial" w:hAnsi="Arial"/>
                                        <w:color w:val="000000"/>
                                        <w:sz w:val="16"/>
                                      </w:rPr>
                                      <w:t>9,737,288</w:t>
                                    </w:r>
                                  </w:p>
                                </w:tc>
                              </w:tr>
                              <w:tr w:rsidR="00DB707A" w14:paraId="711CCBA7"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1776815A" w14:textId="77777777" w:rsidR="00DB707A" w:rsidRDefault="00327D36">
                                    <w:r>
                                      <w:rPr>
                                        <w:rFonts w:ascii="Arial" w:eastAsia="Arial" w:hAnsi="Arial"/>
                                        <w:color w:val="000000"/>
                                        <w:sz w:val="16"/>
                                      </w:rPr>
                                      <w:t>Expanded DaO Funding Window</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384D25C0" w14:textId="77777777" w:rsidR="00DB707A" w:rsidRDefault="00327D36">
                                    <w:pPr>
                                      <w:jc w:val="right"/>
                                    </w:pPr>
                                    <w:r>
                                      <w:rPr>
                                        <w:rFonts w:ascii="Arial" w:eastAsia="Arial" w:hAnsi="Arial"/>
                                        <w:color w:val="000000"/>
                                        <w:sz w:val="16"/>
                                      </w:rPr>
                                      <w:t>450,000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02ADF83E" w14:textId="77777777" w:rsidR="00DB707A" w:rsidRDefault="00327D36">
                                    <w:pPr>
                                      <w:jc w:val="right"/>
                                    </w:pPr>
                                    <w:r>
                                      <w:rPr>
                                        <w:rFonts w:ascii="Arial" w:eastAsia="Arial" w:hAnsi="Arial"/>
                                        <w:color w:val="000000"/>
                                        <w:sz w:val="16"/>
                                      </w:rPr>
                                      <w:t>450,000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67190C8E" w14:textId="77777777" w:rsidR="00DB707A" w:rsidRDefault="00327D36">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7039FF8" w14:textId="77777777" w:rsidR="00DB707A" w:rsidRDefault="00327D36">
                                    <w:pPr>
                                      <w:jc w:val="right"/>
                                    </w:pPr>
                                    <w:r>
                                      <w:rPr>
                                        <w:rFonts w:ascii="Arial" w:eastAsia="Arial" w:hAnsi="Arial"/>
                                        <w:color w:val="000000"/>
                                        <w:sz w:val="16"/>
                                      </w:rPr>
                                      <w:t>450,000</w:t>
                                    </w:r>
                                  </w:p>
                                </w:tc>
                              </w:tr>
                              <w:tr w:rsidR="00DB707A" w14:paraId="3B782DE4"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78BDA858" w14:textId="77777777" w:rsidR="00DB707A" w:rsidRDefault="00327D36">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1EF040B7" w14:textId="77777777" w:rsidR="00DB707A" w:rsidRDefault="00327D36">
                                    <w:pPr>
                                      <w:jc w:val="right"/>
                                    </w:pPr>
                                    <w:r>
                                      <w:rPr>
                                        <w:rFonts w:ascii="Arial" w:eastAsia="Arial" w:hAnsi="Arial"/>
                                        <w:b/>
                                        <w:color w:val="FFFFFF"/>
                                        <w:sz w:val="16"/>
                                      </w:rPr>
                                      <w:t>10,187,288</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01EF72FE" w14:textId="77777777" w:rsidR="00DB707A" w:rsidRDefault="00327D36">
                                    <w:pPr>
                                      <w:jc w:val="right"/>
                                    </w:pPr>
                                    <w:r>
                                      <w:rPr>
                                        <w:rFonts w:ascii="Arial" w:eastAsia="Arial" w:hAnsi="Arial"/>
                                        <w:b/>
                                        <w:color w:val="FFFFFF"/>
                                        <w:sz w:val="16"/>
                                      </w:rPr>
                                      <w:t>10,187,288</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5A1B2AD3" w14:textId="77777777" w:rsidR="00DB707A" w:rsidRDefault="00327D36">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F46D577" w14:textId="77777777" w:rsidR="00DB707A" w:rsidRDefault="00327D36">
                                    <w:pPr>
                                      <w:jc w:val="right"/>
                                    </w:pPr>
                                    <w:r>
                                      <w:rPr>
                                        <w:rFonts w:ascii="Arial" w:eastAsia="Arial" w:hAnsi="Arial"/>
                                        <w:b/>
                                        <w:color w:val="FFFFFF"/>
                                        <w:sz w:val="16"/>
                                      </w:rPr>
                                      <w:t>10,187,288</w:t>
                                    </w:r>
                                  </w:p>
                                </w:tc>
                              </w:tr>
                            </w:tbl>
                            <w:p w14:paraId="0C8560BE" w14:textId="77777777" w:rsidR="00DB707A" w:rsidRDefault="00DB707A"/>
                          </w:tc>
                        </w:tr>
                      </w:tbl>
                      <w:p w14:paraId="038E4CA8" w14:textId="77777777" w:rsidR="00DB707A" w:rsidRDefault="00DB707A"/>
                    </w:tc>
                    <w:tc>
                      <w:tcPr>
                        <w:tcW w:w="1146" w:type="dxa"/>
                      </w:tcPr>
                      <w:p w14:paraId="6BB684AE" w14:textId="77777777" w:rsidR="00DB707A" w:rsidRDefault="00DB707A">
                        <w:pPr>
                          <w:pStyle w:val="EmptyCellLayoutStyle"/>
                        </w:pPr>
                      </w:p>
                    </w:tc>
                  </w:tr>
                </w:tbl>
                <w:p w14:paraId="12134892" w14:textId="77777777" w:rsidR="00DB707A" w:rsidRDefault="00DB707A"/>
              </w:tc>
            </w:tr>
          </w:tbl>
          <w:p w14:paraId="3D670BF6" w14:textId="77777777" w:rsidR="00DB707A" w:rsidRDefault="00DB707A"/>
        </w:tc>
      </w:tr>
    </w:tbl>
    <w:p w14:paraId="5CC7B03E"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45819F1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069974F2"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DB707A" w14:paraId="47F3A99D" w14:textId="77777777">
                    <w:trPr>
                      <w:trHeight w:val="11"/>
                    </w:trPr>
                    <w:tc>
                      <w:tcPr>
                        <w:tcW w:w="1127" w:type="dxa"/>
                      </w:tcPr>
                      <w:p w14:paraId="73C11961" w14:textId="77777777" w:rsidR="00DB707A" w:rsidRDefault="00DB707A">
                        <w:pPr>
                          <w:pStyle w:val="EmptyCellLayoutStyle"/>
                        </w:pPr>
                      </w:p>
                    </w:tc>
                    <w:tc>
                      <w:tcPr>
                        <w:tcW w:w="0" w:type="dxa"/>
                      </w:tcPr>
                      <w:p w14:paraId="51F79CCB" w14:textId="77777777" w:rsidR="00DB707A" w:rsidRDefault="00DB707A">
                        <w:pPr>
                          <w:pStyle w:val="EmptyCellLayoutStyle"/>
                        </w:pPr>
                      </w:p>
                    </w:tc>
                    <w:tc>
                      <w:tcPr>
                        <w:tcW w:w="4527" w:type="dxa"/>
                      </w:tcPr>
                      <w:p w14:paraId="2346E9A5" w14:textId="77777777" w:rsidR="00DB707A" w:rsidRDefault="00DB707A">
                        <w:pPr>
                          <w:pStyle w:val="EmptyCellLayoutStyle"/>
                        </w:pPr>
                      </w:p>
                    </w:tc>
                    <w:tc>
                      <w:tcPr>
                        <w:tcW w:w="580" w:type="dxa"/>
                      </w:tcPr>
                      <w:p w14:paraId="727E26DF" w14:textId="77777777" w:rsidR="00DB707A" w:rsidRDefault="00DB707A">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DB707A" w14:paraId="3C55EE1D" w14:textId="77777777">
                          <w:trPr>
                            <w:trHeight w:val="219"/>
                          </w:trPr>
                          <w:tc>
                            <w:tcPr>
                              <w:tcW w:w="4539" w:type="dxa"/>
                              <w:tcBorders>
                                <w:top w:val="nil"/>
                                <w:left w:val="nil"/>
                                <w:bottom w:val="nil"/>
                                <w:right w:val="nil"/>
                              </w:tcBorders>
                              <w:tcMar>
                                <w:top w:w="39" w:type="dxa"/>
                                <w:left w:w="39" w:type="dxa"/>
                                <w:bottom w:w="39" w:type="dxa"/>
                                <w:right w:w="39" w:type="dxa"/>
                              </w:tcMar>
                            </w:tcPr>
                            <w:p w14:paraId="6CA6213C" w14:textId="77777777" w:rsidR="00DB707A" w:rsidRDefault="00327D36">
                              <w:r>
                                <w:rPr>
                                  <w:rFonts w:ascii="Arial" w:eastAsia="Arial" w:hAnsi="Arial"/>
                                  <w:b/>
                                  <w:color w:val="2DABE0"/>
                                  <w:sz w:val="21"/>
                                </w:rPr>
                                <w:t>3.1 EXPENDITURE REPORTED BY PARTICIPATING ORGANIZATION</w:t>
                              </w:r>
                            </w:p>
                          </w:tc>
                        </w:tr>
                      </w:tbl>
                      <w:p w14:paraId="479C96FE" w14:textId="77777777" w:rsidR="00DB707A" w:rsidRDefault="00DB707A"/>
                    </w:tc>
                    <w:tc>
                      <w:tcPr>
                        <w:tcW w:w="1130" w:type="dxa"/>
                      </w:tcPr>
                      <w:p w14:paraId="5D595A8D" w14:textId="77777777" w:rsidR="00DB707A" w:rsidRDefault="00DB707A">
                        <w:pPr>
                          <w:pStyle w:val="EmptyCellLayoutStyle"/>
                        </w:pPr>
                      </w:p>
                    </w:tc>
                  </w:tr>
                  <w:tr w:rsidR="00DB707A" w14:paraId="590C979E" w14:textId="77777777">
                    <w:trPr>
                      <w:trHeight w:val="285"/>
                    </w:trPr>
                    <w:tc>
                      <w:tcPr>
                        <w:tcW w:w="1127" w:type="dxa"/>
                      </w:tcPr>
                      <w:p w14:paraId="69BED66E" w14:textId="77777777" w:rsidR="00DB707A" w:rsidRDefault="00DB707A">
                        <w:pPr>
                          <w:pStyle w:val="EmptyCellLayoutStyle"/>
                        </w:pPr>
                      </w:p>
                    </w:tc>
                    <w:tc>
                      <w:tcPr>
                        <w:tcW w:w="0" w:type="dxa"/>
                      </w:tcPr>
                      <w:p w14:paraId="59353777" w14:textId="77777777" w:rsidR="00DB707A" w:rsidRDefault="00DB707A">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DB707A" w14:paraId="61FF55C9" w14:textId="77777777">
                          <w:trPr>
                            <w:trHeight w:val="219"/>
                          </w:trPr>
                          <w:tc>
                            <w:tcPr>
                              <w:tcW w:w="4527" w:type="dxa"/>
                              <w:tcBorders>
                                <w:top w:val="nil"/>
                                <w:left w:val="nil"/>
                                <w:bottom w:val="nil"/>
                                <w:right w:val="nil"/>
                              </w:tcBorders>
                              <w:tcMar>
                                <w:top w:w="39" w:type="dxa"/>
                                <w:left w:w="39" w:type="dxa"/>
                                <w:bottom w:w="39" w:type="dxa"/>
                                <w:right w:w="39" w:type="dxa"/>
                              </w:tcMar>
                            </w:tcPr>
                            <w:p w14:paraId="699DB395" w14:textId="77777777" w:rsidR="00DB707A" w:rsidRDefault="00327D36">
                              <w:r>
                                <w:rPr>
                                  <w:rFonts w:ascii="Arial" w:eastAsia="Arial" w:hAnsi="Arial"/>
                                  <w:b/>
                                  <w:color w:val="2DABE0"/>
                                  <w:sz w:val="21"/>
                                </w:rPr>
                                <w:t>3. EXPENDITURE AND FINANCIAL DELIVERY RATES</w:t>
                              </w:r>
                            </w:p>
                          </w:tc>
                        </w:tr>
                      </w:tbl>
                      <w:p w14:paraId="1B8AE720" w14:textId="77777777" w:rsidR="00DB707A" w:rsidRDefault="00DB707A"/>
                    </w:tc>
                    <w:tc>
                      <w:tcPr>
                        <w:tcW w:w="580" w:type="dxa"/>
                      </w:tcPr>
                      <w:p w14:paraId="3AD167B4" w14:textId="77777777" w:rsidR="00DB707A" w:rsidRDefault="00DB707A">
                        <w:pPr>
                          <w:pStyle w:val="EmptyCellLayoutStyle"/>
                        </w:pPr>
                      </w:p>
                    </w:tc>
                    <w:tc>
                      <w:tcPr>
                        <w:tcW w:w="4539" w:type="dxa"/>
                        <w:vMerge/>
                      </w:tcPr>
                      <w:p w14:paraId="0E843D42" w14:textId="77777777" w:rsidR="00DB707A" w:rsidRDefault="00DB707A">
                        <w:pPr>
                          <w:pStyle w:val="EmptyCellLayoutStyle"/>
                        </w:pPr>
                      </w:p>
                    </w:tc>
                    <w:tc>
                      <w:tcPr>
                        <w:tcW w:w="1130" w:type="dxa"/>
                      </w:tcPr>
                      <w:p w14:paraId="022ED0CA" w14:textId="77777777" w:rsidR="00DB707A" w:rsidRDefault="00DB707A">
                        <w:pPr>
                          <w:pStyle w:val="EmptyCellLayoutStyle"/>
                        </w:pPr>
                      </w:p>
                    </w:tc>
                  </w:tr>
                  <w:tr w:rsidR="00DB707A" w14:paraId="45E59995" w14:textId="77777777">
                    <w:trPr>
                      <w:trHeight w:val="11"/>
                    </w:trPr>
                    <w:tc>
                      <w:tcPr>
                        <w:tcW w:w="1127" w:type="dxa"/>
                      </w:tcPr>
                      <w:p w14:paraId="5321781E" w14:textId="77777777" w:rsidR="00DB707A" w:rsidRDefault="00DB707A">
                        <w:pPr>
                          <w:pStyle w:val="EmptyCellLayoutStyle"/>
                        </w:pPr>
                      </w:p>
                    </w:tc>
                    <w:tc>
                      <w:tcPr>
                        <w:tcW w:w="0" w:type="dxa"/>
                      </w:tcPr>
                      <w:p w14:paraId="460A0112" w14:textId="77777777" w:rsidR="00DB707A" w:rsidRDefault="00DB707A">
                        <w:pPr>
                          <w:pStyle w:val="EmptyCellLayoutStyle"/>
                        </w:pPr>
                      </w:p>
                    </w:tc>
                    <w:tc>
                      <w:tcPr>
                        <w:tcW w:w="4527" w:type="dxa"/>
                        <w:vMerge/>
                      </w:tcPr>
                      <w:p w14:paraId="08D7F825" w14:textId="77777777" w:rsidR="00DB707A" w:rsidRDefault="00DB707A">
                        <w:pPr>
                          <w:pStyle w:val="EmptyCellLayoutStyle"/>
                        </w:pPr>
                      </w:p>
                    </w:tc>
                    <w:tc>
                      <w:tcPr>
                        <w:tcW w:w="580" w:type="dxa"/>
                      </w:tcPr>
                      <w:p w14:paraId="6057466E" w14:textId="77777777" w:rsidR="00DB707A" w:rsidRDefault="00DB707A">
                        <w:pPr>
                          <w:pStyle w:val="EmptyCellLayoutStyle"/>
                        </w:pPr>
                      </w:p>
                    </w:tc>
                    <w:tc>
                      <w:tcPr>
                        <w:tcW w:w="4539" w:type="dxa"/>
                      </w:tcPr>
                      <w:p w14:paraId="0F35E37F" w14:textId="77777777" w:rsidR="00DB707A" w:rsidRDefault="00DB707A">
                        <w:pPr>
                          <w:pStyle w:val="EmptyCellLayoutStyle"/>
                        </w:pPr>
                      </w:p>
                    </w:tc>
                    <w:tc>
                      <w:tcPr>
                        <w:tcW w:w="1130" w:type="dxa"/>
                      </w:tcPr>
                      <w:p w14:paraId="21654A71" w14:textId="77777777" w:rsidR="00DB707A" w:rsidRDefault="00DB707A">
                        <w:pPr>
                          <w:pStyle w:val="EmptyCellLayoutStyle"/>
                        </w:pPr>
                      </w:p>
                    </w:tc>
                  </w:tr>
                  <w:tr w:rsidR="00DB707A" w14:paraId="305E8506" w14:textId="77777777">
                    <w:trPr>
                      <w:trHeight w:val="28"/>
                    </w:trPr>
                    <w:tc>
                      <w:tcPr>
                        <w:tcW w:w="1127" w:type="dxa"/>
                      </w:tcPr>
                      <w:p w14:paraId="1441BC61" w14:textId="77777777" w:rsidR="00DB707A" w:rsidRDefault="00DB707A">
                        <w:pPr>
                          <w:pStyle w:val="EmptyCellLayoutStyle"/>
                        </w:pPr>
                      </w:p>
                    </w:tc>
                    <w:tc>
                      <w:tcPr>
                        <w:tcW w:w="0" w:type="dxa"/>
                      </w:tcPr>
                      <w:p w14:paraId="38E48126" w14:textId="77777777" w:rsidR="00DB707A" w:rsidRDefault="00DB707A">
                        <w:pPr>
                          <w:pStyle w:val="EmptyCellLayoutStyle"/>
                        </w:pPr>
                      </w:p>
                    </w:tc>
                    <w:tc>
                      <w:tcPr>
                        <w:tcW w:w="4527" w:type="dxa"/>
                      </w:tcPr>
                      <w:p w14:paraId="313B5337" w14:textId="77777777" w:rsidR="00DB707A" w:rsidRDefault="00DB707A">
                        <w:pPr>
                          <w:pStyle w:val="EmptyCellLayoutStyle"/>
                        </w:pPr>
                      </w:p>
                    </w:tc>
                    <w:tc>
                      <w:tcPr>
                        <w:tcW w:w="580" w:type="dxa"/>
                      </w:tcPr>
                      <w:p w14:paraId="4BF4389A" w14:textId="77777777" w:rsidR="00DB707A" w:rsidRDefault="00DB707A">
                        <w:pPr>
                          <w:pStyle w:val="EmptyCellLayoutStyle"/>
                        </w:pPr>
                      </w:p>
                    </w:tc>
                    <w:tc>
                      <w:tcPr>
                        <w:tcW w:w="4539" w:type="dxa"/>
                      </w:tcPr>
                      <w:p w14:paraId="732C3AB1" w14:textId="77777777" w:rsidR="00DB707A" w:rsidRDefault="00DB707A">
                        <w:pPr>
                          <w:pStyle w:val="EmptyCellLayoutStyle"/>
                        </w:pPr>
                      </w:p>
                    </w:tc>
                    <w:tc>
                      <w:tcPr>
                        <w:tcW w:w="1130" w:type="dxa"/>
                      </w:tcPr>
                      <w:p w14:paraId="02D494D6" w14:textId="77777777" w:rsidR="00DB707A" w:rsidRDefault="00DB707A">
                        <w:pPr>
                          <w:pStyle w:val="EmptyCellLayoutStyle"/>
                        </w:pPr>
                      </w:p>
                    </w:tc>
                  </w:tr>
                  <w:tr w:rsidR="00DB707A" w14:paraId="4BF15941" w14:textId="77777777">
                    <w:trPr>
                      <w:trHeight w:val="312"/>
                    </w:trPr>
                    <w:tc>
                      <w:tcPr>
                        <w:tcW w:w="1127" w:type="dxa"/>
                      </w:tcPr>
                      <w:p w14:paraId="35220243" w14:textId="77777777" w:rsidR="00DB707A" w:rsidRDefault="00DB707A">
                        <w:pPr>
                          <w:pStyle w:val="EmptyCellLayoutStyle"/>
                        </w:pPr>
                      </w:p>
                    </w:tc>
                    <w:tc>
                      <w:tcPr>
                        <w:tcW w:w="0" w:type="dxa"/>
                      </w:tcPr>
                      <w:p w14:paraId="74BD8EF7" w14:textId="77777777" w:rsidR="00DB707A" w:rsidRDefault="00DB707A">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DB707A" w14:paraId="74F9BD42" w14:textId="77777777">
                          <w:trPr>
                            <w:trHeight w:val="234"/>
                          </w:trPr>
                          <w:tc>
                            <w:tcPr>
                              <w:tcW w:w="4527" w:type="dxa"/>
                              <w:tcBorders>
                                <w:top w:val="nil"/>
                                <w:left w:val="nil"/>
                                <w:bottom w:val="nil"/>
                                <w:right w:val="nil"/>
                              </w:tcBorders>
                              <w:tcMar>
                                <w:top w:w="39" w:type="dxa"/>
                                <w:left w:w="39" w:type="dxa"/>
                                <w:bottom w:w="39" w:type="dxa"/>
                                <w:right w:w="39" w:type="dxa"/>
                              </w:tcMar>
                            </w:tcPr>
                            <w:p w14:paraId="272296A3" w14:textId="77777777" w:rsidR="00DB707A" w:rsidRDefault="00327D36">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https://beta.mptf.undp.org/fund/mv100</w:t>
                                </w:r>
                              </w:hyperlink>
                              <w:r>
                                <w:rPr>
                                  <w:rFonts w:ascii="Arial" w:eastAsia="Arial" w:hAnsi="Arial"/>
                                  <w:color w:val="000000"/>
                                </w:rPr>
                                <w:t xml:space="preserve">. </w:t>
                              </w:r>
                            </w:p>
                          </w:tc>
                        </w:tr>
                      </w:tbl>
                      <w:p w14:paraId="2BDE8936" w14:textId="77777777" w:rsidR="00DB707A" w:rsidRDefault="00DB707A"/>
                    </w:tc>
                    <w:tc>
                      <w:tcPr>
                        <w:tcW w:w="580" w:type="dxa"/>
                      </w:tcPr>
                      <w:p w14:paraId="13429664" w14:textId="77777777" w:rsidR="00DB707A" w:rsidRDefault="00DB707A">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DB707A" w14:paraId="427C2689" w14:textId="77777777">
                          <w:trPr>
                            <w:trHeight w:val="234"/>
                          </w:trPr>
                          <w:tc>
                            <w:tcPr>
                              <w:tcW w:w="4539" w:type="dxa"/>
                              <w:tcBorders>
                                <w:top w:val="nil"/>
                                <w:left w:val="nil"/>
                                <w:bottom w:val="nil"/>
                                <w:right w:val="nil"/>
                              </w:tcBorders>
                              <w:tcMar>
                                <w:top w:w="39" w:type="dxa"/>
                                <w:left w:w="39" w:type="dxa"/>
                                <w:bottom w:w="39" w:type="dxa"/>
                                <w:right w:w="39" w:type="dxa"/>
                              </w:tcMar>
                            </w:tcPr>
                            <w:p w14:paraId="7C902F86" w14:textId="77777777" w:rsidR="00DB707A" w:rsidRDefault="00327D36">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-1,461</w:t>
                              </w:r>
                              <w:r>
                                <w:rPr>
                                  <w:rFonts w:ascii="Arial" w:eastAsia="Arial" w:hAnsi="Arial"/>
                                  <w:color w:val="000000"/>
                                </w:rPr>
                                <w:t xml:space="preserve"> was net funded to Participating Organizations, and US$ </w:t>
                              </w:r>
                              <w:r>
                                <w:rPr>
                                  <w:rFonts w:ascii="Arial" w:eastAsia="Arial" w:hAnsi="Arial"/>
                                  <w:b/>
                                  <w:color w:val="000000"/>
                                </w:rPr>
                                <w:t>-13</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10,239,547</w:t>
                              </w:r>
                              <w:r>
                                <w:rPr>
                                  <w:rFonts w:ascii="Arial" w:eastAsia="Arial" w:hAnsi="Arial"/>
                                  <w:color w:val="000000"/>
                                </w:rPr>
                                <w:t xml:space="preserve"> and cumulative expenditures reported by the Participating Organizations amount to US$ </w:t>
                              </w:r>
                              <w:r>
                                <w:rPr>
                                  <w:rFonts w:ascii="Arial" w:eastAsia="Arial" w:hAnsi="Arial"/>
                                  <w:b/>
                                  <w:color w:val="000000"/>
                                </w:rPr>
                                <w:t>10,239,547</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2FDF1D2D" w14:textId="77777777" w:rsidR="00DB707A" w:rsidRDefault="00DB707A"/>
                    </w:tc>
                    <w:tc>
                      <w:tcPr>
                        <w:tcW w:w="1130" w:type="dxa"/>
                      </w:tcPr>
                      <w:p w14:paraId="1D6F2529" w14:textId="77777777" w:rsidR="00DB707A" w:rsidRDefault="00DB707A">
                        <w:pPr>
                          <w:pStyle w:val="EmptyCellLayoutStyle"/>
                        </w:pPr>
                      </w:p>
                    </w:tc>
                  </w:tr>
                  <w:tr w:rsidR="00DB707A" w14:paraId="082400A9" w14:textId="77777777">
                    <w:trPr>
                      <w:trHeight w:val="80"/>
                    </w:trPr>
                    <w:tc>
                      <w:tcPr>
                        <w:tcW w:w="1127" w:type="dxa"/>
                      </w:tcPr>
                      <w:p w14:paraId="04F9F7C5" w14:textId="77777777" w:rsidR="00DB707A" w:rsidRDefault="00DB707A">
                        <w:pPr>
                          <w:pStyle w:val="EmptyCellLayoutStyle"/>
                        </w:pPr>
                      </w:p>
                    </w:tc>
                    <w:tc>
                      <w:tcPr>
                        <w:tcW w:w="0" w:type="dxa"/>
                      </w:tcPr>
                      <w:p w14:paraId="04A2FC4A" w14:textId="77777777" w:rsidR="00DB707A" w:rsidRDefault="00DB707A">
                        <w:pPr>
                          <w:pStyle w:val="EmptyCellLayoutStyle"/>
                        </w:pPr>
                      </w:p>
                    </w:tc>
                    <w:tc>
                      <w:tcPr>
                        <w:tcW w:w="4527" w:type="dxa"/>
                      </w:tcPr>
                      <w:p w14:paraId="7BB54D70" w14:textId="77777777" w:rsidR="00DB707A" w:rsidRDefault="00DB707A">
                        <w:pPr>
                          <w:pStyle w:val="EmptyCellLayoutStyle"/>
                        </w:pPr>
                      </w:p>
                    </w:tc>
                    <w:tc>
                      <w:tcPr>
                        <w:tcW w:w="580" w:type="dxa"/>
                      </w:tcPr>
                      <w:p w14:paraId="7568C87B" w14:textId="77777777" w:rsidR="00DB707A" w:rsidRDefault="00DB707A">
                        <w:pPr>
                          <w:pStyle w:val="EmptyCellLayoutStyle"/>
                        </w:pPr>
                      </w:p>
                    </w:tc>
                    <w:tc>
                      <w:tcPr>
                        <w:tcW w:w="4539" w:type="dxa"/>
                      </w:tcPr>
                      <w:p w14:paraId="4FE00E32" w14:textId="77777777" w:rsidR="00DB707A" w:rsidRDefault="00DB707A">
                        <w:pPr>
                          <w:pStyle w:val="EmptyCellLayoutStyle"/>
                        </w:pPr>
                      </w:p>
                    </w:tc>
                    <w:tc>
                      <w:tcPr>
                        <w:tcW w:w="1130" w:type="dxa"/>
                      </w:tcPr>
                      <w:p w14:paraId="618D6336" w14:textId="77777777" w:rsidR="00DB707A" w:rsidRDefault="00DB707A">
                        <w:pPr>
                          <w:pStyle w:val="EmptyCellLayoutStyle"/>
                        </w:pPr>
                      </w:p>
                    </w:tc>
                  </w:tr>
                  <w:tr w:rsidR="00F60F01" w14:paraId="19C92B3C" w14:textId="77777777" w:rsidTr="00F60F01">
                    <w:trPr>
                      <w:trHeight w:val="312"/>
                    </w:trPr>
                    <w:tc>
                      <w:tcPr>
                        <w:tcW w:w="1127" w:type="dxa"/>
                      </w:tcPr>
                      <w:p w14:paraId="683A1867" w14:textId="77777777" w:rsidR="00DB707A" w:rsidRDefault="00DB707A">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DB707A" w14:paraId="4A345F61" w14:textId="77777777">
                          <w:trPr>
                            <w:trHeight w:val="234"/>
                          </w:trPr>
                          <w:tc>
                            <w:tcPr>
                              <w:tcW w:w="4527" w:type="dxa"/>
                              <w:tcBorders>
                                <w:top w:val="nil"/>
                                <w:left w:val="nil"/>
                                <w:bottom w:val="nil"/>
                                <w:right w:val="nil"/>
                              </w:tcBorders>
                              <w:tcMar>
                                <w:top w:w="39" w:type="dxa"/>
                                <w:left w:w="39" w:type="dxa"/>
                                <w:bottom w:w="39" w:type="dxa"/>
                                <w:right w:w="39" w:type="dxa"/>
                              </w:tcMar>
                            </w:tcPr>
                            <w:p w14:paraId="17C70C6D" w14:textId="77777777" w:rsidR="00DB707A" w:rsidRDefault="00DB707A"/>
                          </w:tc>
                        </w:tr>
                      </w:tbl>
                      <w:p w14:paraId="563BE567" w14:textId="77777777" w:rsidR="00DB707A" w:rsidRDefault="00DB707A"/>
                    </w:tc>
                    <w:tc>
                      <w:tcPr>
                        <w:tcW w:w="580" w:type="dxa"/>
                      </w:tcPr>
                      <w:p w14:paraId="702B3D8F" w14:textId="77777777" w:rsidR="00DB707A" w:rsidRDefault="00DB707A">
                        <w:pPr>
                          <w:pStyle w:val="EmptyCellLayoutStyle"/>
                        </w:pPr>
                      </w:p>
                    </w:tc>
                    <w:tc>
                      <w:tcPr>
                        <w:tcW w:w="4539" w:type="dxa"/>
                      </w:tcPr>
                      <w:p w14:paraId="45E5882A" w14:textId="77777777" w:rsidR="00DB707A" w:rsidRDefault="00DB707A">
                        <w:pPr>
                          <w:pStyle w:val="EmptyCellLayoutStyle"/>
                        </w:pPr>
                      </w:p>
                    </w:tc>
                    <w:tc>
                      <w:tcPr>
                        <w:tcW w:w="1130" w:type="dxa"/>
                      </w:tcPr>
                      <w:p w14:paraId="11A59EC8" w14:textId="77777777" w:rsidR="00DB707A" w:rsidRDefault="00DB707A">
                        <w:pPr>
                          <w:pStyle w:val="EmptyCellLayoutStyle"/>
                        </w:pPr>
                      </w:p>
                    </w:tc>
                  </w:tr>
                </w:tbl>
                <w:p w14:paraId="558C68B3" w14:textId="77777777" w:rsidR="00DB707A" w:rsidRDefault="00DB707A"/>
              </w:tc>
            </w:tr>
          </w:tbl>
          <w:p w14:paraId="48281A31" w14:textId="77777777" w:rsidR="00DB707A" w:rsidRDefault="00DB707A"/>
        </w:tc>
      </w:tr>
      <w:tr w:rsidR="00DB707A" w14:paraId="573AD1F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0B095866" w14:textId="77777777">
              <w:trPr>
                <w:trHeight w:val="436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DB707A" w14:paraId="2AB379D7" w14:textId="77777777">
                    <w:trPr>
                      <w:trHeight w:val="371"/>
                    </w:trPr>
                    <w:tc>
                      <w:tcPr>
                        <w:tcW w:w="1127" w:type="dxa"/>
                      </w:tcPr>
                      <w:p w14:paraId="18C04424" w14:textId="77777777" w:rsidR="00DB707A" w:rsidRDefault="00DB707A">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DB707A" w14:paraId="408A716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302E150" w14:textId="77777777" w:rsidR="00DB707A" w:rsidRDefault="00327D36">
                              <w:r>
                                <w:rPr>
                                  <w:rFonts w:ascii="Arial" w:eastAsia="Arial" w:hAnsi="Arial"/>
                                  <w:b/>
                                  <w:color w:val="66809D"/>
                                </w:rPr>
                                <w:t>Table 3.1. Net Funded Amount and Reported Expenditures by Participating Organization, as of 31 December 2021 (in US Dollars)</w:t>
                              </w:r>
                            </w:p>
                          </w:tc>
                        </w:tr>
                      </w:tbl>
                      <w:p w14:paraId="1A2E9215" w14:textId="77777777" w:rsidR="00DB707A" w:rsidRDefault="00DB707A"/>
                    </w:tc>
                    <w:tc>
                      <w:tcPr>
                        <w:tcW w:w="1138" w:type="dxa"/>
                      </w:tcPr>
                      <w:p w14:paraId="07A6F28B" w14:textId="77777777" w:rsidR="00DB707A" w:rsidRDefault="00DB707A">
                        <w:pPr>
                          <w:pStyle w:val="EmptyCellLayoutStyle"/>
                        </w:pPr>
                      </w:p>
                    </w:tc>
                  </w:tr>
                  <w:tr w:rsidR="00DB707A" w14:paraId="7B47DFCD" w14:textId="77777777">
                    <w:trPr>
                      <w:trHeight w:val="40"/>
                    </w:trPr>
                    <w:tc>
                      <w:tcPr>
                        <w:tcW w:w="1127" w:type="dxa"/>
                      </w:tcPr>
                      <w:p w14:paraId="4256018D" w14:textId="77777777" w:rsidR="00DB707A" w:rsidRDefault="00DB707A">
                        <w:pPr>
                          <w:pStyle w:val="EmptyCellLayoutStyle"/>
                        </w:pPr>
                      </w:p>
                    </w:tc>
                    <w:tc>
                      <w:tcPr>
                        <w:tcW w:w="9638" w:type="dxa"/>
                      </w:tcPr>
                      <w:p w14:paraId="78864CE5" w14:textId="77777777" w:rsidR="00DB707A" w:rsidRDefault="00DB707A">
                        <w:pPr>
                          <w:pStyle w:val="EmptyCellLayoutStyle"/>
                        </w:pPr>
                      </w:p>
                    </w:tc>
                    <w:tc>
                      <w:tcPr>
                        <w:tcW w:w="1138" w:type="dxa"/>
                      </w:tcPr>
                      <w:p w14:paraId="5340E2C1" w14:textId="77777777" w:rsidR="00DB707A" w:rsidRDefault="00DB707A">
                        <w:pPr>
                          <w:pStyle w:val="EmptyCellLayoutStyle"/>
                        </w:pPr>
                      </w:p>
                    </w:tc>
                  </w:tr>
                  <w:tr w:rsidR="00DB707A" w14:paraId="7BF70C00" w14:textId="77777777">
                    <w:tc>
                      <w:tcPr>
                        <w:tcW w:w="1127" w:type="dxa"/>
                      </w:tcPr>
                      <w:p w14:paraId="0F61A593" w14:textId="77777777" w:rsidR="00DB707A" w:rsidRDefault="00DB707A">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F60F01" w14:paraId="4D53E509" w14:textId="77777777" w:rsidTr="00F60F01">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B707A" w14:paraId="650E9AF5" w14:textId="77777777">
                                <w:trPr>
                                  <w:trHeight w:hRule="exact" w:val="632"/>
                                </w:trPr>
                                <w:tc>
                                  <w:tcPr>
                                    <w:tcW w:w="1032" w:type="dxa"/>
                                    <w:shd w:val="clear" w:color="auto" w:fill="15385F"/>
                                    <w:tcMar>
                                      <w:top w:w="0" w:type="dxa"/>
                                      <w:left w:w="0" w:type="dxa"/>
                                      <w:bottom w:w="0" w:type="dxa"/>
                                      <w:right w:w="0" w:type="dxa"/>
                                    </w:tcMar>
                                    <w:vAlign w:val="center"/>
                                  </w:tcPr>
                                  <w:p w14:paraId="3019B3AC" w14:textId="77777777" w:rsidR="00DB707A" w:rsidRDefault="00327D36">
                                    <w:pPr>
                                      <w:jc w:val="center"/>
                                    </w:pPr>
                                    <w:r>
                                      <w:rPr>
                                        <w:rFonts w:ascii="Arial" w:eastAsia="Arial" w:hAnsi="Arial"/>
                                        <w:color w:val="FFFFFF"/>
                                        <w:sz w:val="16"/>
                                      </w:rPr>
                                      <w:t>Participating</w:t>
                                    </w:r>
                                    <w:r>
                                      <w:rPr>
                                        <w:rFonts w:ascii="Arial" w:eastAsia="Arial" w:hAnsi="Arial"/>
                                        <w:color w:val="FFFFFF"/>
                                        <w:sz w:val="16"/>
                                      </w:rPr>
                                      <w:br/>
                                      <w:t>Organization</w:t>
                                    </w:r>
                                  </w:p>
                                </w:tc>
                              </w:tr>
                            </w:tbl>
                            <w:p w14:paraId="7C5BA229" w14:textId="77777777" w:rsidR="00DB707A" w:rsidRDefault="00DB707A"/>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268F415" w14:textId="77777777" w:rsidR="00DB707A" w:rsidRDefault="00327D36">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F68A6C3" w14:textId="77777777" w:rsidR="00DB707A" w:rsidRDefault="00327D36">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B707A" w14:paraId="524EB16E" w14:textId="77777777">
                                <w:trPr>
                                  <w:trHeight w:hRule="exact" w:val="632"/>
                                </w:trPr>
                                <w:tc>
                                  <w:tcPr>
                                    <w:tcW w:w="4408" w:type="dxa"/>
                                    <w:shd w:val="clear" w:color="auto" w:fill="15385F"/>
                                    <w:tcMar>
                                      <w:top w:w="0" w:type="dxa"/>
                                      <w:left w:w="0" w:type="dxa"/>
                                      <w:bottom w:w="0" w:type="dxa"/>
                                      <w:right w:w="0" w:type="dxa"/>
                                    </w:tcMar>
                                    <w:vAlign w:val="center"/>
                                  </w:tcPr>
                                  <w:p w14:paraId="1CD27E94" w14:textId="77777777" w:rsidR="00DB707A" w:rsidRDefault="00327D36">
                                    <w:pPr>
                                      <w:jc w:val="center"/>
                                    </w:pPr>
                                    <w:r>
                                      <w:rPr>
                                        <w:rFonts w:ascii="Arial" w:eastAsia="Arial" w:hAnsi="Arial"/>
                                        <w:color w:val="FFFFFF"/>
                                        <w:sz w:val="16"/>
                                      </w:rPr>
                                      <w:t>Expenditure</w:t>
                                    </w:r>
                                  </w:p>
                                </w:tc>
                              </w:tr>
                            </w:tbl>
                            <w:p w14:paraId="2FF9B59C" w14:textId="77777777" w:rsidR="00DB707A" w:rsidRDefault="00DB707A"/>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B707A" w14:paraId="3375DCAE" w14:textId="77777777">
                                <w:trPr>
                                  <w:trHeight w:hRule="exact" w:val="632"/>
                                </w:trPr>
                                <w:tc>
                                  <w:tcPr>
                                    <w:tcW w:w="986" w:type="dxa"/>
                                    <w:shd w:val="clear" w:color="auto" w:fill="15385F"/>
                                    <w:tcMar>
                                      <w:top w:w="0" w:type="dxa"/>
                                      <w:left w:w="0" w:type="dxa"/>
                                      <w:bottom w:w="0" w:type="dxa"/>
                                      <w:right w:w="0" w:type="dxa"/>
                                    </w:tcMar>
                                    <w:vAlign w:val="center"/>
                                  </w:tcPr>
                                  <w:p w14:paraId="5407347F" w14:textId="77777777" w:rsidR="00DB707A" w:rsidRDefault="00327D36">
                                    <w:pPr>
                                      <w:jc w:val="center"/>
                                    </w:pPr>
                                    <w:r>
                                      <w:rPr>
                                        <w:rFonts w:ascii="Arial" w:eastAsia="Arial" w:hAnsi="Arial"/>
                                        <w:color w:val="FFFFFF"/>
                                        <w:sz w:val="16"/>
                                      </w:rPr>
                                      <w:t>Delivery Rate %</w:t>
                                    </w:r>
                                  </w:p>
                                </w:tc>
                              </w:tr>
                            </w:tbl>
                            <w:p w14:paraId="4B9FD24E" w14:textId="77777777" w:rsidR="00DB707A" w:rsidRDefault="00DB707A"/>
                          </w:tc>
                        </w:tr>
                        <w:tr w:rsidR="00DB707A" w14:paraId="6B14253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68656EC" w14:textId="77777777" w:rsidR="00DB707A" w:rsidRDefault="00DB707A"/>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AC16E9C" w14:textId="77777777" w:rsidR="00DB707A" w:rsidRDefault="00DB707A"/>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9BD061A" w14:textId="77777777" w:rsidR="00DB707A" w:rsidRDefault="00DB707A"/>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239FEC76" w14:textId="77777777" w:rsidR="00DB707A" w:rsidRDefault="00327D36">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93F3C9D" w14:textId="77777777" w:rsidR="00DB707A" w:rsidRDefault="00327D36">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1A053365" w14:textId="77777777" w:rsidR="00DB707A" w:rsidRDefault="00327D36">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49173CB" w14:textId="77777777" w:rsidR="00DB707A" w:rsidRDefault="00DB707A"/>
                          </w:tc>
                        </w:tr>
                        <w:tr w:rsidR="00DB707A" w14:paraId="3B8FFF3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EE55D9D" w14:textId="77777777" w:rsidR="00DB707A" w:rsidRDefault="00327D36">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04542C0" w14:textId="77777777" w:rsidR="00DB707A" w:rsidRDefault="00327D36">
                              <w:pPr>
                                <w:jc w:val="right"/>
                              </w:pPr>
                              <w:r>
                                <w:rPr>
                                  <w:rFonts w:ascii="Arial" w:eastAsia="Arial" w:hAnsi="Arial"/>
                                  <w:color w:val="000000"/>
                                  <w:sz w:val="16"/>
                                </w:rPr>
                                <w:t>184,575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C1E9D30" w14:textId="77777777" w:rsidR="00DB707A" w:rsidRDefault="00327D36">
                              <w:pPr>
                                <w:jc w:val="right"/>
                              </w:pPr>
                              <w:r>
                                <w:rPr>
                                  <w:rFonts w:ascii="Arial" w:eastAsia="Arial" w:hAnsi="Arial"/>
                                  <w:color w:val="000000"/>
                                  <w:sz w:val="16"/>
                                </w:rPr>
                                <w:t>151,694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D810151" w14:textId="77777777" w:rsidR="00DB707A" w:rsidRDefault="00327D36">
                              <w:pPr>
                                <w:jc w:val="right"/>
                              </w:pPr>
                              <w:r>
                                <w:rPr>
                                  <w:rFonts w:ascii="Arial" w:eastAsia="Arial" w:hAnsi="Arial"/>
                                  <w:color w:val="000000"/>
                                  <w:sz w:val="16"/>
                                </w:rPr>
                                <w:t>151,694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91C7A2F" w14:textId="77777777" w:rsidR="00DB707A" w:rsidRDefault="00DB707A"/>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4883D5C" w14:textId="77777777" w:rsidR="00DB707A" w:rsidRDefault="00327D36">
                              <w:pPr>
                                <w:jc w:val="right"/>
                              </w:pPr>
                              <w:r>
                                <w:rPr>
                                  <w:rFonts w:ascii="Arial" w:eastAsia="Arial" w:hAnsi="Arial"/>
                                  <w:color w:val="000000"/>
                                  <w:sz w:val="16"/>
                                </w:rPr>
                                <w:t>151,694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A6B58E" w14:textId="77777777" w:rsidR="00DB707A" w:rsidRDefault="00327D36">
                              <w:pPr>
                                <w:jc w:val="right"/>
                              </w:pPr>
                              <w:r>
                                <w:rPr>
                                  <w:rFonts w:ascii="Arial" w:eastAsia="Arial" w:hAnsi="Arial"/>
                                  <w:color w:val="000000"/>
                                  <w:sz w:val="16"/>
                                </w:rPr>
                                <w:t>100.00</w:t>
                              </w:r>
                            </w:p>
                          </w:tc>
                        </w:tr>
                        <w:tr w:rsidR="00DB707A" w14:paraId="40D1D55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E3E0F9C" w14:textId="77777777" w:rsidR="00DB707A" w:rsidRDefault="00327D36">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DE9A378" w14:textId="77777777" w:rsidR="00DB707A" w:rsidRDefault="00327D36">
                              <w:pPr>
                                <w:jc w:val="right"/>
                              </w:pPr>
                              <w:r>
                                <w:rPr>
                                  <w:rFonts w:ascii="Arial" w:eastAsia="Arial" w:hAnsi="Arial"/>
                                  <w:color w:val="000000"/>
                                  <w:sz w:val="16"/>
                                </w:rPr>
                                <w:t>7,344,257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7311D98" w14:textId="77777777" w:rsidR="00DB707A" w:rsidRDefault="00327D36">
                              <w:pPr>
                                <w:jc w:val="right"/>
                              </w:pPr>
                              <w:r>
                                <w:rPr>
                                  <w:rFonts w:ascii="Arial" w:eastAsia="Arial" w:hAnsi="Arial"/>
                                  <w:color w:val="000000"/>
                                  <w:sz w:val="16"/>
                                </w:rPr>
                                <w:t>7,342,795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2491261" w14:textId="77777777" w:rsidR="00DB707A" w:rsidRDefault="00327D36">
                              <w:pPr>
                                <w:jc w:val="right"/>
                              </w:pPr>
                              <w:r>
                                <w:rPr>
                                  <w:rFonts w:ascii="Arial" w:eastAsia="Arial" w:hAnsi="Arial"/>
                                  <w:color w:val="000000"/>
                                  <w:sz w:val="16"/>
                                </w:rPr>
                                <w:t>7,342,812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852FBFD" w14:textId="77777777" w:rsidR="00DB707A" w:rsidRDefault="00327D36">
                              <w:pPr>
                                <w:jc w:val="right"/>
                              </w:pPr>
                              <w:r>
                                <w:rPr>
                                  <w:rFonts w:ascii="Arial" w:eastAsia="Arial" w:hAnsi="Arial"/>
                                  <w:color w:val="000000"/>
                                  <w:sz w:val="16"/>
                                </w:rPr>
                                <w:t>(16)</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299F035" w14:textId="77777777" w:rsidR="00DB707A" w:rsidRDefault="00327D36">
                              <w:pPr>
                                <w:jc w:val="right"/>
                              </w:pPr>
                              <w:r>
                                <w:rPr>
                                  <w:rFonts w:ascii="Arial" w:eastAsia="Arial" w:hAnsi="Arial"/>
                                  <w:color w:val="000000"/>
                                  <w:sz w:val="16"/>
                                </w:rPr>
                                <w:t>7,342,795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A0C5D1" w14:textId="77777777" w:rsidR="00DB707A" w:rsidRDefault="00327D36">
                              <w:pPr>
                                <w:jc w:val="right"/>
                              </w:pPr>
                              <w:r>
                                <w:rPr>
                                  <w:rFonts w:ascii="Arial" w:eastAsia="Arial" w:hAnsi="Arial"/>
                                  <w:color w:val="000000"/>
                                  <w:sz w:val="16"/>
                                </w:rPr>
                                <w:t>100.00</w:t>
                              </w:r>
                            </w:p>
                          </w:tc>
                        </w:tr>
                        <w:tr w:rsidR="00DB707A" w14:paraId="402EA8C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CF26975" w14:textId="77777777" w:rsidR="00DB707A" w:rsidRDefault="00327D36">
                              <w:r>
                                <w:rPr>
                                  <w:rFonts w:ascii="Arial" w:eastAsia="Arial" w:hAnsi="Arial"/>
                                  <w:color w:val="000000"/>
                                  <w:sz w:val="16"/>
                                </w:rPr>
                                <w:t>UNFPA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AC49B34" w14:textId="77777777" w:rsidR="00DB707A" w:rsidRDefault="00327D36">
                              <w:pPr>
                                <w:jc w:val="right"/>
                              </w:pPr>
                              <w:r>
                                <w:rPr>
                                  <w:rFonts w:ascii="Arial" w:eastAsia="Arial" w:hAnsi="Arial"/>
                                  <w:color w:val="000000"/>
                                  <w:sz w:val="16"/>
                                </w:rPr>
                                <w:t>330,009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382CA5F" w14:textId="77777777" w:rsidR="00DB707A" w:rsidRDefault="00327D36">
                              <w:pPr>
                                <w:jc w:val="right"/>
                              </w:pPr>
                              <w:r>
                                <w:rPr>
                                  <w:rFonts w:ascii="Arial" w:eastAsia="Arial" w:hAnsi="Arial"/>
                                  <w:color w:val="000000"/>
                                  <w:sz w:val="16"/>
                                </w:rPr>
                                <w:t>329,046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B9A65FE" w14:textId="77777777" w:rsidR="00DB707A" w:rsidRDefault="00327D36">
                              <w:pPr>
                                <w:jc w:val="right"/>
                              </w:pPr>
                              <w:r>
                                <w:rPr>
                                  <w:rFonts w:ascii="Arial" w:eastAsia="Arial" w:hAnsi="Arial"/>
                                  <w:color w:val="000000"/>
                                  <w:sz w:val="16"/>
                                </w:rPr>
                                <w:t>329,046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D47A60E" w14:textId="77777777" w:rsidR="00DB707A" w:rsidRDefault="00327D36">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0BA2654" w14:textId="77777777" w:rsidR="00DB707A" w:rsidRDefault="00327D36">
                              <w:pPr>
                                <w:jc w:val="right"/>
                              </w:pPr>
                              <w:r>
                                <w:rPr>
                                  <w:rFonts w:ascii="Arial" w:eastAsia="Arial" w:hAnsi="Arial"/>
                                  <w:color w:val="000000"/>
                                  <w:sz w:val="16"/>
                                </w:rPr>
                                <w:t>329,046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5D23AD" w14:textId="77777777" w:rsidR="00DB707A" w:rsidRDefault="00327D36">
                              <w:pPr>
                                <w:jc w:val="right"/>
                              </w:pPr>
                              <w:r>
                                <w:rPr>
                                  <w:rFonts w:ascii="Arial" w:eastAsia="Arial" w:hAnsi="Arial"/>
                                  <w:color w:val="000000"/>
                                  <w:sz w:val="16"/>
                                </w:rPr>
                                <w:t>100.00</w:t>
                              </w:r>
                            </w:p>
                          </w:tc>
                        </w:tr>
                        <w:tr w:rsidR="00DB707A" w14:paraId="5CECA71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90D7065" w14:textId="77777777" w:rsidR="00DB707A" w:rsidRDefault="00327D36">
                              <w:r>
                                <w:rPr>
                                  <w:rFonts w:ascii="Arial" w:eastAsia="Arial" w:hAnsi="Arial"/>
                                  <w:color w:val="000000"/>
                                  <w:sz w:val="16"/>
                                </w:rPr>
                                <w:t>UNICEF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39DC2EE" w14:textId="77777777" w:rsidR="00DB707A" w:rsidRDefault="00327D36">
                              <w:pPr>
                                <w:jc w:val="right"/>
                              </w:pPr>
                              <w:r>
                                <w:rPr>
                                  <w:rFonts w:ascii="Arial" w:eastAsia="Arial" w:hAnsi="Arial"/>
                                  <w:color w:val="000000"/>
                                  <w:sz w:val="16"/>
                                </w:rPr>
                                <w:t>340,750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64C286A" w14:textId="77777777" w:rsidR="00DB707A" w:rsidRDefault="00327D36">
                              <w:pPr>
                                <w:jc w:val="right"/>
                              </w:pPr>
                              <w:r>
                                <w:rPr>
                                  <w:rFonts w:ascii="Arial" w:eastAsia="Arial" w:hAnsi="Arial"/>
                                  <w:color w:val="000000"/>
                                  <w:sz w:val="16"/>
                                </w:rPr>
                                <w:t>328,810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2B7190A" w14:textId="77777777" w:rsidR="00DB707A" w:rsidRDefault="00327D36">
                              <w:pPr>
                                <w:jc w:val="right"/>
                              </w:pPr>
                              <w:r>
                                <w:rPr>
                                  <w:rFonts w:ascii="Arial" w:eastAsia="Arial" w:hAnsi="Arial"/>
                                  <w:color w:val="000000"/>
                                  <w:sz w:val="16"/>
                                </w:rPr>
                                <w:t>328,810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54866C1" w14:textId="77777777" w:rsidR="00DB707A" w:rsidRDefault="00DB707A"/>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59AD6F3" w14:textId="77777777" w:rsidR="00DB707A" w:rsidRDefault="00327D36">
                              <w:pPr>
                                <w:jc w:val="right"/>
                              </w:pPr>
                              <w:r>
                                <w:rPr>
                                  <w:rFonts w:ascii="Arial" w:eastAsia="Arial" w:hAnsi="Arial"/>
                                  <w:color w:val="000000"/>
                                  <w:sz w:val="16"/>
                                </w:rPr>
                                <w:t>328,810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0350425" w14:textId="77777777" w:rsidR="00DB707A" w:rsidRDefault="00327D36">
                              <w:pPr>
                                <w:jc w:val="right"/>
                              </w:pPr>
                              <w:r>
                                <w:rPr>
                                  <w:rFonts w:ascii="Arial" w:eastAsia="Arial" w:hAnsi="Arial"/>
                                  <w:color w:val="000000"/>
                                  <w:sz w:val="16"/>
                                </w:rPr>
                                <w:t>100.00</w:t>
                              </w:r>
                            </w:p>
                          </w:tc>
                        </w:tr>
                        <w:tr w:rsidR="00DB707A" w14:paraId="6BE76AF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DD28779" w14:textId="77777777" w:rsidR="00DB707A" w:rsidRDefault="00327D36">
                              <w:r>
                                <w:rPr>
                                  <w:rFonts w:ascii="Arial" w:eastAsia="Arial" w:hAnsi="Arial"/>
                                  <w:color w:val="000000"/>
                                  <w:sz w:val="16"/>
                                </w:rPr>
                                <w:t>UNOPS</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0A42BAA" w14:textId="77777777" w:rsidR="00DB707A" w:rsidRDefault="00327D36">
                              <w:pPr>
                                <w:jc w:val="right"/>
                              </w:pPr>
                              <w:r>
                                <w:rPr>
                                  <w:rFonts w:ascii="Arial" w:eastAsia="Arial" w:hAnsi="Arial"/>
                                  <w:color w:val="000000"/>
                                  <w:sz w:val="16"/>
                                </w:rPr>
                                <w:t>1,254,163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52BD23B" w14:textId="77777777" w:rsidR="00DB707A" w:rsidRDefault="00327D36">
                              <w:pPr>
                                <w:jc w:val="right"/>
                              </w:pPr>
                              <w:r>
                                <w:rPr>
                                  <w:rFonts w:ascii="Arial" w:eastAsia="Arial" w:hAnsi="Arial"/>
                                  <w:color w:val="000000"/>
                                  <w:sz w:val="16"/>
                                </w:rPr>
                                <w:t>1,236,169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D2CE11F" w14:textId="77777777" w:rsidR="00DB707A" w:rsidRDefault="00327D36">
                              <w:pPr>
                                <w:jc w:val="right"/>
                              </w:pPr>
                              <w:r>
                                <w:rPr>
                                  <w:rFonts w:ascii="Arial" w:eastAsia="Arial" w:hAnsi="Arial"/>
                                  <w:color w:val="000000"/>
                                  <w:sz w:val="16"/>
                                </w:rPr>
                                <w:t>1,236,169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DC54B3D" w14:textId="77777777" w:rsidR="00DB707A" w:rsidRDefault="00DB707A"/>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4E42911" w14:textId="77777777" w:rsidR="00DB707A" w:rsidRDefault="00327D36">
                              <w:pPr>
                                <w:jc w:val="right"/>
                              </w:pPr>
                              <w:r>
                                <w:rPr>
                                  <w:rFonts w:ascii="Arial" w:eastAsia="Arial" w:hAnsi="Arial"/>
                                  <w:color w:val="000000"/>
                                  <w:sz w:val="16"/>
                                </w:rPr>
                                <w:t>1,236,169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0085D12" w14:textId="77777777" w:rsidR="00DB707A" w:rsidRDefault="00327D36">
                              <w:pPr>
                                <w:jc w:val="right"/>
                              </w:pPr>
                              <w:r>
                                <w:rPr>
                                  <w:rFonts w:ascii="Arial" w:eastAsia="Arial" w:hAnsi="Arial"/>
                                  <w:color w:val="000000"/>
                                  <w:sz w:val="16"/>
                                </w:rPr>
                                <w:t>100.00</w:t>
                              </w:r>
                            </w:p>
                          </w:tc>
                        </w:tr>
                        <w:tr w:rsidR="00DB707A" w14:paraId="1F37596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7FF16AB" w14:textId="77777777" w:rsidR="00DB707A" w:rsidRDefault="00327D36">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01553B3" w14:textId="77777777" w:rsidR="00DB707A" w:rsidRDefault="00327D36">
                              <w:pPr>
                                <w:jc w:val="right"/>
                              </w:pPr>
                              <w:r>
                                <w:rPr>
                                  <w:rFonts w:ascii="Arial" w:eastAsia="Arial" w:hAnsi="Arial"/>
                                  <w:color w:val="000000"/>
                                  <w:sz w:val="16"/>
                                </w:rPr>
                                <w:t>211,861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D38A8A2" w14:textId="77777777" w:rsidR="00DB707A" w:rsidRDefault="00327D36">
                              <w:pPr>
                                <w:jc w:val="right"/>
                              </w:pPr>
                              <w:r>
                                <w:rPr>
                                  <w:rFonts w:ascii="Arial" w:eastAsia="Arial" w:hAnsi="Arial"/>
                                  <w:color w:val="000000"/>
                                  <w:sz w:val="16"/>
                                </w:rPr>
                                <w:t>210,564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1AA27F2" w14:textId="77777777" w:rsidR="00DB707A" w:rsidRDefault="00327D36">
                              <w:pPr>
                                <w:jc w:val="right"/>
                              </w:pPr>
                              <w:r>
                                <w:rPr>
                                  <w:rFonts w:ascii="Arial" w:eastAsia="Arial" w:hAnsi="Arial"/>
                                  <w:color w:val="000000"/>
                                  <w:sz w:val="16"/>
                                </w:rPr>
                                <w:t>210,564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7CB2EE7" w14:textId="77777777" w:rsidR="00DB707A" w:rsidRDefault="00DB707A"/>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8D33267" w14:textId="77777777" w:rsidR="00DB707A" w:rsidRDefault="00327D36">
                              <w:pPr>
                                <w:jc w:val="right"/>
                              </w:pPr>
                              <w:r>
                                <w:rPr>
                                  <w:rFonts w:ascii="Arial" w:eastAsia="Arial" w:hAnsi="Arial"/>
                                  <w:color w:val="000000"/>
                                  <w:sz w:val="16"/>
                                </w:rPr>
                                <w:t>210,564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417522" w14:textId="77777777" w:rsidR="00DB707A" w:rsidRDefault="00327D36">
                              <w:pPr>
                                <w:jc w:val="right"/>
                              </w:pPr>
                              <w:r>
                                <w:rPr>
                                  <w:rFonts w:ascii="Arial" w:eastAsia="Arial" w:hAnsi="Arial"/>
                                  <w:color w:val="000000"/>
                                  <w:sz w:val="16"/>
                                </w:rPr>
                                <w:t>100.00</w:t>
                              </w:r>
                            </w:p>
                          </w:tc>
                        </w:tr>
                        <w:tr w:rsidR="00DB707A" w14:paraId="6FBC6E8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96E1CF6" w14:textId="77777777" w:rsidR="00DB707A" w:rsidRDefault="00327D36">
                              <w:r>
                                <w:rPr>
                                  <w:rFonts w:ascii="Arial" w:eastAsia="Arial" w:hAnsi="Arial"/>
                                  <w:color w:val="000000"/>
                                  <w:sz w:val="16"/>
                                </w:rPr>
                                <w:t>WHO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059E0F6" w14:textId="77777777" w:rsidR="00DB707A" w:rsidRDefault="00327D36">
                              <w:pPr>
                                <w:jc w:val="right"/>
                              </w:pPr>
                              <w:r>
                                <w:rPr>
                                  <w:rFonts w:ascii="Arial" w:eastAsia="Arial" w:hAnsi="Arial"/>
                                  <w:color w:val="000000"/>
                                  <w:sz w:val="16"/>
                                </w:rPr>
                                <w:t>640,468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317FDCF" w14:textId="77777777" w:rsidR="00DB707A" w:rsidRDefault="00327D36">
                              <w:pPr>
                                <w:jc w:val="right"/>
                              </w:pPr>
                              <w:r>
                                <w:rPr>
                                  <w:rFonts w:ascii="Arial" w:eastAsia="Arial" w:hAnsi="Arial"/>
                                  <w:color w:val="000000"/>
                                  <w:sz w:val="16"/>
                                </w:rPr>
                                <w:t>640,468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A70A9C5" w14:textId="77777777" w:rsidR="00DB707A" w:rsidRDefault="00327D36">
                              <w:pPr>
                                <w:jc w:val="right"/>
                              </w:pPr>
                              <w:r>
                                <w:rPr>
                                  <w:rFonts w:ascii="Arial" w:eastAsia="Arial" w:hAnsi="Arial"/>
                                  <w:color w:val="000000"/>
                                  <w:sz w:val="16"/>
                                </w:rPr>
                                <w:t>640,465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2DBBEB" w14:textId="77777777" w:rsidR="00DB707A" w:rsidRDefault="00327D36">
                              <w:pPr>
                                <w:jc w:val="right"/>
                              </w:pPr>
                              <w:r>
                                <w:rPr>
                                  <w:rFonts w:ascii="Arial" w:eastAsia="Arial" w:hAnsi="Arial"/>
                                  <w:color w:val="000000"/>
                                  <w:sz w:val="16"/>
                                </w:rPr>
                                <w:t>3</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88F1219" w14:textId="77777777" w:rsidR="00DB707A" w:rsidRDefault="00327D36">
                              <w:pPr>
                                <w:jc w:val="right"/>
                              </w:pPr>
                              <w:r>
                                <w:rPr>
                                  <w:rFonts w:ascii="Arial" w:eastAsia="Arial" w:hAnsi="Arial"/>
                                  <w:color w:val="000000"/>
                                  <w:sz w:val="16"/>
                                </w:rPr>
                                <w:t>640,468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B63282" w14:textId="77777777" w:rsidR="00DB707A" w:rsidRDefault="00327D36">
                              <w:pPr>
                                <w:jc w:val="right"/>
                              </w:pPr>
                              <w:r>
                                <w:rPr>
                                  <w:rFonts w:ascii="Arial" w:eastAsia="Arial" w:hAnsi="Arial"/>
                                  <w:color w:val="000000"/>
                                  <w:sz w:val="16"/>
                                </w:rPr>
                                <w:t>100.00</w:t>
                              </w:r>
                            </w:p>
                          </w:tc>
                        </w:tr>
                        <w:tr w:rsidR="00DB707A" w14:paraId="70EA74E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AE83D6E" w14:textId="77777777" w:rsidR="00DB707A" w:rsidRDefault="00327D36">
                              <w:r>
                                <w:rPr>
                                  <w:rFonts w:ascii="Arial" w:eastAsia="Arial" w:hAnsi="Arial"/>
                                  <w:b/>
                                  <w:color w:val="000000"/>
                                  <w:sz w:val="16"/>
                                </w:rPr>
                                <w:t>Grand Total</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897476" w14:textId="77777777" w:rsidR="00DB707A" w:rsidRDefault="00327D36">
                              <w:pPr>
                                <w:jc w:val="right"/>
                              </w:pPr>
                              <w:r>
                                <w:rPr>
                                  <w:rFonts w:ascii="Arial" w:eastAsia="Arial" w:hAnsi="Arial"/>
                                  <w:b/>
                                  <w:color w:val="000000"/>
                                  <w:sz w:val="16"/>
                                </w:rPr>
                                <w:t>10,306,083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645A1FD" w14:textId="77777777" w:rsidR="00DB707A" w:rsidRDefault="00327D36">
                              <w:pPr>
                                <w:jc w:val="right"/>
                              </w:pPr>
                              <w:r>
                                <w:rPr>
                                  <w:rFonts w:ascii="Arial" w:eastAsia="Arial" w:hAnsi="Arial"/>
                                  <w:b/>
                                  <w:color w:val="000000"/>
                                  <w:sz w:val="16"/>
                                </w:rPr>
                                <w:t>10,239,547</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8645FEB" w14:textId="77777777" w:rsidR="00DB707A" w:rsidRDefault="00327D36">
                              <w:pPr>
                                <w:jc w:val="right"/>
                              </w:pPr>
                              <w:r>
                                <w:rPr>
                                  <w:rFonts w:ascii="Arial" w:eastAsia="Arial" w:hAnsi="Arial"/>
                                  <w:b/>
                                  <w:color w:val="000000"/>
                                  <w:sz w:val="16"/>
                                </w:rPr>
                                <w:t>10,239,560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DC0A1B2" w14:textId="77777777" w:rsidR="00DB707A" w:rsidRDefault="00327D36">
                              <w:pPr>
                                <w:jc w:val="right"/>
                              </w:pPr>
                              <w:r>
                                <w:rPr>
                                  <w:rFonts w:ascii="Arial" w:eastAsia="Arial" w:hAnsi="Arial"/>
                                  <w:b/>
                                  <w:color w:val="000000"/>
                                  <w:sz w:val="16"/>
                                </w:rPr>
                                <w:t>(13)</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2081603" w14:textId="77777777" w:rsidR="00DB707A" w:rsidRDefault="00327D36">
                              <w:pPr>
                                <w:jc w:val="right"/>
                              </w:pPr>
                              <w:r>
                                <w:rPr>
                                  <w:rFonts w:ascii="Arial" w:eastAsia="Arial" w:hAnsi="Arial"/>
                                  <w:b/>
                                  <w:color w:val="000000"/>
                                  <w:sz w:val="16"/>
                                </w:rPr>
                                <w:t>10,239,547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B413DBD" w14:textId="77777777" w:rsidR="00DB707A" w:rsidRDefault="00327D36">
                              <w:pPr>
                                <w:jc w:val="right"/>
                              </w:pPr>
                              <w:r>
                                <w:rPr>
                                  <w:rFonts w:ascii="Arial" w:eastAsia="Arial" w:hAnsi="Arial"/>
                                  <w:b/>
                                  <w:color w:val="000000"/>
                                  <w:sz w:val="16"/>
                                </w:rPr>
                                <w:t>100.00</w:t>
                              </w:r>
                            </w:p>
                          </w:tc>
                        </w:tr>
                      </w:tbl>
                      <w:p w14:paraId="6D934AFB" w14:textId="77777777" w:rsidR="00DB707A" w:rsidRDefault="00DB707A"/>
                    </w:tc>
                    <w:tc>
                      <w:tcPr>
                        <w:tcW w:w="1138" w:type="dxa"/>
                      </w:tcPr>
                      <w:p w14:paraId="46B07EA3" w14:textId="77777777" w:rsidR="00DB707A" w:rsidRDefault="00DB707A">
                        <w:pPr>
                          <w:pStyle w:val="EmptyCellLayoutStyle"/>
                        </w:pPr>
                      </w:p>
                    </w:tc>
                  </w:tr>
                </w:tbl>
                <w:p w14:paraId="4F946591" w14:textId="77777777" w:rsidR="00DB707A" w:rsidRDefault="00DB707A"/>
              </w:tc>
            </w:tr>
          </w:tbl>
          <w:p w14:paraId="00910A0A" w14:textId="77777777" w:rsidR="00DB707A" w:rsidRDefault="00DB707A"/>
        </w:tc>
      </w:tr>
    </w:tbl>
    <w:p w14:paraId="0695AA48"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3A938A0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DB707A" w14:paraId="7F582F8F" w14:textId="77777777">
              <w:trPr>
                <w:trHeight w:val="566"/>
              </w:trPr>
              <w:tc>
                <w:tcPr>
                  <w:tcW w:w="1134" w:type="dxa"/>
                </w:tcPr>
                <w:p w14:paraId="36B237EA" w14:textId="77777777" w:rsidR="00DB707A" w:rsidRDefault="00DB707A">
                  <w:pPr>
                    <w:pStyle w:val="EmptyCellLayoutStyle"/>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DB707A" w14:paraId="6030C507" w14:textId="77777777">
                    <w:trPr>
                      <w:trHeight w:val="488"/>
                    </w:trPr>
                    <w:tc>
                      <w:tcPr>
                        <w:tcW w:w="9637" w:type="dxa"/>
                        <w:tcBorders>
                          <w:top w:val="nil"/>
                          <w:left w:val="nil"/>
                          <w:bottom w:val="nil"/>
                          <w:right w:val="nil"/>
                        </w:tcBorders>
                        <w:tcMar>
                          <w:top w:w="39" w:type="dxa"/>
                          <w:left w:w="39" w:type="dxa"/>
                          <w:bottom w:w="39" w:type="dxa"/>
                          <w:right w:w="39" w:type="dxa"/>
                        </w:tcMar>
                      </w:tcPr>
                      <w:p w14:paraId="6E17E8D7" w14:textId="12BA7C2B" w:rsidR="00DB707A" w:rsidRPr="008703F9" w:rsidRDefault="00327D36">
                        <w:pPr>
                          <w:rPr>
                            <w:lang w:val="en-US"/>
                          </w:rPr>
                        </w:pPr>
                        <w:r>
                          <w:rPr>
                            <w:rFonts w:ascii="Calibri" w:eastAsia="Calibri" w:hAnsi="Calibri"/>
                            <w:b/>
                            <w:color w:val="0082BF"/>
                            <w:sz w:val="21"/>
                          </w:rPr>
                          <w:t>3.2 EXPENDITURE BY THEMAT</w:t>
                        </w:r>
                        <w:r w:rsidR="008703F9">
                          <w:rPr>
                            <w:rFonts w:ascii="Calibri" w:eastAsia="Calibri" w:hAnsi="Calibri"/>
                            <w:b/>
                            <w:color w:val="0082BF"/>
                            <w:sz w:val="21"/>
                            <w:lang w:val="en-US"/>
                          </w:rPr>
                          <w:t>IC AREA</w:t>
                        </w:r>
                      </w:p>
                      <w:p w14:paraId="264C8255" w14:textId="13D3A61D" w:rsidR="00DB707A" w:rsidRDefault="00327D36">
                        <w:r>
                          <w:rPr>
                            <w:rFonts w:ascii="Calibri" w:eastAsia="Calibri" w:hAnsi="Calibri"/>
                            <w:color w:val="000000"/>
                          </w:rPr>
                          <w:t>Table 3.2 displays the net funded amounts, expenditures incurred and the financial delivery rates by Thematic Area.</w:t>
                        </w:r>
                      </w:p>
                    </w:tc>
                  </w:tr>
                </w:tbl>
                <w:p w14:paraId="4A0388B1" w14:textId="77777777" w:rsidR="00DB707A" w:rsidRDefault="00DB707A"/>
              </w:tc>
              <w:tc>
                <w:tcPr>
                  <w:tcW w:w="1134" w:type="dxa"/>
                </w:tcPr>
                <w:p w14:paraId="049FBE67" w14:textId="77777777" w:rsidR="00DB707A" w:rsidRDefault="00DB707A">
                  <w:pPr>
                    <w:pStyle w:val="EmptyCellLayoutStyle"/>
                  </w:pPr>
                </w:p>
              </w:tc>
            </w:tr>
          </w:tbl>
          <w:p w14:paraId="75257F5A" w14:textId="77777777" w:rsidR="00DB707A" w:rsidRDefault="00DB707A"/>
        </w:tc>
      </w:tr>
      <w:tr w:rsidR="00DB707A" w14:paraId="41643C2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34056DBD" w14:textId="77777777">
              <w:trPr>
                <w:trHeight w:val="32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DB707A" w14:paraId="4BC60BED" w14:textId="77777777">
                    <w:trPr>
                      <w:trHeight w:val="20"/>
                    </w:trPr>
                    <w:tc>
                      <w:tcPr>
                        <w:tcW w:w="1127" w:type="dxa"/>
                      </w:tcPr>
                      <w:p w14:paraId="4922B210" w14:textId="77777777" w:rsidR="00DB707A" w:rsidRDefault="00DB707A">
                        <w:pPr>
                          <w:pStyle w:val="EmptyCellLayoutStyle"/>
                        </w:pPr>
                      </w:p>
                    </w:tc>
                    <w:tc>
                      <w:tcPr>
                        <w:tcW w:w="9743" w:type="dxa"/>
                      </w:tcPr>
                      <w:p w14:paraId="5315FE42" w14:textId="77777777" w:rsidR="00DB707A" w:rsidRDefault="00DB707A">
                        <w:pPr>
                          <w:pStyle w:val="EmptyCellLayoutStyle"/>
                        </w:pPr>
                      </w:p>
                    </w:tc>
                    <w:tc>
                      <w:tcPr>
                        <w:tcW w:w="1033" w:type="dxa"/>
                      </w:tcPr>
                      <w:p w14:paraId="0DC7F9C7" w14:textId="77777777" w:rsidR="00DB707A" w:rsidRDefault="00DB707A">
                        <w:pPr>
                          <w:pStyle w:val="EmptyCellLayoutStyle"/>
                        </w:pPr>
                      </w:p>
                    </w:tc>
                  </w:tr>
                  <w:tr w:rsidR="00DB707A" w14:paraId="4BD178DB" w14:textId="77777777">
                    <w:trPr>
                      <w:trHeight w:val="504"/>
                    </w:trPr>
                    <w:tc>
                      <w:tcPr>
                        <w:tcW w:w="1127" w:type="dxa"/>
                      </w:tcPr>
                      <w:p w14:paraId="07C46BA0" w14:textId="77777777" w:rsidR="00DB707A" w:rsidRDefault="00DB707A">
                        <w:pPr>
                          <w:pStyle w:val="EmptyCellLayoutStyle"/>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DB707A" w14:paraId="5C97C7E1"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15619B84" w14:textId="0A1F51BC" w:rsidR="00DB707A" w:rsidRDefault="00327D36">
                              <w:r>
                                <w:rPr>
                                  <w:rFonts w:ascii="Arial" w:eastAsia="Arial" w:hAnsi="Arial"/>
                                  <w:b/>
                                  <w:color w:val="66809D"/>
                                </w:rPr>
                                <w:t xml:space="preserve">Table 3.2. Expenditure with breakdown by </w:t>
                              </w:r>
                              <w:r w:rsidR="00D050EA">
                                <w:rPr>
                                  <w:rFonts w:ascii="Arial" w:eastAsia="Arial" w:hAnsi="Arial"/>
                                  <w:b/>
                                  <w:color w:val="66809D"/>
                                  <w:lang w:val="en-US"/>
                                </w:rPr>
                                <w:t>Thematic Area</w:t>
                              </w:r>
                              <w:r>
                                <w:rPr>
                                  <w:rFonts w:ascii="Arial" w:eastAsia="Arial" w:hAnsi="Arial"/>
                                  <w:b/>
                                  <w:color w:val="66809D"/>
                                </w:rPr>
                                <w:t xml:space="preserve"> (in US Dollars)</w:t>
                              </w:r>
                            </w:p>
                          </w:tc>
                        </w:tr>
                      </w:tbl>
                      <w:p w14:paraId="45DBF408" w14:textId="77777777" w:rsidR="00DB707A" w:rsidRDefault="00DB707A"/>
                    </w:tc>
                    <w:tc>
                      <w:tcPr>
                        <w:tcW w:w="1033" w:type="dxa"/>
                      </w:tcPr>
                      <w:p w14:paraId="222DA2F6" w14:textId="77777777" w:rsidR="00DB707A" w:rsidRDefault="00DB707A">
                        <w:pPr>
                          <w:pStyle w:val="EmptyCellLayoutStyle"/>
                        </w:pPr>
                      </w:p>
                    </w:tc>
                  </w:tr>
                  <w:tr w:rsidR="00DB707A" w14:paraId="6110B2C9" w14:textId="77777777">
                    <w:tc>
                      <w:tcPr>
                        <w:tcW w:w="1127" w:type="dxa"/>
                      </w:tcPr>
                      <w:p w14:paraId="3E1639F5" w14:textId="77777777" w:rsidR="00DB707A" w:rsidRDefault="00DB707A">
                        <w:pPr>
                          <w:pStyle w:val="EmptyCellLayoutStyle"/>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F60F01" w14:paraId="560C5FF4" w14:textId="77777777" w:rsidTr="00F60F01">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75BA4205" w14:textId="77777777" w:rsidR="00DB707A" w:rsidRDefault="00DB707A"/>
                          </w:tc>
                          <w:tc>
                            <w:tcPr>
                              <w:tcW w:w="2284" w:type="dxa"/>
                              <w:tcBorders>
                                <w:top w:val="nil"/>
                                <w:left w:val="nil"/>
                                <w:bottom w:val="nil"/>
                                <w:right w:val="nil"/>
                              </w:tcBorders>
                              <w:shd w:val="clear" w:color="auto" w:fill="15385F"/>
                              <w:tcMar>
                                <w:top w:w="39" w:type="dxa"/>
                                <w:left w:w="39" w:type="dxa"/>
                                <w:bottom w:w="39" w:type="dxa"/>
                                <w:right w:w="39" w:type="dxa"/>
                              </w:tcMar>
                            </w:tcPr>
                            <w:p w14:paraId="0583A7BD" w14:textId="77777777" w:rsidR="00DB707A" w:rsidRDefault="00DB707A"/>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26C6C31F" w14:textId="77777777" w:rsidR="00DB707A" w:rsidRDefault="00327D36">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32BCBE1D" w14:textId="77777777" w:rsidR="00DB707A" w:rsidRDefault="00327D36">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6E79E9D4" w14:textId="77777777" w:rsidR="00DB707A" w:rsidRDefault="00DB707A"/>
                          </w:tc>
                        </w:tr>
                        <w:tr w:rsidR="00F60F01" w14:paraId="359F9B14" w14:textId="77777777" w:rsidTr="00F60F01">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33C9E9E2" w14:textId="4E4034AC" w:rsidR="00DB707A" w:rsidRPr="00D050EA" w:rsidRDefault="00D050EA">
                              <w:pPr>
                                <w:jc w:val="center"/>
                                <w:rPr>
                                  <w:lang w:val="en-US"/>
                                </w:rPr>
                              </w:pPr>
                              <w:r w:rsidRPr="00D050EA">
                                <w:rPr>
                                  <w:rFonts w:ascii="Segoe UI" w:eastAsia="Segoe UI" w:hAnsi="Segoe UI"/>
                                  <w:b/>
                                  <w:color w:val="FFFFFF"/>
                                  <w:sz w:val="18"/>
                                </w:rPr>
                                <w:t>Thematic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7C44F6B1" w14:textId="77777777" w:rsidR="00DB707A" w:rsidRDefault="00327D36">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7CB8ED44" w14:textId="77777777" w:rsidR="00DB707A" w:rsidRDefault="00327D36">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5D734B67" w14:textId="77777777" w:rsidR="00DB707A" w:rsidRDefault="00327D36">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2B209871" w14:textId="77777777" w:rsidR="00DB707A" w:rsidRDefault="00327D36">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1C8501B7" w14:textId="77777777" w:rsidR="00DB707A" w:rsidRDefault="00327D36">
                              <w:pPr>
                                <w:jc w:val="center"/>
                              </w:pPr>
                              <w:r>
                                <w:rPr>
                                  <w:rFonts w:ascii="Arial" w:eastAsia="Arial" w:hAnsi="Arial"/>
                                  <w:b/>
                                  <w:color w:val="FFFFFF"/>
                                  <w:sz w:val="18"/>
                                </w:rPr>
                                <w:t>Delivery Rate %</w:t>
                              </w:r>
                            </w:p>
                          </w:tc>
                        </w:tr>
                        <w:tr w:rsidR="00F60F01" w14:paraId="16D7CD2F" w14:textId="77777777" w:rsidTr="00F60F01">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70D20B0" w14:textId="77777777" w:rsidR="00DB707A" w:rsidRDefault="00327D36">
                              <w:r>
                                <w:rPr>
                                  <w:rFonts w:ascii="Arial" w:eastAsia="Arial" w:hAnsi="Arial"/>
                                  <w:b/>
                                  <w:color w:val="FFFFFF"/>
                                  <w:sz w:val="16"/>
                                </w:rPr>
                                <w:t>Maldives</w:t>
                              </w:r>
                            </w:p>
                          </w:tc>
                        </w:tr>
                        <w:tr w:rsidR="00F60F01" w14:paraId="0804814F" w14:textId="77777777" w:rsidTr="00F60F01">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FE7312E" w14:textId="77777777" w:rsidR="00DB707A" w:rsidRDefault="00327D36">
                              <w:r>
                                <w:rPr>
                                  <w:rFonts w:ascii="Arial" w:eastAsia="Arial" w:hAnsi="Arial"/>
                                  <w:color w:val="000000"/>
                                  <w:sz w:val="16"/>
                                </w:rPr>
                                <w:t>Aid Coordination M&amp;E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C341AF2" w14:textId="77777777" w:rsidR="00DB707A" w:rsidRDefault="00DB707A"/>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75FAB7FD" w14:textId="77777777" w:rsidR="00DB707A" w:rsidRDefault="00DB707A"/>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2E714B57" w14:textId="77777777" w:rsidR="00DB707A" w:rsidRDefault="00327D36">
                              <w:pPr>
                                <w:jc w:val="right"/>
                              </w:pPr>
                              <w:r>
                                <w:rPr>
                                  <w:rFonts w:ascii="Arial" w:eastAsia="Arial" w:hAnsi="Arial"/>
                                  <w:color w:val="000000"/>
                                  <w:sz w:val="16"/>
                                </w:rPr>
                                <w:t>615,306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B6407C5" w14:textId="77777777" w:rsidR="00DB707A" w:rsidRDefault="00327D36">
                              <w:pPr>
                                <w:jc w:val="right"/>
                              </w:pPr>
                              <w:r>
                                <w:rPr>
                                  <w:rFonts w:ascii="Arial" w:eastAsia="Arial" w:hAnsi="Arial"/>
                                  <w:color w:val="000000"/>
                                  <w:sz w:val="16"/>
                                </w:rPr>
                                <w:t>615,306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78AEF20" w14:textId="77777777" w:rsidR="00DB707A" w:rsidRDefault="00327D36">
                              <w:pPr>
                                <w:jc w:val="right"/>
                              </w:pPr>
                              <w:r>
                                <w:rPr>
                                  <w:rFonts w:ascii="Arial" w:eastAsia="Arial" w:hAnsi="Arial"/>
                                  <w:color w:val="000000"/>
                                  <w:sz w:val="16"/>
                                </w:rPr>
                                <w:t>100.00</w:t>
                              </w:r>
                            </w:p>
                          </w:tc>
                        </w:tr>
                        <w:tr w:rsidR="00F60F01" w14:paraId="2D7E5DEE" w14:textId="77777777" w:rsidTr="00F60F01">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FE16FA5" w14:textId="77777777" w:rsidR="00DB707A" w:rsidRDefault="00327D36">
                              <w:r>
                                <w:rPr>
                                  <w:rFonts w:ascii="Arial" w:eastAsia="Arial" w:hAnsi="Arial"/>
                                  <w:color w:val="000000"/>
                                  <w:sz w:val="16"/>
                                </w:rPr>
                                <w:t>Economic Development &amp; Envt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FA285D9" w14:textId="77777777" w:rsidR="00DB707A" w:rsidRDefault="00327D36">
                              <w:pPr>
                                <w:jc w:val="right"/>
                              </w:pPr>
                              <w:r>
                                <w:rPr>
                                  <w:rFonts w:ascii="Arial" w:eastAsia="Arial" w:hAnsi="Arial"/>
                                  <w:color w:val="000000"/>
                                  <w:sz w:val="16"/>
                                </w:rPr>
                                <w:t>(1,461)</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78F5CE8A" w14:textId="77777777" w:rsidR="00DB707A" w:rsidRDefault="00327D36">
                              <w:pPr>
                                <w:jc w:val="right"/>
                              </w:pPr>
                              <w:r>
                                <w:rPr>
                                  <w:rFonts w:ascii="Arial" w:eastAsia="Arial" w:hAnsi="Arial"/>
                                  <w:color w:val="000000"/>
                                  <w:sz w:val="16"/>
                                </w:rPr>
                                <w:t>(13)</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090175E1" w14:textId="77777777" w:rsidR="00DB707A" w:rsidRDefault="00327D36">
                              <w:pPr>
                                <w:jc w:val="right"/>
                              </w:pPr>
                              <w:r>
                                <w:rPr>
                                  <w:rFonts w:ascii="Arial" w:eastAsia="Arial" w:hAnsi="Arial"/>
                                  <w:color w:val="000000"/>
                                  <w:sz w:val="16"/>
                                </w:rPr>
                                <w:t>9,624,241</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1813E207" w14:textId="77777777" w:rsidR="00DB707A" w:rsidRDefault="00327D36">
                              <w:pPr>
                                <w:jc w:val="right"/>
                              </w:pPr>
                              <w:r>
                                <w:rPr>
                                  <w:rFonts w:ascii="Arial" w:eastAsia="Arial" w:hAnsi="Arial"/>
                                  <w:color w:val="000000"/>
                                  <w:sz w:val="16"/>
                                </w:rPr>
                                <w:t>9,624,241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DD2DD3D" w14:textId="77777777" w:rsidR="00DB707A" w:rsidRDefault="00327D36">
                              <w:pPr>
                                <w:jc w:val="right"/>
                              </w:pPr>
                              <w:r>
                                <w:rPr>
                                  <w:rFonts w:ascii="Arial" w:eastAsia="Arial" w:hAnsi="Arial"/>
                                  <w:color w:val="000000"/>
                                  <w:sz w:val="16"/>
                                </w:rPr>
                                <w:t>100.00</w:t>
                              </w:r>
                            </w:p>
                          </w:tc>
                        </w:tr>
                        <w:tr w:rsidR="00F60F01" w14:paraId="6468198F" w14:textId="77777777" w:rsidTr="00F60F01">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63E63519" w14:textId="77777777" w:rsidR="00DB707A" w:rsidRDefault="00327D36">
                              <w:r>
                                <w:rPr>
                                  <w:rFonts w:ascii="Arial" w:eastAsia="Arial" w:hAnsi="Arial"/>
                                  <w:b/>
                                  <w:color w:val="FFFFFF"/>
                                  <w:sz w:val="16"/>
                                </w:rPr>
                                <w:t>Maldives: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7547CA5" w14:textId="77777777" w:rsidR="00DB707A" w:rsidRDefault="00327D36">
                              <w:pPr>
                                <w:jc w:val="right"/>
                              </w:pPr>
                              <w:r>
                                <w:rPr>
                                  <w:rFonts w:ascii="Arial" w:eastAsia="Arial" w:hAnsi="Arial"/>
                                  <w:b/>
                                  <w:color w:val="FFFFFF"/>
                                  <w:sz w:val="16"/>
                                </w:rPr>
                                <w:t>(1,461)</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5F3EB49C" w14:textId="77777777" w:rsidR="00DB707A" w:rsidRDefault="00327D36">
                              <w:pPr>
                                <w:jc w:val="right"/>
                              </w:pPr>
                              <w:r>
                                <w:rPr>
                                  <w:rFonts w:ascii="Arial" w:eastAsia="Arial" w:hAnsi="Arial"/>
                                  <w:b/>
                                  <w:color w:val="FFFFFF"/>
                                  <w:sz w:val="16"/>
                                </w:rPr>
                                <w:t>(13)</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03A3A961" w14:textId="77777777" w:rsidR="00DB707A" w:rsidRDefault="00327D36">
                              <w:pPr>
                                <w:jc w:val="right"/>
                              </w:pPr>
                              <w:r>
                                <w:rPr>
                                  <w:rFonts w:ascii="Arial" w:eastAsia="Arial" w:hAnsi="Arial"/>
                                  <w:b/>
                                  <w:color w:val="FFFFFF"/>
                                  <w:sz w:val="16"/>
                                </w:rPr>
                                <w:t>10,239,547</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38A5A683" w14:textId="77777777" w:rsidR="00DB707A" w:rsidRDefault="00327D36">
                              <w:pPr>
                                <w:jc w:val="right"/>
                              </w:pPr>
                              <w:r>
                                <w:rPr>
                                  <w:rFonts w:ascii="Arial" w:eastAsia="Arial" w:hAnsi="Arial"/>
                                  <w:b/>
                                  <w:color w:val="FFFFFF"/>
                                  <w:sz w:val="16"/>
                                </w:rPr>
                                <w:t>10,239,547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5F1B2E0" w14:textId="77777777" w:rsidR="00DB707A" w:rsidRDefault="00327D36">
                              <w:pPr>
                                <w:jc w:val="right"/>
                              </w:pPr>
                              <w:r>
                                <w:rPr>
                                  <w:rFonts w:ascii="Arial" w:eastAsia="Arial" w:hAnsi="Arial"/>
                                  <w:b/>
                                  <w:color w:val="FFFFFF"/>
                                  <w:sz w:val="16"/>
                                </w:rPr>
                                <w:t>100.00</w:t>
                              </w:r>
                            </w:p>
                          </w:tc>
                        </w:tr>
                        <w:tr w:rsidR="00F60F01" w14:paraId="76DDE47D" w14:textId="77777777" w:rsidTr="00F60F01">
                          <w:tc>
                            <w:tcPr>
                              <w:tcW w:w="1262" w:type="dxa"/>
                              <w:tcBorders>
                                <w:top w:val="nil"/>
                                <w:left w:val="nil"/>
                                <w:bottom w:val="nil"/>
                                <w:right w:val="nil"/>
                              </w:tcBorders>
                              <w:tcMar>
                                <w:top w:w="59" w:type="dxa"/>
                                <w:left w:w="59" w:type="dxa"/>
                                <w:bottom w:w="59" w:type="dxa"/>
                                <w:right w:w="59" w:type="dxa"/>
                              </w:tcMar>
                              <w:vAlign w:val="center"/>
                            </w:tcPr>
                            <w:p w14:paraId="08A96928" w14:textId="77777777" w:rsidR="00DB707A" w:rsidRDefault="00DB707A"/>
                          </w:tc>
                          <w:tc>
                            <w:tcPr>
                              <w:tcW w:w="2284" w:type="dxa"/>
                              <w:gridSpan w:val="6"/>
                              <w:tcBorders>
                                <w:top w:val="nil"/>
                                <w:left w:val="nil"/>
                                <w:bottom w:val="nil"/>
                                <w:right w:val="nil"/>
                              </w:tcBorders>
                              <w:tcMar>
                                <w:top w:w="59" w:type="dxa"/>
                                <w:left w:w="59" w:type="dxa"/>
                                <w:bottom w:w="59" w:type="dxa"/>
                                <w:right w:w="59" w:type="dxa"/>
                              </w:tcMar>
                              <w:vAlign w:val="center"/>
                            </w:tcPr>
                            <w:p w14:paraId="6633CDB7" w14:textId="77777777" w:rsidR="00DB707A" w:rsidRDefault="00DB707A"/>
                          </w:tc>
                        </w:tr>
                        <w:tr w:rsidR="00F60F01" w14:paraId="0B05BAE6" w14:textId="77777777" w:rsidTr="00F60F01">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3993837A" w14:textId="77777777" w:rsidR="00DB707A" w:rsidRDefault="00327D36">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A4E15B9" w14:textId="77777777" w:rsidR="00DB707A" w:rsidRDefault="00327D36">
                              <w:pPr>
                                <w:jc w:val="right"/>
                              </w:pPr>
                              <w:r>
                                <w:rPr>
                                  <w:rFonts w:ascii="Arial" w:eastAsia="Arial" w:hAnsi="Arial"/>
                                  <w:b/>
                                  <w:color w:val="FFFFFF"/>
                                  <w:sz w:val="16"/>
                                </w:rPr>
                                <w:t>(1,461)</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50A45AB5" w14:textId="77777777" w:rsidR="00DB707A" w:rsidRDefault="00327D36">
                              <w:pPr>
                                <w:jc w:val="right"/>
                              </w:pPr>
                              <w:r>
                                <w:rPr>
                                  <w:rFonts w:ascii="Arial" w:eastAsia="Arial" w:hAnsi="Arial"/>
                                  <w:b/>
                                  <w:color w:val="FFFFFF"/>
                                  <w:sz w:val="16"/>
                                </w:rPr>
                                <w:t>(13)</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4C38BF4C" w14:textId="77777777" w:rsidR="00DB707A" w:rsidRDefault="00327D36">
                              <w:pPr>
                                <w:jc w:val="right"/>
                              </w:pPr>
                              <w:r>
                                <w:rPr>
                                  <w:rFonts w:ascii="Arial" w:eastAsia="Arial" w:hAnsi="Arial"/>
                                  <w:b/>
                                  <w:color w:val="FFFFFF"/>
                                  <w:sz w:val="16"/>
                                </w:rPr>
                                <w:t>10,239,547</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380FB5E1" w14:textId="77777777" w:rsidR="00DB707A" w:rsidRDefault="00327D36">
                              <w:pPr>
                                <w:jc w:val="right"/>
                              </w:pPr>
                              <w:r>
                                <w:rPr>
                                  <w:rFonts w:ascii="Arial" w:eastAsia="Arial" w:hAnsi="Arial"/>
                                  <w:b/>
                                  <w:color w:val="FFFFFF"/>
                                  <w:sz w:val="16"/>
                                </w:rPr>
                                <w:t>10,239,547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DC14876" w14:textId="77777777" w:rsidR="00DB707A" w:rsidRDefault="00327D36">
                              <w:pPr>
                                <w:jc w:val="right"/>
                              </w:pPr>
                              <w:r>
                                <w:rPr>
                                  <w:rFonts w:ascii="Segoe UI" w:eastAsia="Segoe UI" w:hAnsi="Segoe UI"/>
                                  <w:b/>
                                  <w:color w:val="FFFFFF"/>
                                  <w:sz w:val="16"/>
                                </w:rPr>
                                <w:t>100.00</w:t>
                              </w:r>
                            </w:p>
                          </w:tc>
                        </w:tr>
                      </w:tbl>
                      <w:p w14:paraId="75DFCFD6" w14:textId="77777777" w:rsidR="00DB707A" w:rsidRDefault="00DB707A"/>
                    </w:tc>
                    <w:tc>
                      <w:tcPr>
                        <w:tcW w:w="1033" w:type="dxa"/>
                      </w:tcPr>
                      <w:p w14:paraId="26352D1F" w14:textId="77777777" w:rsidR="00DB707A" w:rsidRDefault="00DB707A">
                        <w:pPr>
                          <w:pStyle w:val="EmptyCellLayoutStyle"/>
                        </w:pPr>
                      </w:p>
                    </w:tc>
                  </w:tr>
                </w:tbl>
                <w:p w14:paraId="58A7AF85" w14:textId="77777777" w:rsidR="00DB707A" w:rsidRDefault="00DB707A"/>
              </w:tc>
            </w:tr>
          </w:tbl>
          <w:p w14:paraId="4F4FBF21" w14:textId="77777777" w:rsidR="00DB707A" w:rsidRDefault="00DB707A"/>
        </w:tc>
      </w:tr>
    </w:tbl>
    <w:p w14:paraId="3D64F5AB"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4B0819E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27191AC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DB707A" w14:paraId="78B1849D" w14:textId="77777777">
                    <w:trPr>
                      <w:trHeight w:val="11"/>
                    </w:trPr>
                    <w:tc>
                      <w:tcPr>
                        <w:tcW w:w="1127" w:type="dxa"/>
                      </w:tcPr>
                      <w:p w14:paraId="653175DD" w14:textId="77777777" w:rsidR="00DB707A" w:rsidRDefault="00DB707A">
                        <w:pPr>
                          <w:pStyle w:val="EmptyCellLayoutStyle"/>
                        </w:pPr>
                      </w:p>
                    </w:tc>
                    <w:tc>
                      <w:tcPr>
                        <w:tcW w:w="9648" w:type="dxa"/>
                      </w:tcPr>
                      <w:p w14:paraId="358389D6" w14:textId="77777777" w:rsidR="00DB707A" w:rsidRDefault="00DB707A">
                        <w:pPr>
                          <w:pStyle w:val="EmptyCellLayoutStyle"/>
                        </w:pPr>
                      </w:p>
                    </w:tc>
                    <w:tc>
                      <w:tcPr>
                        <w:tcW w:w="1130" w:type="dxa"/>
                      </w:tcPr>
                      <w:p w14:paraId="124B9576" w14:textId="77777777" w:rsidR="00DB707A" w:rsidRDefault="00DB707A">
                        <w:pPr>
                          <w:pStyle w:val="EmptyCellLayoutStyle"/>
                        </w:pPr>
                      </w:p>
                    </w:tc>
                  </w:tr>
                  <w:tr w:rsidR="00DB707A" w14:paraId="3F9CD5B5" w14:textId="77777777">
                    <w:trPr>
                      <w:trHeight w:val="297"/>
                    </w:trPr>
                    <w:tc>
                      <w:tcPr>
                        <w:tcW w:w="1127" w:type="dxa"/>
                      </w:tcPr>
                      <w:p w14:paraId="4D397671" w14:textId="77777777" w:rsidR="00DB707A" w:rsidRDefault="00DB707A">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B707A" w14:paraId="79DDBFA2" w14:textId="77777777">
                          <w:trPr>
                            <w:trHeight w:val="219"/>
                          </w:trPr>
                          <w:tc>
                            <w:tcPr>
                              <w:tcW w:w="9648" w:type="dxa"/>
                              <w:tcBorders>
                                <w:top w:val="nil"/>
                                <w:left w:val="nil"/>
                                <w:bottom w:val="nil"/>
                                <w:right w:val="nil"/>
                              </w:tcBorders>
                              <w:tcMar>
                                <w:top w:w="39" w:type="dxa"/>
                                <w:left w:w="39" w:type="dxa"/>
                                <w:bottom w:w="39" w:type="dxa"/>
                                <w:right w:w="39" w:type="dxa"/>
                              </w:tcMar>
                            </w:tcPr>
                            <w:p w14:paraId="3081AD2F" w14:textId="77777777" w:rsidR="00DB707A" w:rsidRDefault="00327D36">
                              <w:r>
                                <w:rPr>
                                  <w:rFonts w:ascii="Arial" w:eastAsia="Arial" w:hAnsi="Arial"/>
                                  <w:b/>
                                  <w:color w:val="2DABE0"/>
                                  <w:sz w:val="21"/>
                                </w:rPr>
                                <w:t>3.3. Expenditures Reported by Category</w:t>
                              </w:r>
                            </w:p>
                          </w:tc>
                        </w:tr>
                      </w:tbl>
                      <w:p w14:paraId="4B0DA8B4" w14:textId="77777777" w:rsidR="00DB707A" w:rsidRDefault="00DB707A"/>
                    </w:tc>
                    <w:tc>
                      <w:tcPr>
                        <w:tcW w:w="1130" w:type="dxa"/>
                      </w:tcPr>
                      <w:p w14:paraId="660DEF29" w14:textId="77777777" w:rsidR="00DB707A" w:rsidRDefault="00DB707A">
                        <w:pPr>
                          <w:pStyle w:val="EmptyCellLayoutStyle"/>
                        </w:pPr>
                      </w:p>
                    </w:tc>
                  </w:tr>
                  <w:tr w:rsidR="00DB707A" w14:paraId="3C90837B" w14:textId="77777777">
                    <w:trPr>
                      <w:trHeight w:val="28"/>
                    </w:trPr>
                    <w:tc>
                      <w:tcPr>
                        <w:tcW w:w="1127" w:type="dxa"/>
                      </w:tcPr>
                      <w:p w14:paraId="7EBF441C" w14:textId="77777777" w:rsidR="00DB707A" w:rsidRDefault="00DB707A">
                        <w:pPr>
                          <w:pStyle w:val="EmptyCellLayoutStyle"/>
                        </w:pPr>
                      </w:p>
                    </w:tc>
                    <w:tc>
                      <w:tcPr>
                        <w:tcW w:w="9648" w:type="dxa"/>
                      </w:tcPr>
                      <w:p w14:paraId="0AA4F1B1" w14:textId="77777777" w:rsidR="00DB707A" w:rsidRDefault="00DB707A">
                        <w:pPr>
                          <w:pStyle w:val="EmptyCellLayoutStyle"/>
                        </w:pPr>
                      </w:p>
                    </w:tc>
                    <w:tc>
                      <w:tcPr>
                        <w:tcW w:w="1130" w:type="dxa"/>
                      </w:tcPr>
                      <w:p w14:paraId="74D8CF2A" w14:textId="77777777" w:rsidR="00DB707A" w:rsidRDefault="00DB707A">
                        <w:pPr>
                          <w:pStyle w:val="EmptyCellLayoutStyle"/>
                        </w:pPr>
                      </w:p>
                    </w:tc>
                  </w:tr>
                  <w:tr w:rsidR="00DB707A" w14:paraId="7F3811ED" w14:textId="77777777">
                    <w:trPr>
                      <w:trHeight w:val="312"/>
                    </w:trPr>
                    <w:tc>
                      <w:tcPr>
                        <w:tcW w:w="1127" w:type="dxa"/>
                      </w:tcPr>
                      <w:p w14:paraId="0F10DE07" w14:textId="77777777" w:rsidR="00DB707A" w:rsidRDefault="00DB707A">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B707A" w14:paraId="6493B545" w14:textId="77777777">
                          <w:trPr>
                            <w:trHeight w:val="234"/>
                          </w:trPr>
                          <w:tc>
                            <w:tcPr>
                              <w:tcW w:w="9648" w:type="dxa"/>
                              <w:tcBorders>
                                <w:top w:val="nil"/>
                                <w:left w:val="nil"/>
                                <w:bottom w:val="nil"/>
                                <w:right w:val="nil"/>
                              </w:tcBorders>
                              <w:tcMar>
                                <w:top w:w="39" w:type="dxa"/>
                                <w:left w:w="39" w:type="dxa"/>
                                <w:bottom w:w="39" w:type="dxa"/>
                                <w:right w:w="39" w:type="dxa"/>
                              </w:tcMar>
                            </w:tcPr>
                            <w:p w14:paraId="15226BF1" w14:textId="77777777" w:rsidR="00DB707A" w:rsidRDefault="00327D36">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119E052A" w14:textId="77777777" w:rsidR="00DB707A" w:rsidRDefault="00DB707A"/>
                    </w:tc>
                    <w:tc>
                      <w:tcPr>
                        <w:tcW w:w="1130" w:type="dxa"/>
                      </w:tcPr>
                      <w:p w14:paraId="7638E1B7" w14:textId="77777777" w:rsidR="00DB707A" w:rsidRDefault="00DB707A">
                        <w:pPr>
                          <w:pStyle w:val="EmptyCellLayoutStyle"/>
                        </w:pPr>
                      </w:p>
                    </w:tc>
                  </w:tr>
                </w:tbl>
                <w:p w14:paraId="2514B965" w14:textId="77777777" w:rsidR="00DB707A" w:rsidRDefault="00DB707A"/>
              </w:tc>
            </w:tr>
          </w:tbl>
          <w:p w14:paraId="09242766" w14:textId="77777777" w:rsidR="00DB707A" w:rsidRDefault="00DB707A"/>
        </w:tc>
      </w:tr>
      <w:tr w:rsidR="00DB707A" w14:paraId="6302DC7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7B85886F" w14:textId="77777777">
              <w:trPr>
                <w:trHeight w:val="59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DB707A" w14:paraId="38A14828" w14:textId="77777777">
                    <w:tc>
                      <w:tcPr>
                        <w:tcW w:w="1111" w:type="dxa"/>
                      </w:tcPr>
                      <w:p w14:paraId="10D6359E" w14:textId="77777777" w:rsidR="00DB707A" w:rsidRDefault="00DB707A">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F60F01" w14:paraId="34A9738F" w14:textId="77777777" w:rsidTr="00F60F01">
                          <w:trPr>
                            <w:trHeight w:val="393"/>
                          </w:trPr>
                          <w:tc>
                            <w:tcPr>
                              <w:tcW w:w="11" w:type="dxa"/>
                            </w:tcPr>
                            <w:p w14:paraId="04D3B68F" w14:textId="77777777" w:rsidR="00DB707A" w:rsidRDefault="00DB707A">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B707A" w14:paraId="688B2F9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90F3C5A" w14:textId="77777777" w:rsidR="00DB707A" w:rsidRDefault="00327D36">
                                    <w:r w:rsidRPr="00D050EA">
                                      <w:rPr>
                                        <w:rFonts w:ascii="Arial" w:eastAsia="Arial" w:hAnsi="Arial"/>
                                        <w:b/>
                                        <w:color w:val="66809D"/>
                                      </w:rPr>
                                      <w:t>Table 3.3. Expenditure by UNSDG Budget Category, as of 31 December 2021 (in US Dollars)</w:t>
                                    </w:r>
                                  </w:p>
                                </w:tc>
                              </w:tr>
                            </w:tbl>
                            <w:p w14:paraId="3EACDCF0" w14:textId="77777777" w:rsidR="00DB707A" w:rsidRDefault="00DB707A"/>
                          </w:tc>
                        </w:tr>
                        <w:tr w:rsidR="00F60F01" w14:paraId="4D66C85A" w14:textId="77777777" w:rsidTr="00F60F01">
                          <w:tc>
                            <w:tcPr>
                              <w:tcW w:w="11" w:type="dxa"/>
                            </w:tcPr>
                            <w:p w14:paraId="63C301C0" w14:textId="77777777" w:rsidR="00DB707A" w:rsidRDefault="00DB707A">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F60F01" w14:paraId="64BAFF18" w14:textId="77777777" w:rsidTr="00F60F01">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B27038F" w14:textId="77777777" w:rsidR="00DB707A" w:rsidRDefault="00327D36">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32C05280" w14:textId="77777777" w:rsidR="00DB707A" w:rsidRDefault="00327D36">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997844B" w14:textId="77777777" w:rsidR="00DB707A" w:rsidRDefault="00327D36">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DB707A" w14:paraId="59899C2B"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74D9315A" w14:textId="77777777" w:rsidR="00DB707A" w:rsidRDefault="00DB707A"/>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4B4750A4" w14:textId="77777777" w:rsidR="00DB707A" w:rsidRDefault="00327D36">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DB707A" w14:paraId="77BA7A7D" w14:textId="77777777">
                                      <w:trPr>
                                        <w:trHeight w:hRule="exact" w:val="368"/>
                                      </w:trPr>
                                      <w:tc>
                                        <w:tcPr>
                                          <w:tcW w:w="1463" w:type="dxa"/>
                                          <w:shd w:val="clear" w:color="auto" w:fill="15385F"/>
                                          <w:tcMar>
                                            <w:top w:w="0" w:type="dxa"/>
                                            <w:left w:w="0" w:type="dxa"/>
                                            <w:bottom w:w="0" w:type="dxa"/>
                                            <w:right w:w="0" w:type="dxa"/>
                                          </w:tcMar>
                                          <w:vAlign w:val="center"/>
                                        </w:tcPr>
                                        <w:p w14:paraId="09ED82AA" w14:textId="77777777" w:rsidR="00DB707A" w:rsidRDefault="00327D36">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47F9F93B" w14:textId="77777777" w:rsidR="00DB707A" w:rsidRDefault="00DB707A"/>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DB707A" w14:paraId="038B83C2" w14:textId="77777777">
                                      <w:trPr>
                                        <w:trHeight w:hRule="exact" w:val="368"/>
                                      </w:trPr>
                                      <w:tc>
                                        <w:tcPr>
                                          <w:tcW w:w="1367" w:type="dxa"/>
                                          <w:shd w:val="clear" w:color="auto" w:fill="15385F"/>
                                          <w:tcMar>
                                            <w:top w:w="0" w:type="dxa"/>
                                            <w:left w:w="0" w:type="dxa"/>
                                            <w:bottom w:w="0" w:type="dxa"/>
                                            <w:right w:w="0" w:type="dxa"/>
                                          </w:tcMar>
                                          <w:vAlign w:val="center"/>
                                        </w:tcPr>
                                        <w:p w14:paraId="5BDB34F5" w14:textId="77777777" w:rsidR="00DB707A" w:rsidRDefault="00327D36">
                                          <w:pPr>
                                            <w:jc w:val="center"/>
                                          </w:pPr>
                                          <w:r>
                                            <w:rPr>
                                              <w:rFonts w:ascii="Arial" w:eastAsia="Arial" w:hAnsi="Arial"/>
                                              <w:b/>
                                              <w:color w:val="FFFFFF"/>
                                              <w:sz w:val="16"/>
                                            </w:rPr>
                                            <w:t>Total</w:t>
                                          </w:r>
                                        </w:p>
                                      </w:tc>
                                    </w:tr>
                                  </w:tbl>
                                  <w:p w14:paraId="1A4A5A68" w14:textId="77777777" w:rsidR="00DB707A" w:rsidRDefault="00DB707A"/>
                                </w:tc>
                                <w:tc>
                                  <w:tcPr>
                                    <w:tcW w:w="1771" w:type="dxa"/>
                                    <w:tcBorders>
                                      <w:top w:val="nil"/>
                                      <w:left w:val="nil"/>
                                      <w:bottom w:val="nil"/>
                                      <w:right w:val="nil"/>
                                    </w:tcBorders>
                                    <w:shd w:val="clear" w:color="auto" w:fill="15385F"/>
                                    <w:tcMar>
                                      <w:top w:w="39" w:type="dxa"/>
                                      <w:left w:w="39" w:type="dxa"/>
                                      <w:bottom w:w="39" w:type="dxa"/>
                                      <w:right w:w="39" w:type="dxa"/>
                                    </w:tcMar>
                                  </w:tcPr>
                                  <w:p w14:paraId="317B12B6" w14:textId="77777777" w:rsidR="00DB707A" w:rsidRDefault="00DB707A"/>
                                </w:tc>
                              </w:tr>
                              <w:tr w:rsidR="00DB707A" w14:paraId="55BA94C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F39057A" w14:textId="77777777" w:rsidR="00DB707A" w:rsidRDefault="00327D36">
                                    <w:r>
                                      <w:rPr>
                                        <w:rFonts w:ascii="Arial" w:eastAsia="Arial" w:hAnsi="Arial"/>
                                        <w:color w:val="000000"/>
                                        <w:sz w:val="16"/>
                                      </w:rPr>
                                      <w:t>Personnel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993C35C" w14:textId="77777777" w:rsidR="00DB707A" w:rsidRDefault="00327D36">
                                    <w:pPr>
                                      <w:jc w:val="right"/>
                                    </w:pPr>
                                    <w:r>
                                      <w:rPr>
                                        <w:rFonts w:ascii="Arial" w:eastAsia="Arial" w:hAnsi="Arial"/>
                                        <w:color w:val="000000"/>
                                        <w:sz w:val="16"/>
                                      </w:rPr>
                                      <w:t>117,657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4BA5013"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A9ED6D3" w14:textId="77777777" w:rsidR="00DB707A" w:rsidRDefault="00327D36">
                                    <w:pPr>
                                      <w:jc w:val="right"/>
                                    </w:pPr>
                                    <w:r>
                                      <w:rPr>
                                        <w:rFonts w:ascii="Arial" w:eastAsia="Arial" w:hAnsi="Arial"/>
                                        <w:color w:val="000000"/>
                                        <w:sz w:val="16"/>
                                      </w:rPr>
                                      <w:t>117,657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AA4220A" w14:textId="77777777" w:rsidR="00DB707A" w:rsidRDefault="00327D36">
                                    <w:pPr>
                                      <w:jc w:val="right"/>
                                    </w:pPr>
                                    <w:r>
                                      <w:rPr>
                                        <w:rFonts w:ascii="Arial" w:eastAsia="Arial" w:hAnsi="Arial"/>
                                        <w:color w:val="000000"/>
                                        <w:sz w:val="16"/>
                                      </w:rPr>
                                      <w:t>1.23</w:t>
                                    </w:r>
                                  </w:p>
                                </w:tc>
                              </w:tr>
                              <w:tr w:rsidR="00DB707A" w14:paraId="4ACE6FF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1E96FA6" w14:textId="77777777" w:rsidR="00DB707A" w:rsidRDefault="00327D36">
                                    <w:r>
                                      <w:rPr>
                                        <w:rFonts w:ascii="Arial" w:eastAsia="Arial" w:hAnsi="Arial"/>
                                        <w:color w:val="000000"/>
                                        <w:sz w:val="16"/>
                                      </w:rPr>
                                      <w:t>Other direct costs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36D34B5" w14:textId="77777777" w:rsidR="00DB707A" w:rsidRDefault="00327D36">
                                    <w:pPr>
                                      <w:jc w:val="right"/>
                                    </w:pPr>
                                    <w:r>
                                      <w:rPr>
                                        <w:rFonts w:ascii="Arial" w:eastAsia="Arial" w:hAnsi="Arial"/>
                                        <w:color w:val="000000"/>
                                        <w:sz w:val="16"/>
                                      </w:rPr>
                                      <w:t>3,882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F8BD1E8"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2007611" w14:textId="77777777" w:rsidR="00DB707A" w:rsidRDefault="00327D36">
                                    <w:pPr>
                                      <w:jc w:val="right"/>
                                    </w:pPr>
                                    <w:r>
                                      <w:rPr>
                                        <w:rFonts w:ascii="Arial" w:eastAsia="Arial" w:hAnsi="Arial"/>
                                        <w:color w:val="000000"/>
                                        <w:sz w:val="16"/>
                                      </w:rPr>
                                      <w:t>3,882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6BE3A47" w14:textId="77777777" w:rsidR="00DB707A" w:rsidRDefault="00327D36">
                                    <w:pPr>
                                      <w:jc w:val="right"/>
                                    </w:pPr>
                                    <w:r>
                                      <w:rPr>
                                        <w:rFonts w:ascii="Arial" w:eastAsia="Arial" w:hAnsi="Arial"/>
                                        <w:color w:val="000000"/>
                                        <w:sz w:val="16"/>
                                      </w:rPr>
                                      <w:t>0.04</w:t>
                                    </w:r>
                                  </w:p>
                                </w:tc>
                              </w:tr>
                              <w:tr w:rsidR="00DB707A" w14:paraId="2D2BCE2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CA9223A" w14:textId="77777777" w:rsidR="00DB707A" w:rsidRDefault="00327D36">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F92F552" w14:textId="77777777" w:rsidR="00DB707A" w:rsidRDefault="00327D36">
                                    <w:pPr>
                                      <w:jc w:val="right"/>
                                    </w:pPr>
                                    <w:r>
                                      <w:rPr>
                                        <w:rFonts w:ascii="Arial" w:eastAsia="Arial" w:hAnsi="Arial"/>
                                        <w:color w:val="000000"/>
                                        <w:sz w:val="16"/>
                                      </w:rPr>
                                      <w:t>1,279,906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3DA1425"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043A29C" w14:textId="77777777" w:rsidR="00DB707A" w:rsidRDefault="00327D36">
                                    <w:pPr>
                                      <w:jc w:val="right"/>
                                    </w:pPr>
                                    <w:r>
                                      <w:rPr>
                                        <w:rFonts w:ascii="Arial" w:eastAsia="Arial" w:hAnsi="Arial"/>
                                        <w:color w:val="000000"/>
                                        <w:sz w:val="16"/>
                                      </w:rPr>
                                      <w:t>1,279,906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DC22C56" w14:textId="77777777" w:rsidR="00DB707A" w:rsidRDefault="00327D36">
                                    <w:pPr>
                                      <w:jc w:val="right"/>
                                    </w:pPr>
                                    <w:r>
                                      <w:rPr>
                                        <w:rFonts w:ascii="Arial" w:eastAsia="Arial" w:hAnsi="Arial"/>
                                        <w:color w:val="000000"/>
                                        <w:sz w:val="16"/>
                                      </w:rPr>
                                      <w:t>13.37</w:t>
                                    </w:r>
                                  </w:p>
                                </w:tc>
                              </w:tr>
                              <w:tr w:rsidR="00DB707A" w14:paraId="192916B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8FE7F7" w14:textId="77777777" w:rsidR="00DB707A" w:rsidRDefault="00327D36">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FC29AA4" w14:textId="77777777" w:rsidR="00DB707A" w:rsidRDefault="00327D36">
                                    <w:pPr>
                                      <w:jc w:val="right"/>
                                    </w:pPr>
                                    <w:r>
                                      <w:rPr>
                                        <w:rFonts w:ascii="Arial" w:eastAsia="Arial" w:hAnsi="Arial"/>
                                        <w:color w:val="000000"/>
                                        <w:sz w:val="16"/>
                                      </w:rPr>
                                      <w:t>485,186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7B349FE"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42A4289" w14:textId="77777777" w:rsidR="00DB707A" w:rsidRDefault="00327D36">
                                    <w:pPr>
                                      <w:jc w:val="right"/>
                                    </w:pPr>
                                    <w:r>
                                      <w:rPr>
                                        <w:rFonts w:ascii="Arial" w:eastAsia="Arial" w:hAnsi="Arial"/>
                                        <w:color w:val="000000"/>
                                        <w:sz w:val="16"/>
                                      </w:rPr>
                                      <w:t>485,186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4472A27" w14:textId="77777777" w:rsidR="00DB707A" w:rsidRDefault="00327D36">
                                    <w:pPr>
                                      <w:jc w:val="right"/>
                                    </w:pPr>
                                    <w:r>
                                      <w:rPr>
                                        <w:rFonts w:ascii="Arial" w:eastAsia="Arial" w:hAnsi="Arial"/>
                                        <w:color w:val="000000"/>
                                        <w:sz w:val="16"/>
                                      </w:rPr>
                                      <w:t>5.07</w:t>
                                    </w:r>
                                  </w:p>
                                </w:tc>
                              </w:tr>
                              <w:tr w:rsidR="00DB707A" w14:paraId="5EABC3B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858A685" w14:textId="77777777" w:rsidR="00DB707A" w:rsidRDefault="00327D36">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BF91FD2" w14:textId="77777777" w:rsidR="00DB707A" w:rsidRDefault="00327D36">
                                    <w:pPr>
                                      <w:jc w:val="right"/>
                                    </w:pPr>
                                    <w:r>
                                      <w:rPr>
                                        <w:rFonts w:ascii="Arial" w:eastAsia="Arial" w:hAnsi="Arial"/>
                                        <w:color w:val="000000"/>
                                        <w:sz w:val="16"/>
                                      </w:rPr>
                                      <w:t>485,475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469D84"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315D62D" w14:textId="77777777" w:rsidR="00DB707A" w:rsidRDefault="00327D36">
                                    <w:pPr>
                                      <w:jc w:val="right"/>
                                    </w:pPr>
                                    <w:r>
                                      <w:rPr>
                                        <w:rFonts w:ascii="Arial" w:eastAsia="Arial" w:hAnsi="Arial"/>
                                        <w:color w:val="000000"/>
                                        <w:sz w:val="16"/>
                                      </w:rPr>
                                      <w:t>485,475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7C654B1" w14:textId="77777777" w:rsidR="00DB707A" w:rsidRDefault="00327D36">
                                    <w:pPr>
                                      <w:jc w:val="right"/>
                                    </w:pPr>
                                    <w:r>
                                      <w:rPr>
                                        <w:rFonts w:ascii="Arial" w:eastAsia="Arial" w:hAnsi="Arial"/>
                                        <w:color w:val="000000"/>
                                        <w:sz w:val="16"/>
                                      </w:rPr>
                                      <w:t>5.07</w:t>
                                    </w:r>
                                  </w:p>
                                </w:tc>
                              </w:tr>
                              <w:tr w:rsidR="00DB707A" w14:paraId="0ADAF6C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E7F62BF" w14:textId="77777777" w:rsidR="00DB707A" w:rsidRDefault="00327D36">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7FC267B" w14:textId="77777777" w:rsidR="00DB707A" w:rsidRDefault="00327D36">
                                    <w:pPr>
                                      <w:jc w:val="right"/>
                                    </w:pPr>
                                    <w:r>
                                      <w:rPr>
                                        <w:rFonts w:ascii="Arial" w:eastAsia="Arial" w:hAnsi="Arial"/>
                                        <w:color w:val="000000"/>
                                        <w:sz w:val="16"/>
                                      </w:rPr>
                                      <w:t>4,536,545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F5D2882"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3E7C563" w14:textId="77777777" w:rsidR="00DB707A" w:rsidRDefault="00327D36">
                                    <w:pPr>
                                      <w:jc w:val="right"/>
                                    </w:pPr>
                                    <w:r>
                                      <w:rPr>
                                        <w:rFonts w:ascii="Arial" w:eastAsia="Arial" w:hAnsi="Arial"/>
                                        <w:color w:val="000000"/>
                                        <w:sz w:val="16"/>
                                      </w:rPr>
                                      <w:t>4,536,545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D8C4FB6" w14:textId="77777777" w:rsidR="00DB707A" w:rsidRDefault="00327D36">
                                    <w:pPr>
                                      <w:jc w:val="right"/>
                                    </w:pPr>
                                    <w:r>
                                      <w:rPr>
                                        <w:rFonts w:ascii="Arial" w:eastAsia="Arial" w:hAnsi="Arial"/>
                                        <w:color w:val="000000"/>
                                        <w:sz w:val="16"/>
                                      </w:rPr>
                                      <w:t>47.40</w:t>
                                    </w:r>
                                  </w:p>
                                </w:tc>
                              </w:tr>
                              <w:tr w:rsidR="00DB707A" w14:paraId="635008A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D39D4F0" w14:textId="77777777" w:rsidR="00DB707A" w:rsidRDefault="00327D36">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EAAA7D7" w14:textId="77777777" w:rsidR="00DB707A" w:rsidRDefault="00327D36">
                                    <w:pPr>
                                      <w:jc w:val="right"/>
                                    </w:pPr>
                                    <w:r>
                                      <w:rPr>
                                        <w:rFonts w:ascii="Arial" w:eastAsia="Arial" w:hAnsi="Arial"/>
                                        <w:color w:val="000000"/>
                                        <w:sz w:val="16"/>
                                      </w:rPr>
                                      <w:t>727,935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3F5ED32"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C998E60" w14:textId="77777777" w:rsidR="00DB707A" w:rsidRDefault="00327D36">
                                    <w:pPr>
                                      <w:jc w:val="right"/>
                                    </w:pPr>
                                    <w:r>
                                      <w:rPr>
                                        <w:rFonts w:ascii="Arial" w:eastAsia="Arial" w:hAnsi="Arial"/>
                                        <w:color w:val="000000"/>
                                        <w:sz w:val="16"/>
                                      </w:rPr>
                                      <w:t>727,935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F7D269" w14:textId="77777777" w:rsidR="00DB707A" w:rsidRDefault="00327D36">
                                    <w:pPr>
                                      <w:jc w:val="right"/>
                                    </w:pPr>
                                    <w:r>
                                      <w:rPr>
                                        <w:rFonts w:ascii="Arial" w:eastAsia="Arial" w:hAnsi="Arial"/>
                                        <w:color w:val="000000"/>
                                        <w:sz w:val="16"/>
                                      </w:rPr>
                                      <w:t>7.61</w:t>
                                    </w:r>
                                  </w:p>
                                </w:tc>
                              </w:tr>
                              <w:tr w:rsidR="00DB707A" w14:paraId="038C3BB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06971FF" w14:textId="77777777" w:rsidR="00DB707A" w:rsidRDefault="00327D36">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847105D" w14:textId="77777777" w:rsidR="00DB707A" w:rsidRDefault="00327D36">
                                    <w:pPr>
                                      <w:jc w:val="right"/>
                                    </w:pPr>
                                    <w:r>
                                      <w:rPr>
                                        <w:rFonts w:ascii="Arial" w:eastAsia="Arial" w:hAnsi="Arial"/>
                                        <w:color w:val="000000"/>
                                        <w:sz w:val="16"/>
                                      </w:rPr>
                                      <w:t>765,271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4B99A0" w14:textId="77777777" w:rsidR="00DB707A" w:rsidRDefault="00327D3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45160CD" w14:textId="77777777" w:rsidR="00DB707A" w:rsidRDefault="00327D36">
                                    <w:pPr>
                                      <w:jc w:val="right"/>
                                    </w:pPr>
                                    <w:r>
                                      <w:rPr>
                                        <w:rFonts w:ascii="Arial" w:eastAsia="Arial" w:hAnsi="Arial"/>
                                        <w:color w:val="000000"/>
                                        <w:sz w:val="16"/>
                                      </w:rPr>
                                      <w:t>765,271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0FB4B80" w14:textId="77777777" w:rsidR="00DB707A" w:rsidRDefault="00327D36">
                                    <w:pPr>
                                      <w:jc w:val="right"/>
                                    </w:pPr>
                                    <w:r>
                                      <w:rPr>
                                        <w:rFonts w:ascii="Arial" w:eastAsia="Arial" w:hAnsi="Arial"/>
                                        <w:color w:val="000000"/>
                                        <w:sz w:val="16"/>
                                      </w:rPr>
                                      <w:t>8.00</w:t>
                                    </w:r>
                                  </w:p>
                                </w:tc>
                              </w:tr>
                              <w:tr w:rsidR="00DB707A" w14:paraId="5D1F57C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5DC1A53" w14:textId="77777777" w:rsidR="00DB707A" w:rsidRDefault="00327D36">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7EAAE21" w14:textId="77777777" w:rsidR="00DB707A" w:rsidRDefault="00327D36">
                                    <w:pPr>
                                      <w:jc w:val="right"/>
                                    </w:pPr>
                                    <w:r>
                                      <w:rPr>
                                        <w:rFonts w:ascii="Arial" w:eastAsia="Arial" w:hAnsi="Arial"/>
                                        <w:color w:val="000000"/>
                                        <w:sz w:val="16"/>
                                      </w:rPr>
                                      <w:t>1,168,055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12708DE" w14:textId="77777777" w:rsidR="00DB707A" w:rsidRDefault="00327D36">
                                    <w:pPr>
                                      <w:jc w:val="right"/>
                                    </w:pPr>
                                    <w:r>
                                      <w:rPr>
                                        <w:rFonts w:ascii="Arial" w:eastAsia="Arial" w:hAnsi="Arial"/>
                                        <w:color w:val="000000"/>
                                        <w:sz w:val="16"/>
                                      </w:rPr>
                                      <w:t>(13)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18C2788" w14:textId="77777777" w:rsidR="00DB707A" w:rsidRDefault="00327D36">
                                    <w:pPr>
                                      <w:jc w:val="right"/>
                                    </w:pPr>
                                    <w:r>
                                      <w:rPr>
                                        <w:rFonts w:ascii="Arial" w:eastAsia="Arial" w:hAnsi="Arial"/>
                                        <w:color w:val="000000"/>
                                        <w:sz w:val="16"/>
                                      </w:rPr>
                                      <w:t>1,168,042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8D5620C" w14:textId="77777777" w:rsidR="00DB707A" w:rsidRDefault="00327D36">
                                    <w:pPr>
                                      <w:jc w:val="right"/>
                                    </w:pPr>
                                    <w:r>
                                      <w:rPr>
                                        <w:rFonts w:ascii="Arial" w:eastAsia="Arial" w:hAnsi="Arial"/>
                                        <w:color w:val="000000"/>
                                        <w:sz w:val="16"/>
                                      </w:rPr>
                                      <w:t>12.21</w:t>
                                    </w:r>
                                  </w:p>
                                </w:tc>
                              </w:tr>
                              <w:tr w:rsidR="00DB707A" w14:paraId="1916EDA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6782D77" w14:textId="77777777" w:rsidR="00DB707A" w:rsidRDefault="00327D36">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B74E77A" w14:textId="77777777" w:rsidR="00DB707A" w:rsidRDefault="00327D36">
                                    <w:pPr>
                                      <w:jc w:val="right"/>
                                    </w:pPr>
                                    <w:r>
                                      <w:rPr>
                                        <w:rFonts w:ascii="Arial" w:eastAsia="Arial" w:hAnsi="Arial"/>
                                        <w:b/>
                                        <w:color w:val="000000"/>
                                        <w:sz w:val="16"/>
                                      </w:rPr>
                                      <w:t>9,569,913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EE10477" w14:textId="77777777" w:rsidR="00DB707A" w:rsidRDefault="00327D36">
                                    <w:pPr>
                                      <w:jc w:val="right"/>
                                    </w:pPr>
                                    <w:r>
                                      <w:rPr>
                                        <w:rFonts w:ascii="Arial" w:eastAsia="Arial" w:hAnsi="Arial"/>
                                        <w:b/>
                                        <w:color w:val="000000"/>
                                        <w:sz w:val="16"/>
                                      </w:rPr>
                                      <w:t>(13)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9753E91" w14:textId="77777777" w:rsidR="00DB707A" w:rsidRDefault="00327D36">
                                    <w:pPr>
                                      <w:jc w:val="right"/>
                                    </w:pPr>
                                    <w:r>
                                      <w:rPr>
                                        <w:rFonts w:ascii="Arial" w:eastAsia="Arial" w:hAnsi="Arial"/>
                                        <w:b/>
                                        <w:color w:val="000000"/>
                                        <w:sz w:val="16"/>
                                      </w:rPr>
                                      <w:t>9,569,900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1EE2BE6" w14:textId="77777777" w:rsidR="00DB707A" w:rsidRDefault="00327D36">
                                    <w:pPr>
                                      <w:jc w:val="right"/>
                                    </w:pPr>
                                    <w:r>
                                      <w:rPr>
                                        <w:rFonts w:ascii="Arial" w:eastAsia="Arial" w:hAnsi="Arial"/>
                                        <w:b/>
                                        <w:color w:val="000000"/>
                                        <w:sz w:val="16"/>
                                      </w:rPr>
                                      <w:t>100.00</w:t>
                                    </w:r>
                                  </w:p>
                                </w:tc>
                              </w:tr>
                              <w:tr w:rsidR="00DB707A" w14:paraId="58DBCC6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FA6C927" w14:textId="77777777" w:rsidR="00DB707A" w:rsidRDefault="00327D36">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C7F8F38" w14:textId="77777777" w:rsidR="00DB707A" w:rsidRDefault="00327D36">
                                    <w:pPr>
                                      <w:jc w:val="right"/>
                                    </w:pPr>
                                    <w:r>
                                      <w:rPr>
                                        <w:rFonts w:ascii="Arial" w:eastAsia="Arial" w:hAnsi="Arial"/>
                                        <w:color w:val="000000"/>
                                        <w:sz w:val="16"/>
                                      </w:rPr>
                                      <w:t>669,647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4A63E13" w14:textId="77777777" w:rsidR="00DB707A" w:rsidRDefault="00327D36">
                                    <w:pPr>
                                      <w:jc w:val="right"/>
                                    </w:pPr>
                                    <w:r>
                                      <w:rPr>
                                        <w:rFonts w:ascii="Arial" w:eastAsia="Arial" w:hAnsi="Arial"/>
                                        <w:color w:val="000000"/>
                                        <w:sz w:val="16"/>
                                      </w:rPr>
                                      <w:t>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8A81381" w14:textId="77777777" w:rsidR="00DB707A" w:rsidRDefault="00327D36">
                                    <w:pPr>
                                      <w:jc w:val="right"/>
                                    </w:pPr>
                                    <w:r>
                                      <w:rPr>
                                        <w:rFonts w:ascii="Arial" w:eastAsia="Arial" w:hAnsi="Arial"/>
                                        <w:color w:val="000000"/>
                                        <w:sz w:val="16"/>
                                      </w:rPr>
                                      <w:t>669,647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30102F9" w14:textId="77777777" w:rsidR="00DB707A" w:rsidRDefault="00327D36">
                                    <w:pPr>
                                      <w:jc w:val="right"/>
                                    </w:pPr>
                                    <w:r>
                                      <w:rPr>
                                        <w:rFonts w:ascii="Arial" w:eastAsia="Arial" w:hAnsi="Arial"/>
                                        <w:color w:val="000000"/>
                                        <w:sz w:val="16"/>
                                      </w:rPr>
                                      <w:t>7.00</w:t>
                                    </w:r>
                                  </w:p>
                                </w:tc>
                              </w:tr>
                              <w:tr w:rsidR="00DB707A" w14:paraId="00C3A4E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33D128B" w14:textId="77777777" w:rsidR="00DB707A" w:rsidRDefault="00327D36">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8FD0C6D" w14:textId="77777777" w:rsidR="00DB707A" w:rsidRDefault="00327D36">
                                    <w:pPr>
                                      <w:jc w:val="right"/>
                                    </w:pPr>
                                    <w:r>
                                      <w:rPr>
                                        <w:rFonts w:ascii="Arial" w:eastAsia="Arial" w:hAnsi="Arial"/>
                                        <w:b/>
                                        <w:color w:val="000000"/>
                                        <w:sz w:val="16"/>
                                      </w:rPr>
                                      <w:t>10,239,560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ED298B3" w14:textId="77777777" w:rsidR="00DB707A" w:rsidRDefault="00327D36">
                                    <w:pPr>
                                      <w:jc w:val="right"/>
                                    </w:pPr>
                                    <w:r>
                                      <w:rPr>
                                        <w:rFonts w:ascii="Arial" w:eastAsia="Arial" w:hAnsi="Arial"/>
                                        <w:b/>
                                        <w:color w:val="000000"/>
                                        <w:sz w:val="16"/>
                                      </w:rPr>
                                      <w:t>(13)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038F978" w14:textId="77777777" w:rsidR="00DB707A" w:rsidRDefault="00327D36">
                                    <w:pPr>
                                      <w:jc w:val="right"/>
                                    </w:pPr>
                                    <w:r>
                                      <w:rPr>
                                        <w:rFonts w:ascii="Arial" w:eastAsia="Arial" w:hAnsi="Arial"/>
                                        <w:b/>
                                        <w:color w:val="000000"/>
                                        <w:sz w:val="16"/>
                                      </w:rPr>
                                      <w:t>10,239,547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4C766E8" w14:textId="77777777" w:rsidR="00DB707A" w:rsidRDefault="00DB707A"/>
                                </w:tc>
                              </w:tr>
                            </w:tbl>
                            <w:p w14:paraId="6C9AFF59" w14:textId="77777777" w:rsidR="00DB707A" w:rsidRDefault="00DB707A"/>
                          </w:tc>
                        </w:tr>
                        <w:tr w:rsidR="00DB707A" w14:paraId="301F4A66" w14:textId="77777777">
                          <w:trPr>
                            <w:trHeight w:val="46"/>
                          </w:trPr>
                          <w:tc>
                            <w:tcPr>
                              <w:tcW w:w="11" w:type="dxa"/>
                              <w:tcBorders>
                                <w:top w:val="single" w:sz="7" w:space="0" w:color="000000"/>
                              </w:tcBorders>
                            </w:tcPr>
                            <w:p w14:paraId="7B211589" w14:textId="77777777" w:rsidR="00DB707A" w:rsidRDefault="00DB707A">
                              <w:pPr>
                                <w:pStyle w:val="EmptyCellLayoutStyle"/>
                              </w:pPr>
                            </w:p>
                          </w:tc>
                          <w:tc>
                            <w:tcPr>
                              <w:tcW w:w="2268" w:type="dxa"/>
                              <w:tcBorders>
                                <w:top w:val="single" w:sz="7" w:space="0" w:color="000000"/>
                              </w:tcBorders>
                            </w:tcPr>
                            <w:p w14:paraId="3F4417BD" w14:textId="77777777" w:rsidR="00DB707A" w:rsidRDefault="00DB707A">
                              <w:pPr>
                                <w:pStyle w:val="EmptyCellLayoutStyle"/>
                              </w:pPr>
                            </w:p>
                          </w:tc>
                          <w:tc>
                            <w:tcPr>
                              <w:tcW w:w="7355" w:type="dxa"/>
                            </w:tcPr>
                            <w:p w14:paraId="324F87F3" w14:textId="77777777" w:rsidR="00DB707A" w:rsidRDefault="00DB707A">
                              <w:pPr>
                                <w:pStyle w:val="EmptyCellLayoutStyle"/>
                              </w:pPr>
                            </w:p>
                          </w:tc>
                        </w:tr>
                        <w:tr w:rsidR="00F60F01" w14:paraId="07A4D873" w14:textId="77777777" w:rsidTr="00F60F01">
                          <w:trPr>
                            <w:trHeight w:val="444"/>
                          </w:trPr>
                          <w:tc>
                            <w:tcPr>
                              <w:tcW w:w="11" w:type="dxa"/>
                            </w:tcPr>
                            <w:p w14:paraId="3B75EBB8" w14:textId="77777777" w:rsidR="00DB707A" w:rsidRDefault="00DB707A">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B707A" w14:paraId="0A8B7A6A" w14:textId="77777777">
                                <w:trPr>
                                  <w:trHeight w:val="366"/>
                                </w:trPr>
                                <w:tc>
                                  <w:tcPr>
                                    <w:tcW w:w="9623" w:type="dxa"/>
                                    <w:tcBorders>
                                      <w:top w:val="nil"/>
                                      <w:left w:val="nil"/>
                                      <w:bottom w:val="nil"/>
                                      <w:right w:val="nil"/>
                                    </w:tcBorders>
                                    <w:tcMar>
                                      <w:top w:w="39" w:type="dxa"/>
                                      <w:left w:w="39" w:type="dxa"/>
                                      <w:bottom w:w="39" w:type="dxa"/>
                                      <w:right w:w="39" w:type="dxa"/>
                                    </w:tcMar>
                                  </w:tcPr>
                                  <w:p w14:paraId="35E0C251" w14:textId="77777777" w:rsidR="00DB707A" w:rsidRDefault="00327D36">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3E3F7F2" w14:textId="77777777" w:rsidR="00DB707A" w:rsidRDefault="00DB707A"/>
                          </w:tc>
                        </w:tr>
                      </w:tbl>
                      <w:p w14:paraId="5A105EDC" w14:textId="77777777" w:rsidR="00DB707A" w:rsidRDefault="00DB707A"/>
                    </w:tc>
                    <w:tc>
                      <w:tcPr>
                        <w:tcW w:w="1146" w:type="dxa"/>
                      </w:tcPr>
                      <w:p w14:paraId="411408C5" w14:textId="77777777" w:rsidR="00DB707A" w:rsidRDefault="00DB707A">
                        <w:pPr>
                          <w:pStyle w:val="EmptyCellLayoutStyle"/>
                        </w:pPr>
                      </w:p>
                    </w:tc>
                  </w:tr>
                </w:tbl>
                <w:p w14:paraId="1E59F12A" w14:textId="77777777" w:rsidR="00DB707A" w:rsidRDefault="00DB707A"/>
              </w:tc>
            </w:tr>
          </w:tbl>
          <w:p w14:paraId="4CD002A9" w14:textId="77777777" w:rsidR="00DB707A" w:rsidRDefault="00DB707A"/>
        </w:tc>
      </w:tr>
    </w:tbl>
    <w:p w14:paraId="7FCFCD17"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69F9CC0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55080F34"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F60F01" w14:paraId="771259BA" w14:textId="77777777" w:rsidTr="00F60F01">
                    <w:trPr>
                      <w:trHeight w:val="297"/>
                    </w:trPr>
                    <w:tc>
                      <w:tcPr>
                        <w:tcW w:w="1127" w:type="dxa"/>
                      </w:tcPr>
                      <w:p w14:paraId="61FBD6BA" w14:textId="77777777" w:rsidR="00DB707A" w:rsidRDefault="00DB707A">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DB707A" w14:paraId="0BC5F56C" w14:textId="77777777">
                          <w:trPr>
                            <w:trHeight w:val="219"/>
                          </w:trPr>
                          <w:tc>
                            <w:tcPr>
                              <w:tcW w:w="4536" w:type="dxa"/>
                              <w:tcBorders>
                                <w:top w:val="nil"/>
                                <w:left w:val="nil"/>
                                <w:bottom w:val="nil"/>
                                <w:right w:val="nil"/>
                              </w:tcBorders>
                              <w:tcMar>
                                <w:top w:w="39" w:type="dxa"/>
                                <w:left w:w="39" w:type="dxa"/>
                                <w:bottom w:w="39" w:type="dxa"/>
                                <w:right w:w="39" w:type="dxa"/>
                              </w:tcMar>
                            </w:tcPr>
                            <w:p w14:paraId="156982A7" w14:textId="77777777" w:rsidR="00DB707A" w:rsidRDefault="00327D36">
                              <w:r>
                                <w:rPr>
                                  <w:rFonts w:ascii="Arial" w:eastAsia="Arial" w:hAnsi="Arial"/>
                                  <w:b/>
                                  <w:color w:val="2DABE0"/>
                                  <w:sz w:val="21"/>
                                </w:rPr>
                                <w:t>4.  COST RECOVERY</w:t>
                              </w:r>
                            </w:p>
                          </w:tc>
                        </w:tr>
                      </w:tbl>
                      <w:p w14:paraId="4464DEEA" w14:textId="77777777" w:rsidR="00DB707A" w:rsidRDefault="00DB707A"/>
                    </w:tc>
                    <w:tc>
                      <w:tcPr>
                        <w:tcW w:w="573" w:type="dxa"/>
                      </w:tcPr>
                      <w:p w14:paraId="6CC89710" w14:textId="77777777" w:rsidR="00DB707A" w:rsidRDefault="00DB707A">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DB707A" w14:paraId="61F9D140" w14:textId="77777777">
                          <w:trPr>
                            <w:trHeight w:val="219"/>
                          </w:trPr>
                          <w:tc>
                            <w:tcPr>
                              <w:tcW w:w="4538" w:type="dxa"/>
                              <w:tcBorders>
                                <w:top w:val="nil"/>
                                <w:left w:val="nil"/>
                                <w:bottom w:val="nil"/>
                                <w:right w:val="nil"/>
                              </w:tcBorders>
                              <w:tcMar>
                                <w:top w:w="39" w:type="dxa"/>
                                <w:left w:w="39" w:type="dxa"/>
                                <w:bottom w:w="39" w:type="dxa"/>
                                <w:right w:w="39" w:type="dxa"/>
                              </w:tcMar>
                            </w:tcPr>
                            <w:p w14:paraId="66583BC5" w14:textId="77777777" w:rsidR="00DB707A" w:rsidRDefault="00327D36">
                              <w:r>
                                <w:rPr>
                                  <w:rFonts w:ascii="Arial" w:eastAsia="Arial" w:hAnsi="Arial"/>
                                  <w:b/>
                                  <w:color w:val="2DABE0"/>
                                  <w:sz w:val="21"/>
                                </w:rPr>
                                <w:t>5.  ACCOUNTABILITY AND TRANSPARENCY</w:t>
                              </w:r>
                            </w:p>
                          </w:tc>
                        </w:tr>
                      </w:tbl>
                      <w:p w14:paraId="47DD788A" w14:textId="77777777" w:rsidR="00DB707A" w:rsidRDefault="00DB707A"/>
                    </w:tc>
                    <w:tc>
                      <w:tcPr>
                        <w:tcW w:w="20" w:type="dxa"/>
                      </w:tcPr>
                      <w:p w14:paraId="665B6B56" w14:textId="77777777" w:rsidR="00DB707A" w:rsidRDefault="00DB707A">
                        <w:pPr>
                          <w:pStyle w:val="EmptyCellLayoutStyle"/>
                        </w:pPr>
                      </w:p>
                    </w:tc>
                    <w:tc>
                      <w:tcPr>
                        <w:tcW w:w="1110" w:type="dxa"/>
                      </w:tcPr>
                      <w:p w14:paraId="5C31A1A0" w14:textId="77777777" w:rsidR="00DB707A" w:rsidRDefault="00DB707A">
                        <w:pPr>
                          <w:pStyle w:val="EmptyCellLayoutStyle"/>
                        </w:pPr>
                      </w:p>
                    </w:tc>
                  </w:tr>
                  <w:tr w:rsidR="00DB707A" w14:paraId="5B1760C8" w14:textId="77777777">
                    <w:trPr>
                      <w:trHeight w:val="40"/>
                    </w:trPr>
                    <w:tc>
                      <w:tcPr>
                        <w:tcW w:w="1127" w:type="dxa"/>
                      </w:tcPr>
                      <w:p w14:paraId="16093646" w14:textId="77777777" w:rsidR="00DB707A" w:rsidRDefault="00DB707A">
                        <w:pPr>
                          <w:pStyle w:val="EmptyCellLayoutStyle"/>
                        </w:pPr>
                      </w:p>
                    </w:tc>
                    <w:tc>
                      <w:tcPr>
                        <w:tcW w:w="4536" w:type="dxa"/>
                      </w:tcPr>
                      <w:p w14:paraId="7A73DF16" w14:textId="77777777" w:rsidR="00DB707A" w:rsidRDefault="00DB707A">
                        <w:pPr>
                          <w:pStyle w:val="EmptyCellLayoutStyle"/>
                        </w:pPr>
                      </w:p>
                    </w:tc>
                    <w:tc>
                      <w:tcPr>
                        <w:tcW w:w="573" w:type="dxa"/>
                      </w:tcPr>
                      <w:p w14:paraId="4A425005" w14:textId="77777777" w:rsidR="00DB707A" w:rsidRDefault="00DB707A">
                        <w:pPr>
                          <w:pStyle w:val="EmptyCellLayoutStyle"/>
                        </w:pPr>
                      </w:p>
                    </w:tc>
                    <w:tc>
                      <w:tcPr>
                        <w:tcW w:w="0" w:type="dxa"/>
                      </w:tcPr>
                      <w:p w14:paraId="6D04A190" w14:textId="77777777" w:rsidR="00DB707A" w:rsidRDefault="00DB707A">
                        <w:pPr>
                          <w:pStyle w:val="EmptyCellLayoutStyle"/>
                        </w:pPr>
                      </w:p>
                    </w:tc>
                    <w:tc>
                      <w:tcPr>
                        <w:tcW w:w="4538" w:type="dxa"/>
                      </w:tcPr>
                      <w:p w14:paraId="65B6F1AB" w14:textId="77777777" w:rsidR="00DB707A" w:rsidRDefault="00DB707A">
                        <w:pPr>
                          <w:pStyle w:val="EmptyCellLayoutStyle"/>
                        </w:pPr>
                      </w:p>
                    </w:tc>
                    <w:tc>
                      <w:tcPr>
                        <w:tcW w:w="20" w:type="dxa"/>
                      </w:tcPr>
                      <w:p w14:paraId="36621DBD" w14:textId="77777777" w:rsidR="00DB707A" w:rsidRDefault="00DB707A">
                        <w:pPr>
                          <w:pStyle w:val="EmptyCellLayoutStyle"/>
                        </w:pPr>
                      </w:p>
                    </w:tc>
                    <w:tc>
                      <w:tcPr>
                        <w:tcW w:w="1110" w:type="dxa"/>
                      </w:tcPr>
                      <w:p w14:paraId="6D1BB5B9" w14:textId="77777777" w:rsidR="00DB707A" w:rsidRDefault="00DB707A">
                        <w:pPr>
                          <w:pStyle w:val="EmptyCellLayoutStyle"/>
                        </w:pPr>
                      </w:p>
                    </w:tc>
                  </w:tr>
                  <w:tr w:rsidR="00F60F01" w14:paraId="0B23D327" w14:textId="77777777" w:rsidTr="00F60F01">
                    <w:trPr>
                      <w:trHeight w:val="5"/>
                    </w:trPr>
                    <w:tc>
                      <w:tcPr>
                        <w:tcW w:w="1127" w:type="dxa"/>
                      </w:tcPr>
                      <w:p w14:paraId="2AE8CC1F" w14:textId="77777777" w:rsidR="00DB707A" w:rsidRDefault="00DB707A">
                        <w:pPr>
                          <w:pStyle w:val="EmptyCellLayoutStyle"/>
                        </w:pPr>
                      </w:p>
                    </w:tc>
                    <w:tc>
                      <w:tcPr>
                        <w:tcW w:w="4536" w:type="dxa"/>
                      </w:tcPr>
                      <w:p w14:paraId="3FEB9794" w14:textId="77777777" w:rsidR="00DB707A" w:rsidRDefault="00DB707A">
                        <w:pPr>
                          <w:pStyle w:val="EmptyCellLayoutStyle"/>
                        </w:pPr>
                      </w:p>
                    </w:tc>
                    <w:tc>
                      <w:tcPr>
                        <w:tcW w:w="573" w:type="dxa"/>
                      </w:tcPr>
                      <w:p w14:paraId="4C22EC32" w14:textId="77777777" w:rsidR="00DB707A" w:rsidRDefault="00DB707A">
                        <w:pPr>
                          <w:pStyle w:val="EmptyCellLayoutStyle"/>
                        </w:pPr>
                      </w:p>
                    </w:tc>
                    <w:tc>
                      <w:tcPr>
                        <w:tcW w:w="0" w:type="dxa"/>
                      </w:tcPr>
                      <w:p w14:paraId="72CC156D" w14:textId="77777777" w:rsidR="00DB707A" w:rsidRDefault="00DB707A">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DB707A" w14:paraId="79D3706A"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DB707A" w14:paraId="43CDDAA8" w14:textId="77777777">
                                <w:trPr>
                                  <w:trHeight w:val="234"/>
                                </w:trPr>
                                <w:tc>
                                  <w:tcPr>
                                    <w:tcW w:w="4538" w:type="dxa"/>
                                    <w:tcBorders>
                                      <w:top w:val="nil"/>
                                      <w:left w:val="nil"/>
                                      <w:bottom w:val="nil"/>
                                      <w:right w:val="nil"/>
                                    </w:tcBorders>
                                    <w:tcMar>
                                      <w:top w:w="39" w:type="dxa"/>
                                      <w:left w:w="39" w:type="dxa"/>
                                      <w:bottom w:w="39" w:type="dxa"/>
                                      <w:right w:w="39" w:type="dxa"/>
                                    </w:tcMar>
                                  </w:tcPr>
                                  <w:p w14:paraId="1A5ED995" w14:textId="77777777" w:rsidR="00DB707A" w:rsidRDefault="00327D36">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B4A3B58" w14:textId="77777777" w:rsidR="00DB707A" w:rsidRDefault="00DB707A"/>
                          </w:tc>
                        </w:tr>
                      </w:tbl>
                      <w:p w14:paraId="3F8C7D5B" w14:textId="77777777" w:rsidR="00DB707A" w:rsidRDefault="00DB707A"/>
                    </w:tc>
                    <w:tc>
                      <w:tcPr>
                        <w:tcW w:w="1110" w:type="dxa"/>
                      </w:tcPr>
                      <w:p w14:paraId="42EFF8AD" w14:textId="77777777" w:rsidR="00DB707A" w:rsidRDefault="00DB707A">
                        <w:pPr>
                          <w:pStyle w:val="EmptyCellLayoutStyle"/>
                        </w:pPr>
                      </w:p>
                    </w:tc>
                  </w:tr>
                  <w:tr w:rsidR="00F60F01" w14:paraId="5C35A3B4" w14:textId="77777777" w:rsidTr="00F60F01">
                    <w:trPr>
                      <w:trHeight w:val="306"/>
                    </w:trPr>
                    <w:tc>
                      <w:tcPr>
                        <w:tcW w:w="1127" w:type="dxa"/>
                      </w:tcPr>
                      <w:p w14:paraId="78682B86" w14:textId="77777777" w:rsidR="00DB707A" w:rsidRDefault="00DB707A">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DB707A" w14:paraId="58773D6E" w14:textId="77777777">
                          <w:trPr>
                            <w:trHeight w:val="14"/>
                          </w:trPr>
                          <w:tc>
                            <w:tcPr>
                              <w:tcW w:w="276" w:type="dxa"/>
                            </w:tcPr>
                            <w:p w14:paraId="4F5AA1E6" w14:textId="77777777" w:rsidR="00DB707A" w:rsidRDefault="00DB707A">
                              <w:pPr>
                                <w:pStyle w:val="EmptyCellLayoutStyle"/>
                              </w:pPr>
                            </w:p>
                          </w:tc>
                          <w:tc>
                            <w:tcPr>
                              <w:tcW w:w="4259" w:type="dxa"/>
                            </w:tcPr>
                            <w:p w14:paraId="6301D5E2" w14:textId="77777777" w:rsidR="00DB707A" w:rsidRDefault="00DB707A">
                              <w:pPr>
                                <w:pStyle w:val="EmptyCellLayoutStyle"/>
                              </w:pPr>
                            </w:p>
                          </w:tc>
                        </w:tr>
                        <w:tr w:rsidR="00DB707A" w14:paraId="19464F8F" w14:textId="77777777">
                          <w:trPr>
                            <w:trHeight w:val="312"/>
                          </w:trPr>
                          <w:tc>
                            <w:tcPr>
                              <w:tcW w:w="276" w:type="dxa"/>
                            </w:tcPr>
                            <w:p w14:paraId="717C883D" w14:textId="77777777" w:rsidR="00DB707A" w:rsidRDefault="00DB707A">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DB707A" w14:paraId="3CCC930E" w14:textId="77777777">
                                <w:trPr>
                                  <w:trHeight w:val="234"/>
                                </w:trPr>
                                <w:tc>
                                  <w:tcPr>
                                    <w:tcW w:w="4259" w:type="dxa"/>
                                    <w:tcBorders>
                                      <w:top w:val="nil"/>
                                      <w:left w:val="nil"/>
                                      <w:bottom w:val="nil"/>
                                      <w:right w:val="nil"/>
                                    </w:tcBorders>
                                    <w:tcMar>
                                      <w:top w:w="39" w:type="dxa"/>
                                      <w:left w:w="39" w:type="dxa"/>
                                      <w:bottom w:w="39" w:type="dxa"/>
                                      <w:right w:w="39" w:type="dxa"/>
                                    </w:tcMar>
                                  </w:tcPr>
                                  <w:p w14:paraId="51837FD9" w14:textId="77777777" w:rsidR="00DB707A" w:rsidRDefault="00327D36">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0F325728" w14:textId="77777777" w:rsidR="00DB707A" w:rsidRDefault="00DB707A"/>
                          </w:tc>
                        </w:tr>
                        <w:tr w:rsidR="00DB707A" w14:paraId="417EF389" w14:textId="77777777">
                          <w:trPr>
                            <w:trHeight w:val="20"/>
                          </w:trPr>
                          <w:tc>
                            <w:tcPr>
                              <w:tcW w:w="276" w:type="dxa"/>
                            </w:tcPr>
                            <w:p w14:paraId="3966D301" w14:textId="77777777" w:rsidR="00DB707A" w:rsidRDefault="00DB707A">
                              <w:pPr>
                                <w:pStyle w:val="EmptyCellLayoutStyle"/>
                              </w:pPr>
                            </w:p>
                          </w:tc>
                          <w:tc>
                            <w:tcPr>
                              <w:tcW w:w="4259" w:type="dxa"/>
                            </w:tcPr>
                            <w:p w14:paraId="38B98DBA" w14:textId="77777777" w:rsidR="00DB707A" w:rsidRDefault="00DB707A">
                              <w:pPr>
                                <w:pStyle w:val="EmptyCellLayoutStyle"/>
                              </w:pPr>
                            </w:p>
                          </w:tc>
                        </w:tr>
                        <w:tr w:rsidR="00F60F01" w14:paraId="519398DD" w14:textId="77777777" w:rsidTr="00F60F01">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DB707A" w14:paraId="698D13F4" w14:textId="77777777">
                                <w:trPr>
                                  <w:trHeight w:val="234"/>
                                </w:trPr>
                                <w:tc>
                                  <w:tcPr>
                                    <w:tcW w:w="4536" w:type="dxa"/>
                                    <w:tcBorders>
                                      <w:top w:val="nil"/>
                                      <w:left w:val="nil"/>
                                      <w:bottom w:val="nil"/>
                                      <w:right w:val="nil"/>
                                    </w:tcBorders>
                                    <w:tcMar>
                                      <w:top w:w="39" w:type="dxa"/>
                                      <w:left w:w="39" w:type="dxa"/>
                                      <w:bottom w:w="39" w:type="dxa"/>
                                      <w:right w:w="39" w:type="dxa"/>
                                    </w:tcMar>
                                  </w:tcPr>
                                  <w:p w14:paraId="3E5195E0" w14:textId="77777777" w:rsidR="00DB707A" w:rsidRDefault="00327D36">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101,873</w:t>
                                    </w:r>
                                    <w:r>
                                      <w:rPr>
                                        <w:rFonts w:ascii="Arial" w:eastAsia="Arial" w:hAnsi="Arial"/>
                                        <w:color w:val="000000"/>
                                      </w:rPr>
                                      <w:t xml:space="preserve"> has been charged in AA-fees.</w:t>
                                    </w:r>
                                  </w:p>
                                  <w:p w14:paraId="5AEF9AAD" w14:textId="6C80D035" w:rsidR="00DB707A" w:rsidRDefault="00DB707A" w:rsidP="00D050EA"/>
                                  <w:p w14:paraId="350DB2B2" w14:textId="77777777" w:rsidR="00DB707A" w:rsidRDefault="00327D36">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669,647</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644367CE" w14:textId="77777777" w:rsidR="00DB707A" w:rsidRDefault="00DB707A"/>
                          </w:tc>
                        </w:tr>
                      </w:tbl>
                      <w:p w14:paraId="265C476E" w14:textId="77777777" w:rsidR="00DB707A" w:rsidRDefault="00DB707A"/>
                    </w:tc>
                    <w:tc>
                      <w:tcPr>
                        <w:tcW w:w="573" w:type="dxa"/>
                      </w:tcPr>
                      <w:p w14:paraId="3D2D0514" w14:textId="77777777" w:rsidR="00DB707A" w:rsidRDefault="00DB707A">
                        <w:pPr>
                          <w:pStyle w:val="EmptyCellLayoutStyle"/>
                        </w:pPr>
                      </w:p>
                    </w:tc>
                    <w:tc>
                      <w:tcPr>
                        <w:tcW w:w="0" w:type="dxa"/>
                      </w:tcPr>
                      <w:p w14:paraId="03289A00" w14:textId="77777777" w:rsidR="00DB707A" w:rsidRDefault="00DB707A">
                        <w:pPr>
                          <w:pStyle w:val="EmptyCellLayoutStyle"/>
                        </w:pPr>
                      </w:p>
                    </w:tc>
                    <w:tc>
                      <w:tcPr>
                        <w:tcW w:w="4538" w:type="dxa"/>
                        <w:gridSpan w:val="2"/>
                        <w:vMerge/>
                      </w:tcPr>
                      <w:p w14:paraId="47A89B49" w14:textId="77777777" w:rsidR="00DB707A" w:rsidRDefault="00DB707A">
                        <w:pPr>
                          <w:pStyle w:val="EmptyCellLayoutStyle"/>
                        </w:pPr>
                      </w:p>
                    </w:tc>
                    <w:tc>
                      <w:tcPr>
                        <w:tcW w:w="1110" w:type="dxa"/>
                      </w:tcPr>
                      <w:p w14:paraId="5E076189" w14:textId="77777777" w:rsidR="00DB707A" w:rsidRDefault="00DB707A">
                        <w:pPr>
                          <w:pStyle w:val="EmptyCellLayoutStyle"/>
                        </w:pPr>
                      </w:p>
                    </w:tc>
                  </w:tr>
                  <w:tr w:rsidR="00DB707A" w14:paraId="1C12E8E2" w14:textId="77777777">
                    <w:trPr>
                      <w:trHeight w:val="352"/>
                    </w:trPr>
                    <w:tc>
                      <w:tcPr>
                        <w:tcW w:w="1127" w:type="dxa"/>
                      </w:tcPr>
                      <w:p w14:paraId="10D60F8E" w14:textId="77777777" w:rsidR="00DB707A" w:rsidRDefault="00DB707A">
                        <w:pPr>
                          <w:pStyle w:val="EmptyCellLayoutStyle"/>
                        </w:pPr>
                      </w:p>
                    </w:tc>
                    <w:tc>
                      <w:tcPr>
                        <w:tcW w:w="4536" w:type="dxa"/>
                        <w:vMerge/>
                      </w:tcPr>
                      <w:p w14:paraId="7F1F61EB" w14:textId="77777777" w:rsidR="00DB707A" w:rsidRDefault="00DB707A">
                        <w:pPr>
                          <w:pStyle w:val="EmptyCellLayoutStyle"/>
                        </w:pPr>
                      </w:p>
                    </w:tc>
                    <w:tc>
                      <w:tcPr>
                        <w:tcW w:w="573" w:type="dxa"/>
                      </w:tcPr>
                      <w:p w14:paraId="71FC826F" w14:textId="77777777" w:rsidR="00DB707A" w:rsidRDefault="00DB707A">
                        <w:pPr>
                          <w:pStyle w:val="EmptyCellLayoutStyle"/>
                        </w:pPr>
                      </w:p>
                    </w:tc>
                    <w:tc>
                      <w:tcPr>
                        <w:tcW w:w="0" w:type="dxa"/>
                      </w:tcPr>
                      <w:p w14:paraId="7F24C525" w14:textId="77777777" w:rsidR="00DB707A" w:rsidRDefault="00DB707A">
                        <w:pPr>
                          <w:pStyle w:val="EmptyCellLayoutStyle"/>
                        </w:pPr>
                      </w:p>
                    </w:tc>
                    <w:tc>
                      <w:tcPr>
                        <w:tcW w:w="4538" w:type="dxa"/>
                      </w:tcPr>
                      <w:p w14:paraId="40AC2124" w14:textId="77777777" w:rsidR="00DB707A" w:rsidRDefault="00DB707A">
                        <w:pPr>
                          <w:pStyle w:val="EmptyCellLayoutStyle"/>
                        </w:pPr>
                      </w:p>
                    </w:tc>
                    <w:tc>
                      <w:tcPr>
                        <w:tcW w:w="20" w:type="dxa"/>
                      </w:tcPr>
                      <w:p w14:paraId="26802FEE" w14:textId="77777777" w:rsidR="00DB707A" w:rsidRDefault="00DB707A">
                        <w:pPr>
                          <w:pStyle w:val="EmptyCellLayoutStyle"/>
                        </w:pPr>
                      </w:p>
                    </w:tc>
                    <w:tc>
                      <w:tcPr>
                        <w:tcW w:w="1110" w:type="dxa"/>
                      </w:tcPr>
                      <w:p w14:paraId="1EBB8CBD" w14:textId="77777777" w:rsidR="00DB707A" w:rsidRDefault="00DB707A">
                        <w:pPr>
                          <w:pStyle w:val="EmptyCellLayoutStyle"/>
                        </w:pPr>
                      </w:p>
                    </w:tc>
                  </w:tr>
                  <w:tr w:rsidR="00DB707A" w14:paraId="7DCDFCFA" w14:textId="77777777">
                    <w:trPr>
                      <w:trHeight w:val="826"/>
                    </w:trPr>
                    <w:tc>
                      <w:tcPr>
                        <w:tcW w:w="1127" w:type="dxa"/>
                      </w:tcPr>
                      <w:p w14:paraId="1C7CDEC0" w14:textId="77777777" w:rsidR="00DB707A" w:rsidRDefault="00DB707A">
                        <w:pPr>
                          <w:pStyle w:val="EmptyCellLayoutStyle"/>
                        </w:pPr>
                      </w:p>
                    </w:tc>
                    <w:tc>
                      <w:tcPr>
                        <w:tcW w:w="4536" w:type="dxa"/>
                      </w:tcPr>
                      <w:p w14:paraId="7D7A2B83" w14:textId="77777777" w:rsidR="00DB707A" w:rsidRDefault="00DB707A">
                        <w:pPr>
                          <w:pStyle w:val="EmptyCellLayoutStyle"/>
                        </w:pPr>
                      </w:p>
                    </w:tc>
                    <w:tc>
                      <w:tcPr>
                        <w:tcW w:w="573" w:type="dxa"/>
                      </w:tcPr>
                      <w:p w14:paraId="52E43088" w14:textId="77777777" w:rsidR="00DB707A" w:rsidRDefault="00DB707A">
                        <w:pPr>
                          <w:pStyle w:val="EmptyCellLayoutStyle"/>
                        </w:pPr>
                      </w:p>
                    </w:tc>
                    <w:tc>
                      <w:tcPr>
                        <w:tcW w:w="0" w:type="dxa"/>
                      </w:tcPr>
                      <w:p w14:paraId="1726B9A2" w14:textId="77777777" w:rsidR="00DB707A" w:rsidRDefault="00DB707A">
                        <w:pPr>
                          <w:pStyle w:val="EmptyCellLayoutStyle"/>
                        </w:pPr>
                      </w:p>
                    </w:tc>
                    <w:tc>
                      <w:tcPr>
                        <w:tcW w:w="4538" w:type="dxa"/>
                      </w:tcPr>
                      <w:p w14:paraId="43AC48BA" w14:textId="77777777" w:rsidR="00DB707A" w:rsidRDefault="00DB707A">
                        <w:pPr>
                          <w:pStyle w:val="EmptyCellLayoutStyle"/>
                        </w:pPr>
                      </w:p>
                    </w:tc>
                    <w:tc>
                      <w:tcPr>
                        <w:tcW w:w="20" w:type="dxa"/>
                      </w:tcPr>
                      <w:p w14:paraId="436EEF59" w14:textId="77777777" w:rsidR="00DB707A" w:rsidRDefault="00DB707A">
                        <w:pPr>
                          <w:pStyle w:val="EmptyCellLayoutStyle"/>
                        </w:pPr>
                      </w:p>
                    </w:tc>
                    <w:tc>
                      <w:tcPr>
                        <w:tcW w:w="1110" w:type="dxa"/>
                      </w:tcPr>
                      <w:p w14:paraId="11E0F2C4" w14:textId="77777777" w:rsidR="00DB707A" w:rsidRDefault="00DB707A">
                        <w:pPr>
                          <w:pStyle w:val="EmptyCellLayoutStyle"/>
                        </w:pPr>
                      </w:p>
                    </w:tc>
                  </w:tr>
                </w:tbl>
                <w:p w14:paraId="626EF05D" w14:textId="77777777" w:rsidR="00DB707A" w:rsidRDefault="00DB707A"/>
              </w:tc>
            </w:tr>
          </w:tbl>
          <w:p w14:paraId="313C1B8D" w14:textId="77777777" w:rsidR="00DB707A" w:rsidRDefault="00DB707A"/>
        </w:tc>
      </w:tr>
    </w:tbl>
    <w:p w14:paraId="2F145620"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288E55F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439F9B64"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DB707A" w14:paraId="2B429163" w14:textId="77777777">
                    <w:trPr>
                      <w:trHeight w:val="4491"/>
                    </w:trPr>
                    <w:tc>
                      <w:tcPr>
                        <w:tcW w:w="1824" w:type="dxa"/>
                      </w:tcPr>
                      <w:p w14:paraId="3A38C498" w14:textId="77777777" w:rsidR="00DB707A" w:rsidRDefault="00DB707A">
                        <w:pPr>
                          <w:pStyle w:val="EmptyCellLayoutStyle"/>
                        </w:pPr>
                      </w:p>
                    </w:tc>
                    <w:tc>
                      <w:tcPr>
                        <w:tcW w:w="8404" w:type="dxa"/>
                      </w:tcPr>
                      <w:p w14:paraId="2EDAD330" w14:textId="77777777" w:rsidR="00DB707A" w:rsidRDefault="00DB707A">
                        <w:pPr>
                          <w:pStyle w:val="EmptyCellLayoutStyle"/>
                        </w:pPr>
                      </w:p>
                    </w:tc>
                    <w:tc>
                      <w:tcPr>
                        <w:tcW w:w="1676" w:type="dxa"/>
                      </w:tcPr>
                      <w:p w14:paraId="1BE4955B" w14:textId="77777777" w:rsidR="00DB707A" w:rsidRDefault="00DB707A">
                        <w:pPr>
                          <w:pStyle w:val="EmptyCellLayoutStyle"/>
                        </w:pPr>
                      </w:p>
                    </w:tc>
                  </w:tr>
                  <w:tr w:rsidR="00DB707A" w14:paraId="6CA8221B" w14:textId="77777777">
                    <w:tc>
                      <w:tcPr>
                        <w:tcW w:w="1824" w:type="dxa"/>
                      </w:tcPr>
                      <w:p w14:paraId="33D047D3" w14:textId="77777777" w:rsidR="00DB707A" w:rsidRDefault="00DB707A">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8392"/>
                          <w:gridCol w:w="11"/>
                        </w:tblGrid>
                        <w:tr w:rsidR="00DB707A" w14:paraId="2C1242DA" w14:textId="77777777">
                          <w:trPr>
                            <w:trHeight w:val="755"/>
                          </w:trPr>
                          <w:tc>
                            <w:tcPr>
                              <w:tcW w:w="8392" w:type="dxa"/>
                              <w:shd w:val="clear" w:color="auto" w:fill="B4E0EF"/>
                            </w:tcPr>
                            <w:p w14:paraId="586040B8" w14:textId="77777777" w:rsidR="00DB707A" w:rsidRDefault="00DB707A">
                              <w:pPr>
                                <w:pStyle w:val="EmptyCellLayoutStyle"/>
                              </w:pPr>
                            </w:p>
                          </w:tc>
                          <w:tc>
                            <w:tcPr>
                              <w:tcW w:w="11" w:type="dxa"/>
                              <w:shd w:val="clear" w:color="auto" w:fill="B4E0EF"/>
                            </w:tcPr>
                            <w:p w14:paraId="7F9FAF3A" w14:textId="77777777" w:rsidR="00DB707A" w:rsidRDefault="00DB707A">
                              <w:pPr>
                                <w:pStyle w:val="EmptyCellLayoutStyle"/>
                              </w:pPr>
                            </w:p>
                          </w:tc>
                        </w:tr>
                        <w:tr w:rsidR="00DB707A" w14:paraId="62659A96" w14:textId="77777777">
                          <w:trPr>
                            <w:trHeight w:val="719"/>
                          </w:trPr>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DB707A" w14:paraId="0B93F9EA" w14:textId="77777777">
                                <w:trPr>
                                  <w:trHeight w:val="641"/>
                                </w:trPr>
                                <w:tc>
                                  <w:tcPr>
                                    <w:tcW w:w="8392" w:type="dxa"/>
                                    <w:tcBorders>
                                      <w:top w:val="nil"/>
                                      <w:left w:val="nil"/>
                                      <w:bottom w:val="nil"/>
                                      <w:right w:val="nil"/>
                                    </w:tcBorders>
                                    <w:tcMar>
                                      <w:top w:w="39" w:type="dxa"/>
                                      <w:left w:w="39" w:type="dxa"/>
                                      <w:bottom w:w="39" w:type="dxa"/>
                                      <w:right w:w="39" w:type="dxa"/>
                                    </w:tcMar>
                                  </w:tcPr>
                                  <w:p w14:paraId="539B658F" w14:textId="77777777" w:rsidR="00DB707A" w:rsidRDefault="00327D36">
                                    <w:pPr>
                                      <w:jc w:val="center"/>
                                    </w:pPr>
                                    <w:r>
                                      <w:rPr>
                                        <w:rFonts w:ascii="Arial" w:eastAsia="Arial" w:hAnsi="Arial"/>
                                        <w:b/>
                                        <w:color w:val="2DABE0"/>
                                        <w:sz w:val="45"/>
                                      </w:rPr>
                                      <w:t>Maldives One UN Fund</w:t>
                                    </w:r>
                                  </w:p>
                                </w:tc>
                              </w:tr>
                            </w:tbl>
                            <w:p w14:paraId="46E74D1D" w14:textId="77777777" w:rsidR="00DB707A" w:rsidRDefault="00DB707A"/>
                          </w:tc>
                          <w:tc>
                            <w:tcPr>
                              <w:tcW w:w="11" w:type="dxa"/>
                              <w:shd w:val="clear" w:color="auto" w:fill="B4E0EF"/>
                            </w:tcPr>
                            <w:p w14:paraId="328639D6" w14:textId="77777777" w:rsidR="00DB707A" w:rsidRDefault="00DB707A">
                              <w:pPr>
                                <w:pStyle w:val="EmptyCellLayoutStyle"/>
                              </w:pPr>
                            </w:p>
                          </w:tc>
                        </w:tr>
                        <w:tr w:rsidR="00F60F01" w14:paraId="10720AA5" w14:textId="77777777" w:rsidTr="00F60F01">
                          <w:trPr>
                            <w:trHeight w:val="1596"/>
                          </w:trPr>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403"/>
                              </w:tblGrid>
                              <w:tr w:rsidR="00DB707A" w14:paraId="7693B65C" w14:textId="77777777">
                                <w:trPr>
                                  <w:trHeight w:val="1518"/>
                                </w:trPr>
                                <w:tc>
                                  <w:tcPr>
                                    <w:tcW w:w="8404" w:type="dxa"/>
                                    <w:tcBorders>
                                      <w:top w:val="nil"/>
                                      <w:left w:val="nil"/>
                                      <w:bottom w:val="nil"/>
                                      <w:right w:val="nil"/>
                                    </w:tcBorders>
                                    <w:tcMar>
                                      <w:top w:w="39" w:type="dxa"/>
                                      <w:left w:w="39" w:type="dxa"/>
                                      <w:bottom w:w="39" w:type="dxa"/>
                                      <w:right w:w="39" w:type="dxa"/>
                                    </w:tcMar>
                                  </w:tcPr>
                                  <w:p w14:paraId="6EE85025" w14:textId="77777777" w:rsidR="00DB707A" w:rsidRDefault="00327D36">
                                    <w:pPr>
                                      <w:spacing w:before="99" w:after="99"/>
                                      <w:jc w:val="center"/>
                                    </w:pPr>
                                    <w:r>
                                      <w:rPr>
                                        <w:rFonts w:ascii="Arial" w:eastAsia="Arial" w:hAnsi="Arial"/>
                                        <w:color w:val="15385F"/>
                                        <w:sz w:val="48"/>
                                      </w:rPr>
                                      <w:t>Annexes to Financial Report</w:t>
                                    </w:r>
                                  </w:p>
                                  <w:p w14:paraId="61578B9B" w14:textId="77777777" w:rsidR="00DB707A" w:rsidRDefault="00DB707A">
                                    <w:pPr>
                                      <w:spacing w:before="99" w:after="99"/>
                                      <w:ind w:left="1432" w:right="505"/>
                                      <w:jc w:val="center"/>
                                    </w:pPr>
                                  </w:p>
                                </w:tc>
                              </w:tr>
                            </w:tbl>
                            <w:p w14:paraId="1BC7EDB2" w14:textId="77777777" w:rsidR="00DB707A" w:rsidRDefault="00DB707A"/>
                          </w:tc>
                        </w:tr>
                        <w:tr w:rsidR="00DB707A" w14:paraId="5AA20F8D" w14:textId="77777777">
                          <w:trPr>
                            <w:trHeight w:val="1475"/>
                          </w:trPr>
                          <w:tc>
                            <w:tcPr>
                              <w:tcW w:w="8392" w:type="dxa"/>
                              <w:shd w:val="clear" w:color="auto" w:fill="B4E0EF"/>
                            </w:tcPr>
                            <w:p w14:paraId="020F2227" w14:textId="77777777" w:rsidR="00DB707A" w:rsidRDefault="00DB707A">
                              <w:pPr>
                                <w:pStyle w:val="EmptyCellLayoutStyle"/>
                              </w:pPr>
                            </w:p>
                          </w:tc>
                          <w:tc>
                            <w:tcPr>
                              <w:tcW w:w="11" w:type="dxa"/>
                              <w:shd w:val="clear" w:color="auto" w:fill="B4E0EF"/>
                            </w:tcPr>
                            <w:p w14:paraId="199DED37" w14:textId="77777777" w:rsidR="00DB707A" w:rsidRDefault="00DB707A">
                              <w:pPr>
                                <w:pStyle w:val="EmptyCellLayoutStyle"/>
                              </w:pPr>
                            </w:p>
                          </w:tc>
                        </w:tr>
                      </w:tbl>
                      <w:p w14:paraId="163B8A63" w14:textId="77777777" w:rsidR="00DB707A" w:rsidRDefault="00DB707A"/>
                    </w:tc>
                    <w:tc>
                      <w:tcPr>
                        <w:tcW w:w="1676" w:type="dxa"/>
                      </w:tcPr>
                      <w:p w14:paraId="0538BC9A" w14:textId="77777777" w:rsidR="00DB707A" w:rsidRDefault="00DB707A">
                        <w:pPr>
                          <w:pStyle w:val="EmptyCellLayoutStyle"/>
                        </w:pPr>
                      </w:p>
                    </w:tc>
                  </w:tr>
                </w:tbl>
                <w:p w14:paraId="09314E90" w14:textId="77777777" w:rsidR="00DB707A" w:rsidRDefault="00DB707A"/>
              </w:tc>
            </w:tr>
          </w:tbl>
          <w:p w14:paraId="5D192431" w14:textId="77777777" w:rsidR="00DB707A" w:rsidRDefault="00DB707A"/>
        </w:tc>
      </w:tr>
    </w:tbl>
    <w:p w14:paraId="77851A0E"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0F5DE6A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5EA3F4ED"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6"/>
                    <w:gridCol w:w="1138"/>
                  </w:tblGrid>
                  <w:tr w:rsidR="00DB707A" w14:paraId="13CCE37A" w14:textId="77777777">
                    <w:trPr>
                      <w:trHeight w:val="297"/>
                    </w:trPr>
                    <w:tc>
                      <w:tcPr>
                        <w:tcW w:w="1123" w:type="dxa"/>
                      </w:tcPr>
                      <w:p w14:paraId="48457ACE" w14:textId="77777777" w:rsidR="00DB707A" w:rsidRDefault="00DB707A">
                        <w:pPr>
                          <w:pStyle w:val="EmptyCellLayoutStyle"/>
                        </w:pPr>
                      </w:p>
                    </w:tc>
                    <w:tc>
                      <w:tcPr>
                        <w:tcW w:w="3" w:type="dxa"/>
                      </w:tcPr>
                      <w:p w14:paraId="2C850415" w14:textId="77777777" w:rsidR="00DB707A" w:rsidRDefault="00DB707A">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DB707A" w14:paraId="730A4153" w14:textId="77777777">
                          <w:trPr>
                            <w:trHeight w:val="219"/>
                          </w:trPr>
                          <w:tc>
                            <w:tcPr>
                              <w:tcW w:w="9636" w:type="dxa"/>
                              <w:tcBorders>
                                <w:top w:val="nil"/>
                                <w:left w:val="nil"/>
                                <w:bottom w:val="nil"/>
                                <w:right w:val="nil"/>
                              </w:tcBorders>
                              <w:tcMar>
                                <w:top w:w="39" w:type="dxa"/>
                                <w:left w:w="39" w:type="dxa"/>
                                <w:bottom w:w="39" w:type="dxa"/>
                                <w:right w:w="39" w:type="dxa"/>
                              </w:tcMar>
                            </w:tcPr>
                            <w:p w14:paraId="05FA6BE7" w14:textId="2BB8838E" w:rsidR="00DB707A" w:rsidRPr="00D050EA" w:rsidRDefault="00327D36">
                              <w:pPr>
                                <w:rPr>
                                  <w:lang w:val="en-US"/>
                                </w:rPr>
                              </w:pPr>
                              <w:r>
                                <w:rPr>
                                  <w:rFonts w:ascii="Arial" w:eastAsia="Arial" w:hAnsi="Arial"/>
                                  <w:b/>
                                  <w:color w:val="2DABE0"/>
                                  <w:sz w:val="21"/>
                                </w:rPr>
                                <w:t xml:space="preserve">Annex 1. EXPENDITURE BY PROJECT WITHIN </w:t>
                              </w:r>
                              <w:r w:rsidR="00D050EA">
                                <w:rPr>
                                  <w:rFonts w:ascii="Arial" w:eastAsia="Arial" w:hAnsi="Arial"/>
                                  <w:b/>
                                  <w:color w:val="2DABE0"/>
                                  <w:sz w:val="21"/>
                                  <w:lang w:val="en-US"/>
                                </w:rPr>
                                <w:t>THEMATIC AREA</w:t>
                              </w:r>
                            </w:p>
                          </w:tc>
                        </w:tr>
                      </w:tbl>
                      <w:p w14:paraId="6B790722" w14:textId="77777777" w:rsidR="00DB707A" w:rsidRDefault="00DB707A"/>
                    </w:tc>
                    <w:tc>
                      <w:tcPr>
                        <w:tcW w:w="1138" w:type="dxa"/>
                      </w:tcPr>
                      <w:p w14:paraId="1D139878" w14:textId="77777777" w:rsidR="00DB707A" w:rsidRDefault="00DB707A">
                        <w:pPr>
                          <w:pStyle w:val="EmptyCellLayoutStyle"/>
                        </w:pPr>
                      </w:p>
                    </w:tc>
                  </w:tr>
                  <w:tr w:rsidR="00DB707A" w14:paraId="38CE8D3C" w14:textId="77777777">
                    <w:trPr>
                      <w:trHeight w:val="21"/>
                    </w:trPr>
                    <w:tc>
                      <w:tcPr>
                        <w:tcW w:w="1123" w:type="dxa"/>
                      </w:tcPr>
                      <w:p w14:paraId="363F756B" w14:textId="77777777" w:rsidR="00DB707A" w:rsidRDefault="00DB707A">
                        <w:pPr>
                          <w:pStyle w:val="EmptyCellLayoutStyle"/>
                        </w:pPr>
                      </w:p>
                    </w:tc>
                    <w:tc>
                      <w:tcPr>
                        <w:tcW w:w="3" w:type="dxa"/>
                      </w:tcPr>
                      <w:p w14:paraId="3B886941" w14:textId="77777777" w:rsidR="00DB707A" w:rsidRDefault="00DB707A">
                        <w:pPr>
                          <w:pStyle w:val="EmptyCellLayoutStyle"/>
                        </w:pPr>
                      </w:p>
                    </w:tc>
                    <w:tc>
                      <w:tcPr>
                        <w:tcW w:w="9636" w:type="dxa"/>
                      </w:tcPr>
                      <w:p w14:paraId="7B3AC537" w14:textId="77777777" w:rsidR="00DB707A" w:rsidRDefault="00DB707A">
                        <w:pPr>
                          <w:pStyle w:val="EmptyCellLayoutStyle"/>
                        </w:pPr>
                      </w:p>
                    </w:tc>
                    <w:tc>
                      <w:tcPr>
                        <w:tcW w:w="1138" w:type="dxa"/>
                      </w:tcPr>
                      <w:p w14:paraId="18ACD0AF" w14:textId="77777777" w:rsidR="00DB707A" w:rsidRDefault="00DB707A">
                        <w:pPr>
                          <w:pStyle w:val="EmptyCellLayoutStyle"/>
                        </w:pPr>
                      </w:p>
                    </w:tc>
                  </w:tr>
                  <w:tr w:rsidR="00F60F01" w14:paraId="2C3159F0" w14:textId="77777777" w:rsidTr="00F60F01">
                    <w:trPr>
                      <w:trHeight w:val="504"/>
                    </w:trPr>
                    <w:tc>
                      <w:tcPr>
                        <w:tcW w:w="1123" w:type="dxa"/>
                      </w:tcPr>
                      <w:p w14:paraId="670D1175" w14:textId="77777777" w:rsidR="00DB707A" w:rsidRDefault="00DB707A">
                        <w:pPr>
                          <w:pStyle w:val="EmptyCellLayoutStyle"/>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DB707A" w14:paraId="3A0280A7" w14:textId="77777777">
                          <w:trPr>
                            <w:trHeight w:val="426"/>
                          </w:trPr>
                          <w:tc>
                            <w:tcPr>
                              <w:tcW w:w="9639" w:type="dxa"/>
                              <w:tcBorders>
                                <w:top w:val="nil"/>
                                <w:left w:val="nil"/>
                                <w:bottom w:val="nil"/>
                                <w:right w:val="nil"/>
                              </w:tcBorders>
                              <w:tcMar>
                                <w:top w:w="39" w:type="dxa"/>
                                <w:left w:w="39" w:type="dxa"/>
                                <w:bottom w:w="39" w:type="dxa"/>
                                <w:right w:w="39" w:type="dxa"/>
                              </w:tcMar>
                            </w:tcPr>
                            <w:p w14:paraId="7B63AD76" w14:textId="4748A604" w:rsidR="00DB707A" w:rsidRDefault="00327D36">
                              <w:r>
                                <w:rPr>
                                  <w:rFonts w:ascii="Segoe UI" w:eastAsia="Segoe UI" w:hAnsi="Segoe UI"/>
                                  <w:color w:val="000000"/>
                                </w:rPr>
                                <w:t xml:space="preserve">Annex 1 displays the net funded amounts, expenditures reported and the financial delivery rates by </w:t>
                              </w:r>
                              <w:r w:rsidR="00D050EA">
                                <w:rPr>
                                  <w:rFonts w:ascii="Segoe UI" w:eastAsia="Segoe UI" w:hAnsi="Segoe UI"/>
                                  <w:color w:val="000000"/>
                                  <w:lang w:val="en-US"/>
                                </w:rPr>
                                <w:t>Thematic Area</w:t>
                              </w:r>
                              <w:r>
                                <w:rPr>
                                  <w:rFonts w:ascii="Segoe UI" w:eastAsia="Segoe UI" w:hAnsi="Segoe UI"/>
                                  <w:color w:val="000000"/>
                                </w:rPr>
                                <w:t xml:space="preserve"> by project/ joint programme and Participating Organization. </w:t>
                              </w:r>
                            </w:p>
                          </w:tc>
                        </w:tr>
                      </w:tbl>
                      <w:p w14:paraId="0D0E5905" w14:textId="77777777" w:rsidR="00DB707A" w:rsidRDefault="00DB707A"/>
                    </w:tc>
                    <w:tc>
                      <w:tcPr>
                        <w:tcW w:w="1138" w:type="dxa"/>
                      </w:tcPr>
                      <w:p w14:paraId="2ADAEFE1" w14:textId="77777777" w:rsidR="00DB707A" w:rsidRDefault="00DB707A">
                        <w:pPr>
                          <w:pStyle w:val="EmptyCellLayoutStyle"/>
                        </w:pPr>
                      </w:p>
                    </w:tc>
                  </w:tr>
                  <w:tr w:rsidR="00DB707A" w14:paraId="43180F32" w14:textId="77777777">
                    <w:trPr>
                      <w:trHeight w:val="100"/>
                    </w:trPr>
                    <w:tc>
                      <w:tcPr>
                        <w:tcW w:w="1123" w:type="dxa"/>
                      </w:tcPr>
                      <w:p w14:paraId="7C5425CC" w14:textId="77777777" w:rsidR="00DB707A" w:rsidRDefault="00DB707A">
                        <w:pPr>
                          <w:pStyle w:val="EmptyCellLayoutStyle"/>
                        </w:pPr>
                      </w:p>
                    </w:tc>
                    <w:tc>
                      <w:tcPr>
                        <w:tcW w:w="3" w:type="dxa"/>
                      </w:tcPr>
                      <w:p w14:paraId="433B0C9A" w14:textId="77777777" w:rsidR="00DB707A" w:rsidRDefault="00DB707A">
                        <w:pPr>
                          <w:pStyle w:val="EmptyCellLayoutStyle"/>
                        </w:pPr>
                      </w:p>
                    </w:tc>
                    <w:tc>
                      <w:tcPr>
                        <w:tcW w:w="9636" w:type="dxa"/>
                      </w:tcPr>
                      <w:p w14:paraId="4B5F55C6" w14:textId="77777777" w:rsidR="00DB707A" w:rsidRDefault="00DB707A">
                        <w:pPr>
                          <w:pStyle w:val="EmptyCellLayoutStyle"/>
                        </w:pPr>
                      </w:p>
                    </w:tc>
                    <w:tc>
                      <w:tcPr>
                        <w:tcW w:w="1138" w:type="dxa"/>
                      </w:tcPr>
                      <w:p w14:paraId="236A6100" w14:textId="77777777" w:rsidR="00DB707A" w:rsidRDefault="00DB707A">
                        <w:pPr>
                          <w:pStyle w:val="EmptyCellLayoutStyle"/>
                        </w:pPr>
                      </w:p>
                    </w:tc>
                  </w:tr>
                  <w:tr w:rsidR="00DB707A" w14:paraId="3C377FF6" w14:textId="77777777">
                    <w:trPr>
                      <w:trHeight w:val="369"/>
                    </w:trPr>
                    <w:tc>
                      <w:tcPr>
                        <w:tcW w:w="1123" w:type="dxa"/>
                      </w:tcPr>
                      <w:p w14:paraId="0D0BD4F9" w14:textId="77777777" w:rsidR="00DB707A" w:rsidRDefault="00DB707A">
                        <w:pPr>
                          <w:pStyle w:val="EmptyCellLayoutStyle"/>
                        </w:pPr>
                      </w:p>
                    </w:tc>
                    <w:tc>
                      <w:tcPr>
                        <w:tcW w:w="3" w:type="dxa"/>
                      </w:tcPr>
                      <w:p w14:paraId="19F605D6" w14:textId="77777777" w:rsidR="00DB707A" w:rsidRDefault="00DB707A">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DB707A" w14:paraId="6279A596" w14:textId="77777777">
                          <w:trPr>
                            <w:trHeight w:val="291"/>
                          </w:trPr>
                          <w:tc>
                            <w:tcPr>
                              <w:tcW w:w="9639" w:type="dxa"/>
                              <w:tcBorders>
                                <w:top w:val="nil"/>
                                <w:left w:val="nil"/>
                                <w:bottom w:val="nil"/>
                                <w:right w:val="nil"/>
                              </w:tcBorders>
                              <w:tcMar>
                                <w:top w:w="39" w:type="dxa"/>
                                <w:left w:w="39" w:type="dxa"/>
                                <w:bottom w:w="39" w:type="dxa"/>
                                <w:right w:w="39" w:type="dxa"/>
                              </w:tcMar>
                            </w:tcPr>
                            <w:p w14:paraId="0E4AB11F" w14:textId="77777777" w:rsidR="00DB707A" w:rsidRDefault="00DB707A"/>
                          </w:tc>
                        </w:tr>
                      </w:tbl>
                      <w:p w14:paraId="6FD25597" w14:textId="77777777" w:rsidR="00DB707A" w:rsidRDefault="00DB707A"/>
                    </w:tc>
                    <w:tc>
                      <w:tcPr>
                        <w:tcW w:w="1138" w:type="dxa"/>
                      </w:tcPr>
                      <w:p w14:paraId="732A637C" w14:textId="77777777" w:rsidR="00DB707A" w:rsidRDefault="00DB707A">
                        <w:pPr>
                          <w:pStyle w:val="EmptyCellLayoutStyle"/>
                        </w:pPr>
                      </w:p>
                    </w:tc>
                  </w:tr>
                </w:tbl>
                <w:p w14:paraId="3834DA35" w14:textId="77777777" w:rsidR="00DB707A" w:rsidRDefault="00DB707A"/>
              </w:tc>
            </w:tr>
          </w:tbl>
          <w:p w14:paraId="52F8017C" w14:textId="77777777" w:rsidR="00DB707A" w:rsidRDefault="00DB707A"/>
        </w:tc>
      </w:tr>
      <w:tr w:rsidR="00DB707A" w14:paraId="269C57A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0B074351" w14:textId="77777777">
              <w:trPr>
                <w:trHeight w:val="596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DB707A" w14:paraId="44C9C272" w14:textId="77777777">
                    <w:trPr>
                      <w:trHeight w:val="312"/>
                    </w:trPr>
                    <w:tc>
                      <w:tcPr>
                        <w:tcW w:w="1134" w:type="dxa"/>
                      </w:tcPr>
                      <w:p w14:paraId="2065C6F8" w14:textId="77777777" w:rsidR="00DB707A" w:rsidRDefault="00DB707A">
                        <w:pPr>
                          <w:pStyle w:val="EmptyCellLayoutStyle"/>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DB707A" w14:paraId="33D0676C" w14:textId="77777777">
                          <w:trPr>
                            <w:trHeight w:val="234"/>
                          </w:trPr>
                          <w:tc>
                            <w:tcPr>
                              <w:tcW w:w="9624" w:type="dxa"/>
                              <w:tcBorders>
                                <w:top w:val="nil"/>
                                <w:left w:val="nil"/>
                                <w:bottom w:val="nil"/>
                                <w:right w:val="nil"/>
                              </w:tcBorders>
                              <w:tcMar>
                                <w:top w:w="39" w:type="dxa"/>
                                <w:left w:w="39" w:type="dxa"/>
                                <w:bottom w:w="39" w:type="dxa"/>
                                <w:right w:w="39" w:type="dxa"/>
                              </w:tcMar>
                            </w:tcPr>
                            <w:p w14:paraId="7B8EE411" w14:textId="2AF74246" w:rsidR="00DB707A" w:rsidRPr="00D050EA" w:rsidRDefault="00327D36">
                              <w:pPr>
                                <w:rPr>
                                  <w:lang w:val="en-US"/>
                                </w:rPr>
                              </w:pPr>
                              <w:r>
                                <w:rPr>
                                  <w:rFonts w:ascii="Arial" w:eastAsia="Arial" w:hAnsi="Arial"/>
                                  <w:b/>
                                  <w:color w:val="66809D"/>
                                </w:rPr>
                                <w:t xml:space="preserve">Annex 1 Expenditure by Project within </w:t>
                              </w:r>
                              <w:r w:rsidR="00D050EA">
                                <w:rPr>
                                  <w:rFonts w:ascii="Arial" w:eastAsia="Arial" w:hAnsi="Arial"/>
                                  <w:b/>
                                  <w:color w:val="66809D"/>
                                  <w:lang w:val="en-US"/>
                                </w:rPr>
                                <w:t>Thematic Area</w:t>
                              </w:r>
                            </w:p>
                          </w:tc>
                        </w:tr>
                      </w:tbl>
                      <w:p w14:paraId="5D1C6ED4" w14:textId="77777777" w:rsidR="00DB707A" w:rsidRDefault="00DB707A"/>
                    </w:tc>
                    <w:tc>
                      <w:tcPr>
                        <w:tcW w:w="1146" w:type="dxa"/>
                      </w:tcPr>
                      <w:p w14:paraId="26D497A1" w14:textId="77777777" w:rsidR="00DB707A" w:rsidRDefault="00DB707A">
                        <w:pPr>
                          <w:pStyle w:val="EmptyCellLayoutStyle"/>
                        </w:pPr>
                      </w:p>
                    </w:tc>
                  </w:tr>
                  <w:tr w:rsidR="00DB707A" w14:paraId="756BA329" w14:textId="77777777">
                    <w:tc>
                      <w:tcPr>
                        <w:tcW w:w="1134" w:type="dxa"/>
                      </w:tcPr>
                      <w:p w14:paraId="0B3569C8" w14:textId="77777777" w:rsidR="00DB707A" w:rsidRDefault="00DB707A">
                        <w:pPr>
                          <w:pStyle w:val="EmptyCellLayoutStyle"/>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8"/>
                          <w:gridCol w:w="2097"/>
                          <w:gridCol w:w="1362"/>
                          <w:gridCol w:w="1149"/>
                          <w:gridCol w:w="1069"/>
                          <w:gridCol w:w="919"/>
                          <w:gridCol w:w="1089"/>
                          <w:gridCol w:w="851"/>
                        </w:tblGrid>
                        <w:tr w:rsidR="00F60F01" w14:paraId="483EFFBF" w14:textId="77777777" w:rsidTr="00F60F01">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B27D362" w14:textId="77777777" w:rsidR="00DB707A" w:rsidRDefault="00327D36">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C1C434A" w14:textId="77777777" w:rsidR="00DB707A" w:rsidRDefault="00327D36">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34E4759" w14:textId="77777777" w:rsidR="00DB707A" w:rsidRDefault="00327D36">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D13F686" w14:textId="77777777" w:rsidR="00DB707A" w:rsidRDefault="00327D36">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1E560AE" w14:textId="77777777" w:rsidR="00DB707A" w:rsidRDefault="00327D36">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7BA9933" w14:textId="77777777" w:rsidR="00DB707A" w:rsidRDefault="00327D36">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C9416E4" w14:textId="77777777" w:rsidR="00DB707A" w:rsidRDefault="00327D36">
                              <w:pPr>
                                <w:jc w:val="center"/>
                              </w:pPr>
                              <w:r>
                                <w:rPr>
                                  <w:rFonts w:ascii="Arial" w:eastAsia="Arial" w:hAnsi="Arial"/>
                                  <w:b/>
                                  <w:color w:val="FFFFFF"/>
                                  <w:sz w:val="16"/>
                                </w:rPr>
                                <w:t>Delivery Rate %</w:t>
                              </w:r>
                            </w:p>
                          </w:tc>
                        </w:tr>
                        <w:tr w:rsidR="00F60F01" w14:paraId="189503A3" w14:textId="77777777" w:rsidTr="00F60F0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3E610D6" w14:textId="77777777" w:rsidR="00DB707A" w:rsidRDefault="00327D36">
                              <w:r>
                                <w:rPr>
                                  <w:rFonts w:ascii="Arial" w:eastAsia="Arial" w:hAnsi="Arial"/>
                                  <w:b/>
                                  <w:color w:val="FFFFFF"/>
                                  <w:sz w:val="16"/>
                                </w:rPr>
                                <w:t>Aid Coordination M&amp;E</w:t>
                              </w:r>
                            </w:p>
                          </w:tc>
                        </w:tr>
                        <w:tr w:rsidR="00DB707A" w14:paraId="1FA59BF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B93BBD" w14:textId="77777777" w:rsidR="00DB707A" w:rsidRDefault="00327D36">
                              <w:r>
                                <w:rPr>
                                  <w:rFonts w:ascii="Arial" w:eastAsia="Arial" w:hAnsi="Arial"/>
                                  <w:color w:val="000000"/>
                                  <w:sz w:val="16"/>
                                </w:rPr>
                                <w:t>00079975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358BFE" w14:textId="77777777" w:rsidR="00DB707A" w:rsidRDefault="00327D36">
                              <w:r>
                                <w:rPr>
                                  <w:rFonts w:ascii="Arial" w:eastAsia="Arial" w:hAnsi="Arial"/>
                                  <w:color w:val="000000"/>
                                  <w:sz w:val="16"/>
                                </w:rPr>
                                <w:t>MV105-UN Coherence, Aid Effect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4849F2" w14:textId="77777777" w:rsidR="00DB707A" w:rsidRDefault="00327D36">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498502"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806B20" w14:textId="77777777" w:rsidR="00DB707A" w:rsidRDefault="00327D36">
                              <w:pPr>
                                <w:jc w:val="right"/>
                              </w:pPr>
                              <w:r>
                                <w:rPr>
                                  <w:rFonts w:ascii="Arial" w:eastAsia="Arial" w:hAnsi="Arial"/>
                                  <w:color w:val="000000"/>
                                  <w:sz w:val="16"/>
                                </w:rPr>
                                <w:t>615,306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9A9CD1" w14:textId="77777777" w:rsidR="00DB707A" w:rsidRDefault="00327D36">
                              <w:pPr>
                                <w:jc w:val="right"/>
                              </w:pPr>
                              <w:r>
                                <w:rPr>
                                  <w:rFonts w:ascii="Arial" w:eastAsia="Arial" w:hAnsi="Arial"/>
                                  <w:color w:val="000000"/>
                                  <w:sz w:val="16"/>
                                </w:rPr>
                                <w:t>615,306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7ED0DE" w14:textId="77777777" w:rsidR="00DB707A" w:rsidRDefault="00327D36">
                              <w:pPr>
                                <w:jc w:val="right"/>
                              </w:pPr>
                              <w:r>
                                <w:rPr>
                                  <w:rFonts w:ascii="Arial" w:eastAsia="Arial" w:hAnsi="Arial"/>
                                  <w:color w:val="000000"/>
                                  <w:sz w:val="16"/>
                                </w:rPr>
                                <w:t>615,306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1FD7C6" w14:textId="77777777" w:rsidR="00DB707A" w:rsidRDefault="00327D36">
                              <w:pPr>
                                <w:jc w:val="right"/>
                              </w:pPr>
                              <w:r>
                                <w:rPr>
                                  <w:rFonts w:ascii="Arial" w:eastAsia="Arial" w:hAnsi="Arial"/>
                                  <w:color w:val="000000"/>
                                  <w:sz w:val="16"/>
                                </w:rPr>
                                <w:t>100.00</w:t>
                              </w:r>
                            </w:p>
                          </w:tc>
                        </w:tr>
                        <w:tr w:rsidR="00F60F01" w14:paraId="49FD1855" w14:textId="77777777" w:rsidTr="00F60F0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F5D7F84" w14:textId="77777777" w:rsidR="00DB707A" w:rsidRDefault="00327D36">
                              <w:r>
                                <w:rPr>
                                  <w:rFonts w:ascii="Arial" w:eastAsia="Arial" w:hAnsi="Arial"/>
                                  <w:b/>
                                  <w:color w:val="FFFFFF"/>
                                  <w:sz w:val="16"/>
                                </w:rPr>
                                <w:t>Aid Coordination M&amp;E: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54E3A79" w14:textId="77777777" w:rsidR="00DB707A" w:rsidRDefault="00DB707A"/>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525FAEA" w14:textId="77777777" w:rsidR="00DB707A" w:rsidRDefault="00DB707A"/>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D17BD5E" w14:textId="77777777" w:rsidR="00DB707A" w:rsidRDefault="00327D36">
                              <w:pPr>
                                <w:jc w:val="right"/>
                              </w:pPr>
                              <w:r>
                                <w:rPr>
                                  <w:rFonts w:ascii="Arial" w:eastAsia="Arial" w:hAnsi="Arial"/>
                                  <w:b/>
                                  <w:color w:val="FFFFFF"/>
                                  <w:sz w:val="16"/>
                                </w:rPr>
                                <w:t>615,306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2C8C19A" w14:textId="77777777" w:rsidR="00DB707A" w:rsidRDefault="00327D36">
                              <w:pPr>
                                <w:jc w:val="right"/>
                              </w:pPr>
                              <w:r>
                                <w:rPr>
                                  <w:rFonts w:ascii="Arial" w:eastAsia="Arial" w:hAnsi="Arial"/>
                                  <w:b/>
                                  <w:color w:val="FFFFFF"/>
                                  <w:sz w:val="16"/>
                                </w:rPr>
                                <w:t>615,306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AB7ED90" w14:textId="77777777" w:rsidR="00DB707A" w:rsidRDefault="00327D36">
                              <w:pPr>
                                <w:jc w:val="right"/>
                              </w:pPr>
                              <w:r>
                                <w:rPr>
                                  <w:rFonts w:ascii="Arial" w:eastAsia="Arial" w:hAnsi="Arial"/>
                                  <w:b/>
                                  <w:color w:val="FFFFFF"/>
                                  <w:sz w:val="16"/>
                                </w:rPr>
                                <w:t>615,306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218521" w14:textId="77777777" w:rsidR="00DB707A" w:rsidRDefault="00327D36">
                              <w:pPr>
                                <w:jc w:val="right"/>
                              </w:pPr>
                              <w:r>
                                <w:rPr>
                                  <w:rFonts w:ascii="Arial" w:eastAsia="Arial" w:hAnsi="Arial"/>
                                  <w:b/>
                                  <w:color w:val="FFFFFF"/>
                                  <w:sz w:val="16"/>
                                </w:rPr>
                                <w:t>100.00</w:t>
                              </w:r>
                            </w:p>
                          </w:tc>
                        </w:tr>
                        <w:tr w:rsidR="00F60F01" w14:paraId="470C3309" w14:textId="77777777" w:rsidTr="00F60F01">
                          <w:tc>
                            <w:tcPr>
                              <w:tcW w:w="1090" w:type="dxa"/>
                              <w:tcBorders>
                                <w:top w:val="nil"/>
                                <w:left w:val="nil"/>
                                <w:bottom w:val="nil"/>
                                <w:right w:val="nil"/>
                              </w:tcBorders>
                              <w:tcMar>
                                <w:top w:w="59" w:type="dxa"/>
                                <w:left w:w="59" w:type="dxa"/>
                                <w:bottom w:w="59" w:type="dxa"/>
                                <w:right w:w="59" w:type="dxa"/>
                              </w:tcMar>
                              <w:vAlign w:val="center"/>
                            </w:tcPr>
                            <w:p w14:paraId="0D9B4A73" w14:textId="77777777" w:rsidR="00DB707A" w:rsidRDefault="00DB707A"/>
                          </w:tc>
                          <w:tc>
                            <w:tcPr>
                              <w:tcW w:w="2111" w:type="dxa"/>
                              <w:gridSpan w:val="7"/>
                              <w:tcBorders>
                                <w:top w:val="nil"/>
                                <w:left w:val="nil"/>
                                <w:bottom w:val="nil"/>
                                <w:right w:val="nil"/>
                              </w:tcBorders>
                              <w:tcMar>
                                <w:top w:w="59" w:type="dxa"/>
                                <w:left w:w="59" w:type="dxa"/>
                                <w:bottom w:w="59" w:type="dxa"/>
                                <w:right w:w="59" w:type="dxa"/>
                              </w:tcMar>
                              <w:vAlign w:val="center"/>
                            </w:tcPr>
                            <w:p w14:paraId="1983E1E4" w14:textId="77777777" w:rsidR="00DB707A" w:rsidRDefault="00DB707A"/>
                          </w:tc>
                        </w:tr>
                        <w:tr w:rsidR="00F60F01" w14:paraId="62D0DFA0" w14:textId="77777777" w:rsidTr="00F60F0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A0EC054" w14:textId="77777777" w:rsidR="00DB707A" w:rsidRDefault="00327D36">
                              <w:r>
                                <w:rPr>
                                  <w:rFonts w:ascii="Arial" w:eastAsia="Arial" w:hAnsi="Arial"/>
                                  <w:b/>
                                  <w:color w:val="FFFFFF"/>
                                  <w:sz w:val="16"/>
                                </w:rPr>
                                <w:t>Economic Development &amp; Envt</w:t>
                              </w:r>
                            </w:p>
                          </w:tc>
                        </w:tr>
                        <w:tr w:rsidR="00DB707A" w14:paraId="432BEA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1FDB04" w14:textId="77777777" w:rsidR="00DB707A" w:rsidRDefault="00327D36">
                              <w:r>
                                <w:rPr>
                                  <w:rFonts w:ascii="Arial" w:eastAsia="Arial" w:hAnsi="Arial"/>
                                  <w:color w:val="000000"/>
                                  <w:sz w:val="16"/>
                                </w:rPr>
                                <w:t>00081822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21CC6C" w14:textId="77777777" w:rsidR="00DB707A" w:rsidRDefault="00327D36">
                              <w:r>
                                <w:rPr>
                                  <w:rFonts w:ascii="Arial" w:eastAsia="Arial" w:hAnsi="Arial"/>
                                  <w:color w:val="000000"/>
                                  <w:sz w:val="16"/>
                                </w:rPr>
                                <w:t>MV102- Low carbon life-styles,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AC05E7" w14:textId="77777777" w:rsidR="00DB707A" w:rsidRDefault="00327D36">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6B6861" w14:textId="77777777" w:rsidR="00DB707A" w:rsidRDefault="00327D36">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9015A7" w14:textId="77777777" w:rsidR="00DB707A" w:rsidRDefault="00327D36">
                              <w:pPr>
                                <w:jc w:val="right"/>
                              </w:pPr>
                              <w:r>
                                <w:rPr>
                                  <w:rFonts w:ascii="Arial" w:eastAsia="Arial" w:hAnsi="Arial"/>
                                  <w:color w:val="000000"/>
                                  <w:sz w:val="16"/>
                                </w:rPr>
                                <w:t>423,255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9B54EE" w14:textId="77777777" w:rsidR="00DB707A" w:rsidRDefault="00327D36">
                              <w:pPr>
                                <w:jc w:val="right"/>
                              </w:pPr>
                              <w:r>
                                <w:rPr>
                                  <w:rFonts w:ascii="Arial" w:eastAsia="Arial" w:hAnsi="Arial"/>
                                  <w:color w:val="000000"/>
                                  <w:sz w:val="16"/>
                                </w:rPr>
                                <w:t>423,255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15D6DA" w14:textId="77777777" w:rsidR="00DB707A" w:rsidRDefault="00327D36">
                              <w:pPr>
                                <w:jc w:val="right"/>
                              </w:pPr>
                              <w:r>
                                <w:rPr>
                                  <w:rFonts w:ascii="Arial" w:eastAsia="Arial" w:hAnsi="Arial"/>
                                  <w:color w:val="000000"/>
                                  <w:sz w:val="16"/>
                                </w:rPr>
                                <w:t>423,255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E01900" w14:textId="77777777" w:rsidR="00DB707A" w:rsidRDefault="00327D36">
                              <w:pPr>
                                <w:jc w:val="right"/>
                              </w:pPr>
                              <w:r>
                                <w:rPr>
                                  <w:rFonts w:ascii="Arial" w:eastAsia="Arial" w:hAnsi="Arial"/>
                                  <w:color w:val="000000"/>
                                  <w:sz w:val="16"/>
                                </w:rPr>
                                <w:t>100.00</w:t>
                              </w:r>
                            </w:p>
                          </w:tc>
                        </w:tr>
                        <w:tr w:rsidR="00DB707A" w14:paraId="44DECD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CFC748" w14:textId="77777777" w:rsidR="00DB707A" w:rsidRDefault="00327D36">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1CD106" w14:textId="77777777" w:rsidR="00DB707A" w:rsidRDefault="00327D36">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8BB20A" w14:textId="77777777" w:rsidR="00DB707A" w:rsidRDefault="00327D36">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3A01FA"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6A8D37" w14:textId="77777777" w:rsidR="00DB707A" w:rsidRDefault="00327D36">
                              <w:pPr>
                                <w:jc w:val="right"/>
                              </w:pPr>
                              <w:r>
                                <w:rPr>
                                  <w:rFonts w:ascii="Arial" w:eastAsia="Arial" w:hAnsi="Arial"/>
                                  <w:color w:val="000000"/>
                                  <w:sz w:val="16"/>
                                </w:rPr>
                                <w:t>184,575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B85610" w14:textId="77777777" w:rsidR="00DB707A" w:rsidRDefault="00327D36">
                              <w:pPr>
                                <w:jc w:val="right"/>
                              </w:pPr>
                              <w:r>
                                <w:rPr>
                                  <w:rFonts w:ascii="Arial" w:eastAsia="Arial" w:hAnsi="Arial"/>
                                  <w:color w:val="000000"/>
                                  <w:sz w:val="16"/>
                                </w:rPr>
                                <w:t>151,694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CA90E8" w14:textId="77777777" w:rsidR="00DB707A" w:rsidRDefault="00327D36">
                              <w:pPr>
                                <w:jc w:val="right"/>
                              </w:pPr>
                              <w:r>
                                <w:rPr>
                                  <w:rFonts w:ascii="Arial" w:eastAsia="Arial" w:hAnsi="Arial"/>
                                  <w:color w:val="000000"/>
                                  <w:sz w:val="16"/>
                                </w:rPr>
                                <w:t>151,694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26001A" w14:textId="77777777" w:rsidR="00DB707A" w:rsidRDefault="00327D36">
                              <w:pPr>
                                <w:jc w:val="right"/>
                              </w:pPr>
                              <w:r>
                                <w:rPr>
                                  <w:rFonts w:ascii="Arial" w:eastAsia="Arial" w:hAnsi="Arial"/>
                                  <w:color w:val="000000"/>
                                  <w:sz w:val="16"/>
                                </w:rPr>
                                <w:t>100.00</w:t>
                              </w:r>
                            </w:p>
                          </w:tc>
                        </w:tr>
                        <w:tr w:rsidR="00DB707A" w14:paraId="0A6A41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8DABF9" w14:textId="77777777" w:rsidR="00DB707A" w:rsidRDefault="00327D36">
                              <w:r>
                                <w:rPr>
                                  <w:rFonts w:ascii="Arial" w:eastAsia="Arial" w:hAnsi="Arial"/>
                                  <w:color w:val="000000"/>
                                  <w:sz w:val="16"/>
                                </w:rPr>
                                <w:t>00088009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0B4AE0" w14:textId="77777777" w:rsidR="00DB707A" w:rsidRDefault="00327D36">
                              <w:r>
                                <w:rPr>
                                  <w:rFonts w:ascii="Arial" w:eastAsia="Arial" w:hAnsi="Arial"/>
                                  <w:color w:val="000000"/>
                                  <w:sz w:val="16"/>
                                </w:rPr>
                                <w:t>MV102-LECReD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441791" w14:textId="77777777" w:rsidR="00DB707A" w:rsidRDefault="00327D36">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48E540"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8FABFA" w14:textId="77777777" w:rsidR="00DB707A" w:rsidRDefault="00327D36">
                              <w:pPr>
                                <w:jc w:val="right"/>
                              </w:pPr>
                              <w:r>
                                <w:rPr>
                                  <w:rFonts w:ascii="Arial" w:eastAsia="Arial" w:hAnsi="Arial"/>
                                  <w:color w:val="000000"/>
                                  <w:sz w:val="16"/>
                                </w:rPr>
                                <w:t>6,305,696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C58D08" w14:textId="77777777" w:rsidR="00DB707A" w:rsidRDefault="00327D36">
                              <w:pPr>
                                <w:jc w:val="right"/>
                              </w:pPr>
                              <w:r>
                                <w:rPr>
                                  <w:rFonts w:ascii="Arial" w:eastAsia="Arial" w:hAnsi="Arial"/>
                                  <w:color w:val="000000"/>
                                  <w:sz w:val="16"/>
                                </w:rPr>
                                <w:t>6,304,234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C0455F" w14:textId="77777777" w:rsidR="00DB707A" w:rsidRDefault="00327D36">
                              <w:pPr>
                                <w:jc w:val="right"/>
                              </w:pPr>
                              <w:r>
                                <w:rPr>
                                  <w:rFonts w:ascii="Arial" w:eastAsia="Arial" w:hAnsi="Arial"/>
                                  <w:color w:val="000000"/>
                                  <w:sz w:val="16"/>
                                </w:rPr>
                                <w:t>6,304,234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3222B4" w14:textId="77777777" w:rsidR="00DB707A" w:rsidRDefault="00327D36">
                              <w:pPr>
                                <w:jc w:val="right"/>
                              </w:pPr>
                              <w:r>
                                <w:rPr>
                                  <w:rFonts w:ascii="Arial" w:eastAsia="Arial" w:hAnsi="Arial"/>
                                  <w:color w:val="000000"/>
                                  <w:sz w:val="16"/>
                                </w:rPr>
                                <w:t>100.00</w:t>
                              </w:r>
                            </w:p>
                          </w:tc>
                        </w:tr>
                        <w:tr w:rsidR="00DB707A" w14:paraId="76CC754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5B3F52" w14:textId="77777777" w:rsidR="00DB707A" w:rsidRDefault="00327D36">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98E3CA" w14:textId="77777777" w:rsidR="00DB707A" w:rsidRDefault="00327D36">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677C4D" w14:textId="77777777" w:rsidR="00DB707A" w:rsidRDefault="00327D36">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184721"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6D7676" w14:textId="77777777" w:rsidR="00DB707A" w:rsidRDefault="00327D36">
                              <w:pPr>
                                <w:jc w:val="right"/>
                              </w:pPr>
                              <w:r>
                                <w:rPr>
                                  <w:rFonts w:ascii="Arial" w:eastAsia="Arial" w:hAnsi="Arial"/>
                                  <w:color w:val="000000"/>
                                  <w:sz w:val="16"/>
                                </w:rPr>
                                <w:t>330,009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665AF1" w14:textId="77777777" w:rsidR="00DB707A" w:rsidRDefault="00327D36">
                              <w:pPr>
                                <w:jc w:val="right"/>
                              </w:pPr>
                              <w:r>
                                <w:rPr>
                                  <w:rFonts w:ascii="Arial" w:eastAsia="Arial" w:hAnsi="Arial"/>
                                  <w:color w:val="000000"/>
                                  <w:sz w:val="16"/>
                                </w:rPr>
                                <w:t>329,046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BBB3BA" w14:textId="77777777" w:rsidR="00DB707A" w:rsidRDefault="00327D36">
                              <w:pPr>
                                <w:jc w:val="right"/>
                              </w:pPr>
                              <w:r>
                                <w:rPr>
                                  <w:rFonts w:ascii="Arial" w:eastAsia="Arial" w:hAnsi="Arial"/>
                                  <w:color w:val="000000"/>
                                  <w:sz w:val="16"/>
                                </w:rPr>
                                <w:t>329,046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EAE127" w14:textId="77777777" w:rsidR="00DB707A" w:rsidRDefault="00327D36">
                              <w:pPr>
                                <w:jc w:val="right"/>
                              </w:pPr>
                              <w:r>
                                <w:rPr>
                                  <w:rFonts w:ascii="Arial" w:eastAsia="Arial" w:hAnsi="Arial"/>
                                  <w:color w:val="000000"/>
                                  <w:sz w:val="16"/>
                                </w:rPr>
                                <w:t>100.00</w:t>
                              </w:r>
                            </w:p>
                          </w:tc>
                        </w:tr>
                        <w:tr w:rsidR="00DB707A" w14:paraId="64AE2A6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BCE68A" w14:textId="77777777" w:rsidR="00DB707A" w:rsidRDefault="00327D36">
                              <w:r>
                                <w:rPr>
                                  <w:rFonts w:ascii="Arial" w:eastAsia="Arial" w:hAnsi="Arial"/>
                                  <w:color w:val="000000"/>
                                  <w:sz w:val="16"/>
                                </w:rPr>
                                <w:t>00088009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E4EE6A" w14:textId="77777777" w:rsidR="00DB707A" w:rsidRDefault="00327D36">
                              <w:r>
                                <w:rPr>
                                  <w:rFonts w:ascii="Arial" w:eastAsia="Arial" w:hAnsi="Arial"/>
                                  <w:color w:val="000000"/>
                                  <w:sz w:val="16"/>
                                </w:rPr>
                                <w:t>MV102-LECReD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9B076B" w14:textId="77777777" w:rsidR="00DB707A" w:rsidRDefault="00327D36">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783C1B"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A6C667" w14:textId="77777777" w:rsidR="00DB707A" w:rsidRDefault="00327D36">
                              <w:pPr>
                                <w:jc w:val="right"/>
                              </w:pPr>
                              <w:r>
                                <w:rPr>
                                  <w:rFonts w:ascii="Arial" w:eastAsia="Arial" w:hAnsi="Arial"/>
                                  <w:color w:val="000000"/>
                                  <w:sz w:val="16"/>
                                </w:rPr>
                                <w:t>340,750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163B28" w14:textId="77777777" w:rsidR="00DB707A" w:rsidRDefault="00327D36">
                              <w:pPr>
                                <w:jc w:val="right"/>
                              </w:pPr>
                              <w:r>
                                <w:rPr>
                                  <w:rFonts w:ascii="Arial" w:eastAsia="Arial" w:hAnsi="Arial"/>
                                  <w:color w:val="000000"/>
                                  <w:sz w:val="16"/>
                                </w:rPr>
                                <w:t>328,810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E829ED" w14:textId="77777777" w:rsidR="00DB707A" w:rsidRDefault="00327D36">
                              <w:pPr>
                                <w:jc w:val="right"/>
                              </w:pPr>
                              <w:r>
                                <w:rPr>
                                  <w:rFonts w:ascii="Arial" w:eastAsia="Arial" w:hAnsi="Arial"/>
                                  <w:color w:val="000000"/>
                                  <w:sz w:val="16"/>
                                </w:rPr>
                                <w:t>328,810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9D2C02" w14:textId="77777777" w:rsidR="00DB707A" w:rsidRDefault="00327D36">
                              <w:pPr>
                                <w:jc w:val="right"/>
                              </w:pPr>
                              <w:r>
                                <w:rPr>
                                  <w:rFonts w:ascii="Arial" w:eastAsia="Arial" w:hAnsi="Arial"/>
                                  <w:color w:val="000000"/>
                                  <w:sz w:val="16"/>
                                </w:rPr>
                                <w:t>100.00</w:t>
                              </w:r>
                            </w:p>
                          </w:tc>
                        </w:tr>
                        <w:tr w:rsidR="00DB707A" w14:paraId="7F5CDF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9EB8C6" w14:textId="77777777" w:rsidR="00DB707A" w:rsidRDefault="00327D36">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232C3E" w14:textId="77777777" w:rsidR="00DB707A" w:rsidRDefault="00327D36">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6515B8" w14:textId="77777777" w:rsidR="00DB707A" w:rsidRDefault="00327D36">
                              <w:r>
                                <w:rPr>
                                  <w:rFonts w:ascii="Arial" w:eastAsia="Arial" w:hAnsi="Arial"/>
                                  <w:color w:val="000000"/>
                                  <w:sz w:val="16"/>
                                </w:rPr>
                                <w:t>UNOPS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FF33D2"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73E26B" w14:textId="77777777" w:rsidR="00DB707A" w:rsidRDefault="00327D36">
                              <w:pPr>
                                <w:jc w:val="right"/>
                              </w:pPr>
                              <w:r>
                                <w:rPr>
                                  <w:rFonts w:ascii="Arial" w:eastAsia="Arial" w:hAnsi="Arial"/>
                                  <w:color w:val="000000"/>
                                  <w:sz w:val="16"/>
                                </w:rPr>
                                <w:t>1,254,163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C2089F" w14:textId="77777777" w:rsidR="00DB707A" w:rsidRDefault="00327D36">
                              <w:pPr>
                                <w:jc w:val="right"/>
                              </w:pPr>
                              <w:r>
                                <w:rPr>
                                  <w:rFonts w:ascii="Arial" w:eastAsia="Arial" w:hAnsi="Arial"/>
                                  <w:color w:val="000000"/>
                                  <w:sz w:val="16"/>
                                </w:rPr>
                                <w:t>1,236,169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D1AF61" w14:textId="77777777" w:rsidR="00DB707A" w:rsidRDefault="00327D36">
                              <w:pPr>
                                <w:jc w:val="right"/>
                              </w:pPr>
                              <w:r>
                                <w:rPr>
                                  <w:rFonts w:ascii="Arial" w:eastAsia="Arial" w:hAnsi="Arial"/>
                                  <w:color w:val="000000"/>
                                  <w:sz w:val="16"/>
                                </w:rPr>
                                <w:t>1,236,169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41DA34" w14:textId="77777777" w:rsidR="00DB707A" w:rsidRDefault="00327D36">
                              <w:pPr>
                                <w:jc w:val="right"/>
                              </w:pPr>
                              <w:r>
                                <w:rPr>
                                  <w:rFonts w:ascii="Arial" w:eastAsia="Arial" w:hAnsi="Arial"/>
                                  <w:color w:val="000000"/>
                                  <w:sz w:val="16"/>
                                </w:rPr>
                                <w:t>100.00</w:t>
                              </w:r>
                            </w:p>
                          </w:tc>
                        </w:tr>
                        <w:tr w:rsidR="00DB707A" w14:paraId="73680DB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E5A741" w14:textId="77777777" w:rsidR="00DB707A" w:rsidRDefault="00327D36">
                              <w:r>
                                <w:rPr>
                                  <w:rFonts w:ascii="Arial" w:eastAsia="Arial" w:hAnsi="Arial"/>
                                  <w:color w:val="000000"/>
                                  <w:sz w:val="16"/>
                                </w:rPr>
                                <w:t>00088009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4E1EA4" w14:textId="77777777" w:rsidR="00DB707A" w:rsidRDefault="00327D36">
                              <w:r>
                                <w:rPr>
                                  <w:rFonts w:ascii="Arial" w:eastAsia="Arial" w:hAnsi="Arial"/>
                                  <w:color w:val="000000"/>
                                  <w:sz w:val="16"/>
                                </w:rPr>
                                <w:t>MV102-LECReD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FA2BA2" w14:textId="77777777" w:rsidR="00DB707A" w:rsidRDefault="00327D36">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68A638"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BD66F1" w14:textId="77777777" w:rsidR="00DB707A" w:rsidRDefault="00327D36">
                              <w:pPr>
                                <w:jc w:val="right"/>
                              </w:pPr>
                              <w:r>
                                <w:rPr>
                                  <w:rFonts w:ascii="Arial" w:eastAsia="Arial" w:hAnsi="Arial"/>
                                  <w:color w:val="000000"/>
                                  <w:sz w:val="16"/>
                                </w:rPr>
                                <w:t>211,861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231907" w14:textId="77777777" w:rsidR="00DB707A" w:rsidRDefault="00327D36">
                              <w:pPr>
                                <w:jc w:val="right"/>
                              </w:pPr>
                              <w:r>
                                <w:rPr>
                                  <w:rFonts w:ascii="Arial" w:eastAsia="Arial" w:hAnsi="Arial"/>
                                  <w:color w:val="000000"/>
                                  <w:sz w:val="16"/>
                                </w:rPr>
                                <w:t>210,564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83CB81" w14:textId="77777777" w:rsidR="00DB707A" w:rsidRDefault="00327D36">
                              <w:pPr>
                                <w:jc w:val="right"/>
                              </w:pPr>
                              <w:r>
                                <w:rPr>
                                  <w:rFonts w:ascii="Arial" w:eastAsia="Arial" w:hAnsi="Arial"/>
                                  <w:color w:val="000000"/>
                                  <w:sz w:val="16"/>
                                </w:rPr>
                                <w:t>210,564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22E2EA" w14:textId="77777777" w:rsidR="00DB707A" w:rsidRDefault="00327D36">
                              <w:pPr>
                                <w:jc w:val="right"/>
                              </w:pPr>
                              <w:r>
                                <w:rPr>
                                  <w:rFonts w:ascii="Arial" w:eastAsia="Arial" w:hAnsi="Arial"/>
                                  <w:color w:val="000000"/>
                                  <w:sz w:val="16"/>
                                </w:rPr>
                                <w:t>100.00</w:t>
                              </w:r>
                            </w:p>
                          </w:tc>
                        </w:tr>
                        <w:tr w:rsidR="00DB707A" w14:paraId="3EA7CD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E1FB3D" w14:textId="77777777" w:rsidR="00DB707A" w:rsidRDefault="00327D36">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705F59" w14:textId="77777777" w:rsidR="00DB707A" w:rsidRDefault="00327D36">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06D3D8" w14:textId="77777777" w:rsidR="00DB707A" w:rsidRDefault="00327D36">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F9B859" w14:textId="77777777" w:rsidR="00DB707A" w:rsidRDefault="00327D3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21EE9F" w14:textId="77777777" w:rsidR="00DB707A" w:rsidRDefault="00327D36">
                              <w:pPr>
                                <w:jc w:val="right"/>
                              </w:pPr>
                              <w:r>
                                <w:rPr>
                                  <w:rFonts w:ascii="Arial" w:eastAsia="Arial" w:hAnsi="Arial"/>
                                  <w:color w:val="000000"/>
                                  <w:sz w:val="16"/>
                                </w:rPr>
                                <w:t>640,468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CC1DC2" w14:textId="77777777" w:rsidR="00DB707A" w:rsidRDefault="00327D36">
                              <w:pPr>
                                <w:jc w:val="right"/>
                              </w:pPr>
                              <w:r>
                                <w:rPr>
                                  <w:rFonts w:ascii="Arial" w:eastAsia="Arial" w:hAnsi="Arial"/>
                                  <w:color w:val="000000"/>
                                  <w:sz w:val="16"/>
                                </w:rPr>
                                <w:t>640,468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9E66B5" w14:textId="77777777" w:rsidR="00DB707A" w:rsidRDefault="00327D36">
                              <w:pPr>
                                <w:jc w:val="right"/>
                              </w:pPr>
                              <w:r>
                                <w:rPr>
                                  <w:rFonts w:ascii="Arial" w:eastAsia="Arial" w:hAnsi="Arial"/>
                                  <w:color w:val="000000"/>
                                  <w:sz w:val="16"/>
                                </w:rPr>
                                <w:t>640,468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D6EF51" w14:textId="77777777" w:rsidR="00DB707A" w:rsidRDefault="00327D36">
                              <w:pPr>
                                <w:jc w:val="right"/>
                              </w:pPr>
                              <w:r>
                                <w:rPr>
                                  <w:rFonts w:ascii="Arial" w:eastAsia="Arial" w:hAnsi="Arial"/>
                                  <w:color w:val="000000"/>
                                  <w:sz w:val="16"/>
                                </w:rPr>
                                <w:t>100.00</w:t>
                              </w:r>
                            </w:p>
                          </w:tc>
                        </w:tr>
                        <w:tr w:rsidR="00F60F01" w14:paraId="634CED80" w14:textId="77777777" w:rsidTr="00F60F0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68EB6A5" w14:textId="77777777" w:rsidR="00DB707A" w:rsidRDefault="00327D36">
                              <w:r>
                                <w:rPr>
                                  <w:rFonts w:ascii="Arial" w:eastAsia="Arial" w:hAnsi="Arial"/>
                                  <w:b/>
                                  <w:color w:val="FFFFFF"/>
                                  <w:sz w:val="16"/>
                                </w:rPr>
                                <w:t>Economic Development &amp; Envt: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55F163D" w14:textId="77777777" w:rsidR="00DB707A" w:rsidRDefault="00DB707A"/>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BE4EF1C" w14:textId="77777777" w:rsidR="00DB707A" w:rsidRDefault="00DB707A"/>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8B5F3EB" w14:textId="77777777" w:rsidR="00DB707A" w:rsidRDefault="00327D36">
                              <w:pPr>
                                <w:jc w:val="right"/>
                              </w:pPr>
                              <w:r>
                                <w:rPr>
                                  <w:rFonts w:ascii="Arial" w:eastAsia="Arial" w:hAnsi="Arial"/>
                                  <w:b/>
                                  <w:color w:val="FFFFFF"/>
                                  <w:sz w:val="16"/>
                                </w:rPr>
                                <w:t>9,690,777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75B43D5" w14:textId="77777777" w:rsidR="00DB707A" w:rsidRDefault="00327D36">
                              <w:pPr>
                                <w:jc w:val="right"/>
                              </w:pPr>
                              <w:r>
                                <w:rPr>
                                  <w:rFonts w:ascii="Arial" w:eastAsia="Arial" w:hAnsi="Arial"/>
                                  <w:b/>
                                  <w:color w:val="FFFFFF"/>
                                  <w:sz w:val="16"/>
                                </w:rPr>
                                <w:t>9,624,241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3460478" w14:textId="77777777" w:rsidR="00DB707A" w:rsidRDefault="00327D36">
                              <w:pPr>
                                <w:jc w:val="right"/>
                              </w:pPr>
                              <w:r>
                                <w:rPr>
                                  <w:rFonts w:ascii="Arial" w:eastAsia="Arial" w:hAnsi="Arial"/>
                                  <w:b/>
                                  <w:color w:val="FFFFFF"/>
                                  <w:sz w:val="16"/>
                                </w:rPr>
                                <w:t>9,624,241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0262B03" w14:textId="77777777" w:rsidR="00DB707A" w:rsidRDefault="00327D36">
                              <w:pPr>
                                <w:jc w:val="right"/>
                              </w:pPr>
                              <w:r>
                                <w:rPr>
                                  <w:rFonts w:ascii="Arial" w:eastAsia="Arial" w:hAnsi="Arial"/>
                                  <w:b/>
                                  <w:color w:val="FFFFFF"/>
                                  <w:sz w:val="16"/>
                                </w:rPr>
                                <w:t>100.00</w:t>
                              </w:r>
                            </w:p>
                          </w:tc>
                        </w:tr>
                        <w:tr w:rsidR="00F60F01" w14:paraId="6243665E" w14:textId="77777777" w:rsidTr="00F60F01">
                          <w:tc>
                            <w:tcPr>
                              <w:tcW w:w="1090" w:type="dxa"/>
                              <w:tcBorders>
                                <w:top w:val="nil"/>
                                <w:left w:val="nil"/>
                                <w:bottom w:val="nil"/>
                                <w:right w:val="nil"/>
                              </w:tcBorders>
                              <w:tcMar>
                                <w:top w:w="59" w:type="dxa"/>
                                <w:left w:w="59" w:type="dxa"/>
                                <w:bottom w:w="59" w:type="dxa"/>
                                <w:right w:w="59" w:type="dxa"/>
                              </w:tcMar>
                              <w:vAlign w:val="center"/>
                            </w:tcPr>
                            <w:p w14:paraId="1940386B" w14:textId="77777777" w:rsidR="00DB707A" w:rsidRDefault="00DB707A"/>
                          </w:tc>
                          <w:tc>
                            <w:tcPr>
                              <w:tcW w:w="2111" w:type="dxa"/>
                              <w:gridSpan w:val="7"/>
                              <w:tcBorders>
                                <w:top w:val="nil"/>
                                <w:left w:val="nil"/>
                                <w:bottom w:val="nil"/>
                                <w:right w:val="nil"/>
                              </w:tcBorders>
                              <w:tcMar>
                                <w:top w:w="59" w:type="dxa"/>
                                <w:left w:w="59" w:type="dxa"/>
                                <w:bottom w:w="59" w:type="dxa"/>
                                <w:right w:w="59" w:type="dxa"/>
                              </w:tcMar>
                              <w:vAlign w:val="center"/>
                            </w:tcPr>
                            <w:p w14:paraId="4FC13072" w14:textId="77777777" w:rsidR="00DB707A" w:rsidRDefault="00DB707A"/>
                          </w:tc>
                        </w:tr>
                        <w:tr w:rsidR="00F60F01" w14:paraId="396F2DEA" w14:textId="77777777" w:rsidTr="00F60F0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EBB1A62" w14:textId="77777777" w:rsidR="00DB707A" w:rsidRDefault="00327D36">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72B8614" w14:textId="77777777" w:rsidR="00DB707A" w:rsidRDefault="00DB707A"/>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BC39665" w14:textId="77777777" w:rsidR="00DB707A" w:rsidRDefault="00DB707A"/>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96D4E19" w14:textId="77777777" w:rsidR="00DB707A" w:rsidRDefault="00327D36">
                              <w:pPr>
                                <w:jc w:val="right"/>
                              </w:pPr>
                              <w:r>
                                <w:rPr>
                                  <w:rFonts w:ascii="Arial" w:eastAsia="Arial" w:hAnsi="Arial"/>
                                  <w:b/>
                                  <w:color w:val="FFFFFF"/>
                                  <w:sz w:val="16"/>
                                </w:rPr>
                                <w:t>10,306,083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159F1C5" w14:textId="77777777" w:rsidR="00DB707A" w:rsidRDefault="00327D36">
                              <w:pPr>
                                <w:jc w:val="right"/>
                              </w:pPr>
                              <w:r>
                                <w:rPr>
                                  <w:rFonts w:ascii="Arial" w:eastAsia="Arial" w:hAnsi="Arial"/>
                                  <w:b/>
                                  <w:color w:val="FFFFFF"/>
                                  <w:sz w:val="16"/>
                                </w:rPr>
                                <w:t>10,239,547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29CE07F" w14:textId="77777777" w:rsidR="00DB707A" w:rsidRDefault="00327D36">
                              <w:pPr>
                                <w:jc w:val="right"/>
                              </w:pPr>
                              <w:r>
                                <w:rPr>
                                  <w:rFonts w:ascii="Arial" w:eastAsia="Arial" w:hAnsi="Arial"/>
                                  <w:b/>
                                  <w:color w:val="FFFFFF"/>
                                  <w:sz w:val="16"/>
                                </w:rPr>
                                <w:t>10,239,547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5D1805" w14:textId="77777777" w:rsidR="00DB707A" w:rsidRDefault="00327D36">
                              <w:pPr>
                                <w:jc w:val="right"/>
                              </w:pPr>
                              <w:r>
                                <w:rPr>
                                  <w:rFonts w:ascii="Segoe UI" w:eastAsia="Segoe UI" w:hAnsi="Segoe UI"/>
                                  <w:b/>
                                  <w:color w:val="FFFFFF"/>
                                  <w:sz w:val="16"/>
                                </w:rPr>
                                <w:t>100.00</w:t>
                              </w:r>
                            </w:p>
                          </w:tc>
                        </w:tr>
                      </w:tbl>
                      <w:p w14:paraId="79414963" w14:textId="77777777" w:rsidR="00DB707A" w:rsidRDefault="00DB707A"/>
                    </w:tc>
                    <w:tc>
                      <w:tcPr>
                        <w:tcW w:w="1146" w:type="dxa"/>
                      </w:tcPr>
                      <w:p w14:paraId="58A963EF" w14:textId="77777777" w:rsidR="00DB707A" w:rsidRDefault="00DB707A">
                        <w:pPr>
                          <w:pStyle w:val="EmptyCellLayoutStyle"/>
                        </w:pPr>
                      </w:p>
                    </w:tc>
                  </w:tr>
                </w:tbl>
                <w:p w14:paraId="3D5F45D8" w14:textId="77777777" w:rsidR="00DB707A" w:rsidRDefault="00DB707A"/>
              </w:tc>
            </w:tr>
          </w:tbl>
          <w:p w14:paraId="30AE37B8" w14:textId="77777777" w:rsidR="00DB707A" w:rsidRDefault="00DB707A"/>
        </w:tc>
      </w:tr>
    </w:tbl>
    <w:p w14:paraId="56DB51EC" w14:textId="77777777" w:rsidR="00DB707A" w:rsidRDefault="00327D3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B707A" w14:paraId="7D26180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B707A" w14:paraId="23DB858F" w14:textId="77777777">
              <w:trPr>
                <w:trHeight w:val="68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DB707A" w14:paraId="5AC28809" w14:textId="77777777">
                    <w:trPr>
                      <w:trHeight w:val="258"/>
                    </w:trPr>
                    <w:tc>
                      <w:tcPr>
                        <w:tcW w:w="1112" w:type="dxa"/>
                      </w:tcPr>
                      <w:p w14:paraId="36E2A3AD" w14:textId="77777777" w:rsidR="00DB707A" w:rsidRDefault="00DB707A">
                        <w:pPr>
                          <w:pStyle w:val="EmptyCellLayoutStyle"/>
                        </w:pPr>
                      </w:p>
                    </w:tc>
                    <w:tc>
                      <w:tcPr>
                        <w:tcW w:w="9939" w:type="dxa"/>
                      </w:tcPr>
                      <w:p w14:paraId="2FADEEA1" w14:textId="77777777" w:rsidR="00DB707A" w:rsidRDefault="00DB707A">
                        <w:pPr>
                          <w:pStyle w:val="EmptyCellLayoutStyle"/>
                        </w:pPr>
                      </w:p>
                    </w:tc>
                    <w:tc>
                      <w:tcPr>
                        <w:tcW w:w="853" w:type="dxa"/>
                      </w:tcPr>
                      <w:p w14:paraId="3EA8549B" w14:textId="77777777" w:rsidR="00DB707A" w:rsidRDefault="00DB707A">
                        <w:pPr>
                          <w:pStyle w:val="EmptyCellLayoutStyle"/>
                        </w:pPr>
                      </w:p>
                    </w:tc>
                  </w:tr>
                  <w:tr w:rsidR="00DB707A" w14:paraId="2A5359E5" w14:textId="77777777">
                    <w:tc>
                      <w:tcPr>
                        <w:tcW w:w="1112" w:type="dxa"/>
                      </w:tcPr>
                      <w:p w14:paraId="73E9B747" w14:textId="77777777" w:rsidR="00DB707A" w:rsidRDefault="00DB707A">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18"/>
                          <w:gridCol w:w="9347"/>
                          <w:gridCol w:w="549"/>
                          <w:gridCol w:w="12"/>
                        </w:tblGrid>
                        <w:tr w:rsidR="00DB707A" w14:paraId="24A6CB2F" w14:textId="77777777">
                          <w:tc>
                            <w:tcPr>
                              <w:tcW w:w="6" w:type="dxa"/>
                            </w:tcPr>
                            <w:p w14:paraId="68292237" w14:textId="77777777" w:rsidR="00DB707A" w:rsidRDefault="00DB707A">
                              <w:pPr>
                                <w:pStyle w:val="EmptyCellLayoutStyle"/>
                              </w:pPr>
                            </w:p>
                          </w:tc>
                          <w:tc>
                            <w:tcPr>
                              <w:tcW w:w="18" w:type="dxa"/>
                            </w:tcPr>
                            <w:p w14:paraId="0D1288E7" w14:textId="77777777" w:rsidR="00DB707A" w:rsidRDefault="00DB707A">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360"/>
                                <w:gridCol w:w="8613"/>
                                <w:gridCol w:w="346"/>
                                <w:gridCol w:w="11"/>
                              </w:tblGrid>
                              <w:tr w:rsidR="00F60F01" w14:paraId="2BAC9AB8" w14:textId="77777777" w:rsidTr="00F60F01">
                                <w:trPr>
                                  <w:trHeight w:val="344"/>
                                </w:trPr>
                                <w:tc>
                                  <w:tcPr>
                                    <w:tcW w:w="11" w:type="dxa"/>
                                  </w:tcPr>
                                  <w:p w14:paraId="1B1AAF22" w14:textId="77777777" w:rsidR="00DB707A" w:rsidRDefault="00DB707A">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DB707A" w14:paraId="205C0328"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9BD5B14" w14:textId="77777777" w:rsidR="00DB707A" w:rsidRDefault="00327D36">
                                          <w:r>
                                            <w:rPr>
                                              <w:rFonts w:ascii="Arial" w:eastAsia="Arial" w:hAnsi="Arial"/>
                                              <w:b/>
                                              <w:color w:val="2DABE0"/>
                                              <w:sz w:val="28"/>
                                            </w:rPr>
                                            <w:t>Contributors</w:t>
                                          </w:r>
                                        </w:p>
                                      </w:tc>
                                    </w:tr>
                                  </w:tbl>
                                  <w:p w14:paraId="04F1D6CC" w14:textId="77777777" w:rsidR="00DB707A" w:rsidRDefault="00DB707A"/>
                                </w:tc>
                                <w:tc>
                                  <w:tcPr>
                                    <w:tcW w:w="11" w:type="dxa"/>
                                  </w:tcPr>
                                  <w:p w14:paraId="0674033B" w14:textId="77777777" w:rsidR="00DB707A" w:rsidRDefault="00DB707A">
                                    <w:pPr>
                                      <w:pStyle w:val="EmptyCellLayoutStyle"/>
                                    </w:pPr>
                                  </w:p>
                                </w:tc>
                              </w:tr>
                              <w:tr w:rsidR="00DB707A" w14:paraId="54AF83E6" w14:textId="77777777">
                                <w:trPr>
                                  <w:trHeight w:val="57"/>
                                </w:trPr>
                                <w:tc>
                                  <w:tcPr>
                                    <w:tcW w:w="11" w:type="dxa"/>
                                  </w:tcPr>
                                  <w:p w14:paraId="17B845BC" w14:textId="77777777" w:rsidR="00DB707A" w:rsidRDefault="00DB707A">
                                    <w:pPr>
                                      <w:pStyle w:val="EmptyCellLayoutStyle"/>
                                    </w:pPr>
                                  </w:p>
                                </w:tc>
                                <w:tc>
                                  <w:tcPr>
                                    <w:tcW w:w="0" w:type="dxa"/>
                                  </w:tcPr>
                                  <w:p w14:paraId="1357FC51" w14:textId="77777777" w:rsidR="00DB707A" w:rsidRDefault="00DB707A">
                                    <w:pPr>
                                      <w:pStyle w:val="EmptyCellLayoutStyle"/>
                                    </w:pPr>
                                  </w:p>
                                </w:tc>
                                <w:tc>
                                  <w:tcPr>
                                    <w:tcW w:w="360" w:type="dxa"/>
                                  </w:tcPr>
                                  <w:p w14:paraId="317759B0" w14:textId="77777777" w:rsidR="00DB707A" w:rsidRDefault="00DB707A">
                                    <w:pPr>
                                      <w:pStyle w:val="EmptyCellLayoutStyle"/>
                                    </w:pPr>
                                  </w:p>
                                </w:tc>
                                <w:tc>
                                  <w:tcPr>
                                    <w:tcW w:w="8617" w:type="dxa"/>
                                  </w:tcPr>
                                  <w:p w14:paraId="4AB8797F" w14:textId="77777777" w:rsidR="00DB707A" w:rsidRDefault="00DB707A">
                                    <w:pPr>
                                      <w:pStyle w:val="EmptyCellLayoutStyle"/>
                                    </w:pPr>
                                  </w:p>
                                </w:tc>
                                <w:tc>
                                  <w:tcPr>
                                    <w:tcW w:w="346" w:type="dxa"/>
                                  </w:tcPr>
                                  <w:p w14:paraId="2219DEB2" w14:textId="77777777" w:rsidR="00DB707A" w:rsidRDefault="00DB707A">
                                    <w:pPr>
                                      <w:pStyle w:val="EmptyCellLayoutStyle"/>
                                    </w:pPr>
                                  </w:p>
                                </w:tc>
                                <w:tc>
                                  <w:tcPr>
                                    <w:tcW w:w="11" w:type="dxa"/>
                                  </w:tcPr>
                                  <w:p w14:paraId="5581192C" w14:textId="77777777" w:rsidR="00DB707A" w:rsidRDefault="00DB707A">
                                    <w:pPr>
                                      <w:pStyle w:val="EmptyCellLayoutStyle"/>
                                    </w:pPr>
                                  </w:p>
                                </w:tc>
                              </w:tr>
                              <w:tr w:rsidR="00DB707A" w14:paraId="49529052" w14:textId="77777777">
                                <w:trPr>
                                  <w:trHeight w:val="77"/>
                                </w:trPr>
                                <w:tc>
                                  <w:tcPr>
                                    <w:tcW w:w="11" w:type="dxa"/>
                                  </w:tcPr>
                                  <w:p w14:paraId="6C64035E" w14:textId="77777777" w:rsidR="00DB707A" w:rsidRDefault="00DB707A">
                                    <w:pPr>
                                      <w:pStyle w:val="EmptyCellLayoutStyle"/>
                                    </w:pPr>
                                  </w:p>
                                </w:tc>
                                <w:tc>
                                  <w:tcPr>
                                    <w:tcW w:w="0" w:type="dxa"/>
                                  </w:tcPr>
                                  <w:p w14:paraId="53E20DCE" w14:textId="77777777" w:rsidR="00DB707A" w:rsidRDefault="00DB707A">
                                    <w:pPr>
                                      <w:pStyle w:val="EmptyCellLayoutStyle"/>
                                    </w:pPr>
                                  </w:p>
                                </w:tc>
                                <w:tc>
                                  <w:tcPr>
                                    <w:tcW w:w="360" w:type="dxa"/>
                                    <w:tcBorders>
                                      <w:top w:val="single" w:sz="15" w:space="0" w:color="2DABE0"/>
                                    </w:tcBorders>
                                  </w:tcPr>
                                  <w:p w14:paraId="22387DF7" w14:textId="77777777" w:rsidR="00DB707A" w:rsidRDefault="00DB707A">
                                    <w:pPr>
                                      <w:pStyle w:val="EmptyCellLayoutStyle"/>
                                    </w:pPr>
                                  </w:p>
                                </w:tc>
                                <w:tc>
                                  <w:tcPr>
                                    <w:tcW w:w="8617" w:type="dxa"/>
                                    <w:tcBorders>
                                      <w:top w:val="single" w:sz="15" w:space="0" w:color="2DABE0"/>
                                    </w:tcBorders>
                                  </w:tcPr>
                                  <w:p w14:paraId="6C45364F" w14:textId="77777777" w:rsidR="00DB707A" w:rsidRDefault="00DB707A">
                                    <w:pPr>
                                      <w:pStyle w:val="EmptyCellLayoutStyle"/>
                                    </w:pPr>
                                  </w:p>
                                </w:tc>
                                <w:tc>
                                  <w:tcPr>
                                    <w:tcW w:w="346" w:type="dxa"/>
                                    <w:tcBorders>
                                      <w:top w:val="single" w:sz="15" w:space="0" w:color="2DABE0"/>
                                    </w:tcBorders>
                                  </w:tcPr>
                                  <w:p w14:paraId="36415CC7" w14:textId="77777777" w:rsidR="00DB707A" w:rsidRDefault="00DB707A">
                                    <w:pPr>
                                      <w:pStyle w:val="EmptyCellLayoutStyle"/>
                                    </w:pPr>
                                  </w:p>
                                </w:tc>
                                <w:tc>
                                  <w:tcPr>
                                    <w:tcW w:w="11" w:type="dxa"/>
                                  </w:tcPr>
                                  <w:p w14:paraId="0490FD50" w14:textId="77777777" w:rsidR="00DB707A" w:rsidRDefault="00DB707A">
                                    <w:pPr>
                                      <w:pStyle w:val="EmptyCellLayoutStyle"/>
                                    </w:pPr>
                                  </w:p>
                                </w:tc>
                              </w:tr>
                              <w:tr w:rsidR="00DB707A" w14:paraId="4F798E5D" w14:textId="77777777">
                                <w:tc>
                                  <w:tcPr>
                                    <w:tcW w:w="11" w:type="dxa"/>
                                  </w:tcPr>
                                  <w:p w14:paraId="7F7784B5" w14:textId="77777777" w:rsidR="00DB707A" w:rsidRDefault="00DB707A">
                                    <w:pPr>
                                      <w:pStyle w:val="EmptyCellLayoutStyle"/>
                                    </w:pPr>
                                  </w:p>
                                </w:tc>
                                <w:tc>
                                  <w:tcPr>
                                    <w:tcW w:w="0" w:type="dxa"/>
                                  </w:tcPr>
                                  <w:p w14:paraId="272B1BAD" w14:textId="77777777" w:rsidR="00DB707A" w:rsidRDefault="00DB707A">
                                    <w:pPr>
                                      <w:pStyle w:val="EmptyCellLayoutStyle"/>
                                    </w:pPr>
                                  </w:p>
                                </w:tc>
                                <w:tc>
                                  <w:tcPr>
                                    <w:tcW w:w="360" w:type="dxa"/>
                                  </w:tcPr>
                                  <w:p w14:paraId="3BD18281" w14:textId="77777777" w:rsidR="00DB707A" w:rsidRDefault="00DB707A">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77"/>
                                      <w:gridCol w:w="1637"/>
                                      <w:gridCol w:w="677"/>
                                      <w:gridCol w:w="1637"/>
                                      <w:gridCol w:w="677"/>
                                      <w:gridCol w:w="1637"/>
                                    </w:tblGrid>
                                    <w:tr w:rsidR="00DB707A" w14:paraId="28D6DEC7"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8873B7" w14:textId="77777777" w:rsidR="00DB707A" w:rsidRDefault="00327D36">
                                          <w:r>
                                            <w:rPr>
                                              <w:noProof/>
                                            </w:rPr>
                                            <w:drawing>
                                              <wp:inline distT="0" distB="0" distL="0" distR="0" wp14:anchorId="6553AB8B" wp14:editId="55E8D9EC">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0CC200D" w14:textId="77777777" w:rsidR="00DB707A" w:rsidRDefault="00DB707A"/>
                                      </w:tc>
                                      <w:tc>
                                        <w:tcPr>
                                          <w:tcW w:w="1644" w:type="dxa"/>
                                        </w:tcPr>
                                        <w:p w14:paraId="11F67435"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36D4D4CB" w14:textId="77777777" w:rsidR="00DB707A" w:rsidRDefault="00DB707A"/>
                                      </w:tc>
                                      <w:tc>
                                        <w:tcPr>
                                          <w:tcW w:w="1644" w:type="dxa"/>
                                        </w:tcPr>
                                        <w:p w14:paraId="1DF44AC9"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3FE5CF18" w14:textId="77777777" w:rsidR="00DB707A" w:rsidRDefault="00DB707A"/>
                                      </w:tc>
                                      <w:tc>
                                        <w:tcPr>
                                          <w:tcW w:w="1644" w:type="dxa"/>
                                        </w:tcPr>
                                        <w:p w14:paraId="6E46AFE5" w14:textId="77777777" w:rsidR="00DB707A" w:rsidRDefault="00DB707A"/>
                                      </w:tc>
                                    </w:tr>
                                    <w:tr w:rsidR="00DB707A" w14:paraId="6CCB4D1B" w14:textId="77777777">
                                      <w:trPr>
                                        <w:trHeight w:val="31"/>
                                      </w:trPr>
                                      <w:tc>
                                        <w:tcPr>
                                          <w:tcW w:w="1644" w:type="dxa"/>
                                          <w:tcBorders>
                                            <w:top w:val="nil"/>
                                            <w:left w:val="nil"/>
                                            <w:bottom w:val="nil"/>
                                            <w:right w:val="nil"/>
                                          </w:tcBorders>
                                          <w:tcMar>
                                            <w:top w:w="39" w:type="dxa"/>
                                            <w:left w:w="39" w:type="dxa"/>
                                            <w:bottom w:w="39" w:type="dxa"/>
                                            <w:right w:w="39" w:type="dxa"/>
                                          </w:tcMar>
                                        </w:tcPr>
                                        <w:p w14:paraId="562D3210"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1EE66B61"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08B21A5E"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33AA4F7B"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27B7F887"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57C61A86"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65F46B75" w14:textId="77777777" w:rsidR="00DB707A" w:rsidRDefault="00DB707A"/>
                                      </w:tc>
                                    </w:tr>
                                  </w:tbl>
                                  <w:p w14:paraId="4E59EA56" w14:textId="77777777" w:rsidR="00DB707A" w:rsidRDefault="00DB707A"/>
                                </w:tc>
                                <w:tc>
                                  <w:tcPr>
                                    <w:tcW w:w="346" w:type="dxa"/>
                                  </w:tcPr>
                                  <w:p w14:paraId="6A7FC3E0" w14:textId="77777777" w:rsidR="00DB707A" w:rsidRDefault="00DB707A">
                                    <w:pPr>
                                      <w:pStyle w:val="EmptyCellLayoutStyle"/>
                                    </w:pPr>
                                  </w:p>
                                </w:tc>
                                <w:tc>
                                  <w:tcPr>
                                    <w:tcW w:w="11" w:type="dxa"/>
                                  </w:tcPr>
                                  <w:p w14:paraId="428A5206" w14:textId="77777777" w:rsidR="00DB707A" w:rsidRDefault="00DB707A">
                                    <w:pPr>
                                      <w:pStyle w:val="EmptyCellLayoutStyle"/>
                                    </w:pPr>
                                  </w:p>
                                </w:tc>
                              </w:tr>
                            </w:tbl>
                            <w:p w14:paraId="05576BFE" w14:textId="77777777" w:rsidR="00DB707A" w:rsidRDefault="00DB707A"/>
                          </w:tc>
                          <w:tc>
                            <w:tcPr>
                              <w:tcW w:w="549" w:type="dxa"/>
                            </w:tcPr>
                            <w:p w14:paraId="05D69976" w14:textId="77777777" w:rsidR="00DB707A" w:rsidRDefault="00DB707A">
                              <w:pPr>
                                <w:pStyle w:val="EmptyCellLayoutStyle"/>
                              </w:pPr>
                            </w:p>
                          </w:tc>
                          <w:tc>
                            <w:tcPr>
                              <w:tcW w:w="12" w:type="dxa"/>
                            </w:tcPr>
                            <w:p w14:paraId="14CA0176" w14:textId="77777777" w:rsidR="00DB707A" w:rsidRDefault="00DB707A">
                              <w:pPr>
                                <w:pStyle w:val="EmptyCellLayoutStyle"/>
                              </w:pPr>
                            </w:p>
                          </w:tc>
                        </w:tr>
                        <w:tr w:rsidR="00DB707A" w14:paraId="3B19D03F" w14:textId="77777777">
                          <w:trPr>
                            <w:trHeight w:val="122"/>
                          </w:trPr>
                          <w:tc>
                            <w:tcPr>
                              <w:tcW w:w="6" w:type="dxa"/>
                            </w:tcPr>
                            <w:p w14:paraId="2DCD9035" w14:textId="77777777" w:rsidR="00DB707A" w:rsidRDefault="00DB707A">
                              <w:pPr>
                                <w:pStyle w:val="EmptyCellLayoutStyle"/>
                              </w:pPr>
                            </w:p>
                          </w:tc>
                          <w:tc>
                            <w:tcPr>
                              <w:tcW w:w="18" w:type="dxa"/>
                            </w:tcPr>
                            <w:p w14:paraId="42221BB1" w14:textId="77777777" w:rsidR="00DB707A" w:rsidRDefault="00DB707A">
                              <w:pPr>
                                <w:pStyle w:val="EmptyCellLayoutStyle"/>
                              </w:pPr>
                            </w:p>
                          </w:tc>
                          <w:tc>
                            <w:tcPr>
                              <w:tcW w:w="9347" w:type="dxa"/>
                            </w:tcPr>
                            <w:p w14:paraId="318D385B" w14:textId="77777777" w:rsidR="00DB707A" w:rsidRDefault="00DB707A">
                              <w:pPr>
                                <w:pStyle w:val="EmptyCellLayoutStyle"/>
                              </w:pPr>
                            </w:p>
                          </w:tc>
                          <w:tc>
                            <w:tcPr>
                              <w:tcW w:w="549" w:type="dxa"/>
                            </w:tcPr>
                            <w:p w14:paraId="11B7D9D9" w14:textId="77777777" w:rsidR="00DB707A" w:rsidRDefault="00DB707A">
                              <w:pPr>
                                <w:pStyle w:val="EmptyCellLayoutStyle"/>
                              </w:pPr>
                            </w:p>
                          </w:tc>
                          <w:tc>
                            <w:tcPr>
                              <w:tcW w:w="12" w:type="dxa"/>
                            </w:tcPr>
                            <w:p w14:paraId="552D04B1" w14:textId="77777777" w:rsidR="00DB707A" w:rsidRDefault="00DB707A">
                              <w:pPr>
                                <w:pStyle w:val="EmptyCellLayoutStyle"/>
                              </w:pPr>
                            </w:p>
                          </w:tc>
                        </w:tr>
                        <w:tr w:rsidR="00F60F01" w14:paraId="0A84C441" w14:textId="77777777" w:rsidTr="00F60F01">
                          <w:tc>
                            <w:tcPr>
                              <w:tcW w:w="6" w:type="dxa"/>
                            </w:tcPr>
                            <w:p w14:paraId="6856C179" w14:textId="77777777" w:rsidR="00DB707A" w:rsidRDefault="00DB707A">
                              <w:pPr>
                                <w:pStyle w:val="EmptyCellLayoutStyle"/>
                              </w:pPr>
                            </w:p>
                          </w:tc>
                          <w:tc>
                            <w:tcPr>
                              <w:tcW w:w="18"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F60F01" w14:paraId="0DECE195" w14:textId="77777777" w:rsidTr="00F60F01">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DB707A" w14:paraId="099635C3"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3492ED3" w14:textId="77777777" w:rsidR="00DB707A" w:rsidRDefault="00327D36">
                                          <w:r>
                                            <w:rPr>
                                              <w:rFonts w:ascii="Arial" w:eastAsia="Arial" w:hAnsi="Arial"/>
                                              <w:b/>
                                              <w:color w:val="2DABE0"/>
                                              <w:sz w:val="28"/>
                                            </w:rPr>
                                            <w:t>UN Participating Organizations</w:t>
                                          </w:r>
                                        </w:p>
                                      </w:tc>
                                    </w:tr>
                                  </w:tbl>
                                  <w:p w14:paraId="62993CE6" w14:textId="77777777" w:rsidR="00DB707A" w:rsidRDefault="00DB707A"/>
                                </w:tc>
                                <w:tc>
                                  <w:tcPr>
                                    <w:tcW w:w="597" w:type="dxa"/>
                                  </w:tcPr>
                                  <w:p w14:paraId="4256905C" w14:textId="77777777" w:rsidR="00DB707A" w:rsidRDefault="00DB707A">
                                    <w:pPr>
                                      <w:pStyle w:val="EmptyCellLayoutStyle"/>
                                    </w:pPr>
                                  </w:p>
                                </w:tc>
                              </w:tr>
                              <w:tr w:rsidR="00DB707A" w14:paraId="60A2B01C" w14:textId="77777777">
                                <w:trPr>
                                  <w:trHeight w:val="37"/>
                                </w:trPr>
                                <w:tc>
                                  <w:tcPr>
                                    <w:tcW w:w="377" w:type="dxa"/>
                                  </w:tcPr>
                                  <w:p w14:paraId="5396C188" w14:textId="77777777" w:rsidR="00DB707A" w:rsidRDefault="00DB707A">
                                    <w:pPr>
                                      <w:pStyle w:val="EmptyCellLayoutStyle"/>
                                    </w:pPr>
                                  </w:p>
                                </w:tc>
                                <w:tc>
                                  <w:tcPr>
                                    <w:tcW w:w="8617" w:type="dxa"/>
                                  </w:tcPr>
                                  <w:p w14:paraId="598B6548" w14:textId="77777777" w:rsidR="00DB707A" w:rsidRDefault="00DB707A">
                                    <w:pPr>
                                      <w:pStyle w:val="EmptyCellLayoutStyle"/>
                                    </w:pPr>
                                  </w:p>
                                </w:tc>
                                <w:tc>
                                  <w:tcPr>
                                    <w:tcW w:w="328" w:type="dxa"/>
                                  </w:tcPr>
                                  <w:p w14:paraId="53B9640E" w14:textId="77777777" w:rsidR="00DB707A" w:rsidRDefault="00DB707A">
                                    <w:pPr>
                                      <w:pStyle w:val="EmptyCellLayoutStyle"/>
                                    </w:pPr>
                                  </w:p>
                                </w:tc>
                                <w:tc>
                                  <w:tcPr>
                                    <w:tcW w:w="597" w:type="dxa"/>
                                  </w:tcPr>
                                  <w:p w14:paraId="0A405251" w14:textId="77777777" w:rsidR="00DB707A" w:rsidRDefault="00DB707A">
                                    <w:pPr>
                                      <w:pStyle w:val="EmptyCellLayoutStyle"/>
                                    </w:pPr>
                                  </w:p>
                                </w:tc>
                              </w:tr>
                              <w:tr w:rsidR="00DB707A" w14:paraId="2F2D9CDE" w14:textId="77777777">
                                <w:trPr>
                                  <w:trHeight w:val="76"/>
                                </w:trPr>
                                <w:tc>
                                  <w:tcPr>
                                    <w:tcW w:w="377" w:type="dxa"/>
                                    <w:tcBorders>
                                      <w:top w:val="single" w:sz="15" w:space="0" w:color="2DABE0"/>
                                    </w:tcBorders>
                                  </w:tcPr>
                                  <w:p w14:paraId="5C4B1556" w14:textId="77777777" w:rsidR="00DB707A" w:rsidRDefault="00DB707A">
                                    <w:pPr>
                                      <w:pStyle w:val="EmptyCellLayoutStyle"/>
                                    </w:pPr>
                                  </w:p>
                                </w:tc>
                                <w:tc>
                                  <w:tcPr>
                                    <w:tcW w:w="8617" w:type="dxa"/>
                                    <w:tcBorders>
                                      <w:top w:val="single" w:sz="15" w:space="0" w:color="2DABE0"/>
                                    </w:tcBorders>
                                  </w:tcPr>
                                  <w:p w14:paraId="477E650D" w14:textId="77777777" w:rsidR="00DB707A" w:rsidRDefault="00DB707A">
                                    <w:pPr>
                                      <w:pStyle w:val="EmptyCellLayoutStyle"/>
                                    </w:pPr>
                                  </w:p>
                                </w:tc>
                                <w:tc>
                                  <w:tcPr>
                                    <w:tcW w:w="328" w:type="dxa"/>
                                    <w:tcBorders>
                                      <w:top w:val="single" w:sz="15" w:space="0" w:color="2DABE0"/>
                                    </w:tcBorders>
                                  </w:tcPr>
                                  <w:p w14:paraId="56F77146" w14:textId="77777777" w:rsidR="00DB707A" w:rsidRDefault="00DB707A">
                                    <w:pPr>
                                      <w:pStyle w:val="EmptyCellLayoutStyle"/>
                                    </w:pPr>
                                  </w:p>
                                </w:tc>
                                <w:tc>
                                  <w:tcPr>
                                    <w:tcW w:w="597" w:type="dxa"/>
                                  </w:tcPr>
                                  <w:p w14:paraId="6DC16431" w14:textId="77777777" w:rsidR="00DB707A" w:rsidRDefault="00DB707A">
                                    <w:pPr>
                                      <w:pStyle w:val="EmptyCellLayoutStyle"/>
                                    </w:pPr>
                                  </w:p>
                                </w:tc>
                              </w:tr>
                              <w:tr w:rsidR="00DB707A" w14:paraId="03369119" w14:textId="77777777">
                                <w:tc>
                                  <w:tcPr>
                                    <w:tcW w:w="377" w:type="dxa"/>
                                  </w:tcPr>
                                  <w:p w14:paraId="03E7CE3D" w14:textId="77777777" w:rsidR="00DB707A" w:rsidRDefault="00DB707A">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DB707A" w14:paraId="08AAB9D7" w14:textId="77777777">
                                      <w:trPr>
                                        <w:trHeight w:val="999"/>
                                      </w:trPr>
                                      <w:tc>
                                        <w:tcPr>
                                          <w:tcW w:w="1644" w:type="dxa"/>
                                          <w:tcBorders>
                                            <w:top w:val="nil"/>
                                            <w:left w:val="nil"/>
                                            <w:bottom w:val="nil"/>
                                            <w:right w:val="nil"/>
                                          </w:tcBorders>
                                          <w:tcMar>
                                            <w:top w:w="0" w:type="dxa"/>
                                            <w:left w:w="0" w:type="dxa"/>
                                            <w:bottom w:w="0" w:type="dxa"/>
                                            <w:right w:w="0" w:type="dxa"/>
                                          </w:tcMar>
                                        </w:tcPr>
                                        <w:p w14:paraId="6EDFA89D" w14:textId="77777777" w:rsidR="00DB707A" w:rsidRDefault="00327D36">
                                          <w:r>
                                            <w:rPr>
                                              <w:noProof/>
                                            </w:rPr>
                                            <w:drawing>
                                              <wp:inline distT="0" distB="0" distL="0" distR="0" wp14:anchorId="60FD1830" wp14:editId="6895C107">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54808E" w14:textId="77777777" w:rsidR="00DB707A" w:rsidRDefault="00DB707A"/>
                                      </w:tc>
                                      <w:tc>
                                        <w:tcPr>
                                          <w:tcW w:w="1644" w:type="dxa"/>
                                          <w:tcBorders>
                                            <w:top w:val="nil"/>
                                            <w:left w:val="nil"/>
                                            <w:bottom w:val="nil"/>
                                            <w:right w:val="nil"/>
                                          </w:tcBorders>
                                          <w:tcMar>
                                            <w:top w:w="0" w:type="dxa"/>
                                            <w:left w:w="0" w:type="dxa"/>
                                            <w:bottom w:w="0" w:type="dxa"/>
                                            <w:right w:w="0" w:type="dxa"/>
                                          </w:tcMar>
                                        </w:tcPr>
                                        <w:p w14:paraId="65D48241" w14:textId="77777777" w:rsidR="00DB707A" w:rsidRDefault="00327D36">
                                          <w:r>
                                            <w:rPr>
                                              <w:noProof/>
                                            </w:rPr>
                                            <w:drawing>
                                              <wp:inline distT="0" distB="0" distL="0" distR="0" wp14:anchorId="541B1058" wp14:editId="2D4EE1E7">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495DA12" w14:textId="77777777" w:rsidR="00DB707A" w:rsidRDefault="00DB707A"/>
                                      </w:tc>
                                      <w:tc>
                                        <w:tcPr>
                                          <w:tcW w:w="1644" w:type="dxa"/>
                                          <w:tcBorders>
                                            <w:top w:val="nil"/>
                                            <w:left w:val="nil"/>
                                            <w:bottom w:val="nil"/>
                                            <w:right w:val="nil"/>
                                          </w:tcBorders>
                                          <w:tcMar>
                                            <w:top w:w="0" w:type="dxa"/>
                                            <w:left w:w="0" w:type="dxa"/>
                                            <w:bottom w:w="0" w:type="dxa"/>
                                            <w:right w:w="0" w:type="dxa"/>
                                          </w:tcMar>
                                        </w:tcPr>
                                        <w:p w14:paraId="23DBB1F1" w14:textId="77777777" w:rsidR="00DB707A" w:rsidRDefault="00327D36">
                                          <w:r>
                                            <w:rPr>
                                              <w:noProof/>
                                            </w:rPr>
                                            <w:drawing>
                                              <wp:inline distT="0" distB="0" distL="0" distR="0" wp14:anchorId="463D1DE7" wp14:editId="31B10F98">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463661" w14:textId="77777777" w:rsidR="00DB707A" w:rsidRDefault="00DB707A"/>
                                      </w:tc>
                                      <w:tc>
                                        <w:tcPr>
                                          <w:tcW w:w="1644" w:type="dxa"/>
                                          <w:tcBorders>
                                            <w:top w:val="nil"/>
                                            <w:left w:val="nil"/>
                                            <w:bottom w:val="nil"/>
                                            <w:right w:val="nil"/>
                                          </w:tcBorders>
                                          <w:tcMar>
                                            <w:top w:w="0" w:type="dxa"/>
                                            <w:left w:w="0" w:type="dxa"/>
                                            <w:bottom w:w="0" w:type="dxa"/>
                                            <w:right w:w="0" w:type="dxa"/>
                                          </w:tcMar>
                                        </w:tcPr>
                                        <w:p w14:paraId="26A0FA30" w14:textId="77777777" w:rsidR="00DB707A" w:rsidRDefault="00327D36">
                                          <w:r>
                                            <w:rPr>
                                              <w:noProof/>
                                            </w:rPr>
                                            <w:drawing>
                                              <wp:inline distT="0" distB="0" distL="0" distR="0" wp14:anchorId="70B00A8A" wp14:editId="2C91458C">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r w:rsidR="00DB707A" w14:paraId="0F3E3FC8" w14:textId="77777777">
                                      <w:trPr>
                                        <w:trHeight w:val="31"/>
                                      </w:trPr>
                                      <w:tc>
                                        <w:tcPr>
                                          <w:tcW w:w="1644" w:type="dxa"/>
                                          <w:tcBorders>
                                            <w:top w:val="nil"/>
                                            <w:left w:val="nil"/>
                                            <w:bottom w:val="nil"/>
                                            <w:right w:val="nil"/>
                                          </w:tcBorders>
                                          <w:tcMar>
                                            <w:top w:w="39" w:type="dxa"/>
                                            <w:left w:w="39" w:type="dxa"/>
                                            <w:bottom w:w="39" w:type="dxa"/>
                                            <w:right w:w="39" w:type="dxa"/>
                                          </w:tcMar>
                                        </w:tcPr>
                                        <w:p w14:paraId="18A81BA3"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04390E57"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1BE7D615"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280C9921"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065B54FE"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78D84B1E"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1CC6BC9B" w14:textId="77777777" w:rsidR="00DB707A" w:rsidRDefault="00DB707A"/>
                                      </w:tc>
                                    </w:tr>
                                    <w:tr w:rsidR="00DB707A" w14:paraId="0FD783AA" w14:textId="77777777">
                                      <w:trPr>
                                        <w:trHeight w:val="999"/>
                                      </w:trPr>
                                      <w:tc>
                                        <w:tcPr>
                                          <w:tcW w:w="1644" w:type="dxa"/>
                                          <w:tcBorders>
                                            <w:top w:val="nil"/>
                                            <w:left w:val="nil"/>
                                            <w:bottom w:val="nil"/>
                                            <w:right w:val="nil"/>
                                          </w:tcBorders>
                                          <w:tcMar>
                                            <w:top w:w="0" w:type="dxa"/>
                                            <w:left w:w="0" w:type="dxa"/>
                                            <w:bottom w:w="0" w:type="dxa"/>
                                            <w:right w:w="0" w:type="dxa"/>
                                          </w:tcMar>
                                        </w:tcPr>
                                        <w:p w14:paraId="62219B58" w14:textId="77777777" w:rsidR="00DB707A" w:rsidRDefault="00327D36">
                                          <w:r>
                                            <w:rPr>
                                              <w:noProof/>
                                            </w:rPr>
                                            <w:drawing>
                                              <wp:inline distT="0" distB="0" distL="0" distR="0" wp14:anchorId="5C25D79C" wp14:editId="32CD6E03">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5167F2" w14:textId="77777777" w:rsidR="00DB707A" w:rsidRDefault="00DB707A"/>
                                      </w:tc>
                                      <w:tc>
                                        <w:tcPr>
                                          <w:tcW w:w="1644" w:type="dxa"/>
                                          <w:tcBorders>
                                            <w:top w:val="nil"/>
                                            <w:left w:val="nil"/>
                                            <w:bottom w:val="nil"/>
                                            <w:right w:val="nil"/>
                                          </w:tcBorders>
                                          <w:tcMar>
                                            <w:top w:w="0" w:type="dxa"/>
                                            <w:left w:w="0" w:type="dxa"/>
                                            <w:bottom w:w="0" w:type="dxa"/>
                                            <w:right w:w="0" w:type="dxa"/>
                                          </w:tcMar>
                                        </w:tcPr>
                                        <w:p w14:paraId="540D74BF" w14:textId="77777777" w:rsidR="00DB707A" w:rsidRDefault="00327D36">
                                          <w:r>
                                            <w:rPr>
                                              <w:noProof/>
                                            </w:rPr>
                                            <w:drawing>
                                              <wp:inline distT="0" distB="0" distL="0" distR="0" wp14:anchorId="0E0249FA" wp14:editId="08DCA9FB">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344A851" w14:textId="77777777" w:rsidR="00DB707A" w:rsidRDefault="00DB707A"/>
                                      </w:tc>
                                      <w:tc>
                                        <w:tcPr>
                                          <w:tcW w:w="1644" w:type="dxa"/>
                                          <w:tcBorders>
                                            <w:top w:val="nil"/>
                                            <w:left w:val="nil"/>
                                            <w:bottom w:val="nil"/>
                                            <w:right w:val="nil"/>
                                          </w:tcBorders>
                                          <w:tcMar>
                                            <w:top w:w="0" w:type="dxa"/>
                                            <w:left w:w="0" w:type="dxa"/>
                                            <w:bottom w:w="0" w:type="dxa"/>
                                            <w:right w:w="0" w:type="dxa"/>
                                          </w:tcMar>
                                        </w:tcPr>
                                        <w:p w14:paraId="1BF9F89B" w14:textId="77777777" w:rsidR="00DB707A" w:rsidRDefault="00327D36">
                                          <w:r>
                                            <w:rPr>
                                              <w:noProof/>
                                            </w:rPr>
                                            <w:drawing>
                                              <wp:inline distT="0" distB="0" distL="0" distR="0" wp14:anchorId="1471B177" wp14:editId="68B1ED4E">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FC3093B" w14:textId="77777777" w:rsidR="00DB707A" w:rsidRDefault="00DB707A"/>
                                      </w:tc>
                                      <w:tc>
                                        <w:tcPr>
                                          <w:tcW w:w="1644" w:type="dxa"/>
                                        </w:tcPr>
                                        <w:p w14:paraId="5845FBBE" w14:textId="77777777" w:rsidR="00DB707A" w:rsidRDefault="00DB707A"/>
                                      </w:tc>
                                    </w:tr>
                                    <w:tr w:rsidR="00DB707A" w14:paraId="6BB35381" w14:textId="77777777">
                                      <w:trPr>
                                        <w:trHeight w:val="31"/>
                                      </w:trPr>
                                      <w:tc>
                                        <w:tcPr>
                                          <w:tcW w:w="1644" w:type="dxa"/>
                                          <w:tcBorders>
                                            <w:top w:val="nil"/>
                                            <w:left w:val="nil"/>
                                            <w:bottom w:val="nil"/>
                                            <w:right w:val="nil"/>
                                          </w:tcBorders>
                                          <w:tcMar>
                                            <w:top w:w="39" w:type="dxa"/>
                                            <w:left w:w="39" w:type="dxa"/>
                                            <w:bottom w:w="39" w:type="dxa"/>
                                            <w:right w:w="39" w:type="dxa"/>
                                          </w:tcMar>
                                        </w:tcPr>
                                        <w:p w14:paraId="59E2C9DA"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6C6699C4"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3725F1C9"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45B96FFB"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7609C05B"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6F254A88"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04A93DC5" w14:textId="77777777" w:rsidR="00DB707A" w:rsidRDefault="00DB707A"/>
                                      </w:tc>
                                    </w:tr>
                                  </w:tbl>
                                  <w:p w14:paraId="59976AC2" w14:textId="77777777" w:rsidR="00DB707A" w:rsidRDefault="00DB707A"/>
                                </w:tc>
                                <w:tc>
                                  <w:tcPr>
                                    <w:tcW w:w="328" w:type="dxa"/>
                                  </w:tcPr>
                                  <w:p w14:paraId="20E767B9" w14:textId="77777777" w:rsidR="00DB707A" w:rsidRDefault="00DB707A">
                                    <w:pPr>
                                      <w:pStyle w:val="EmptyCellLayoutStyle"/>
                                    </w:pPr>
                                  </w:p>
                                </w:tc>
                                <w:tc>
                                  <w:tcPr>
                                    <w:tcW w:w="597" w:type="dxa"/>
                                  </w:tcPr>
                                  <w:p w14:paraId="6882F67A" w14:textId="77777777" w:rsidR="00DB707A" w:rsidRDefault="00DB707A">
                                    <w:pPr>
                                      <w:pStyle w:val="EmptyCellLayoutStyle"/>
                                    </w:pPr>
                                  </w:p>
                                </w:tc>
                              </w:tr>
                            </w:tbl>
                            <w:p w14:paraId="5F691956" w14:textId="77777777" w:rsidR="00DB707A" w:rsidRDefault="00DB707A"/>
                          </w:tc>
                        </w:tr>
                        <w:tr w:rsidR="00DB707A" w14:paraId="07C5F4D3" w14:textId="77777777">
                          <w:trPr>
                            <w:trHeight w:val="293"/>
                          </w:trPr>
                          <w:tc>
                            <w:tcPr>
                              <w:tcW w:w="6" w:type="dxa"/>
                            </w:tcPr>
                            <w:p w14:paraId="2269AD7C" w14:textId="77777777" w:rsidR="00DB707A" w:rsidRDefault="00DB707A">
                              <w:pPr>
                                <w:pStyle w:val="EmptyCellLayoutStyle"/>
                              </w:pPr>
                            </w:p>
                          </w:tc>
                          <w:tc>
                            <w:tcPr>
                              <w:tcW w:w="18" w:type="dxa"/>
                            </w:tcPr>
                            <w:p w14:paraId="4B31268B" w14:textId="77777777" w:rsidR="00DB707A" w:rsidRDefault="00DB707A">
                              <w:pPr>
                                <w:pStyle w:val="EmptyCellLayoutStyle"/>
                              </w:pPr>
                            </w:p>
                          </w:tc>
                          <w:tc>
                            <w:tcPr>
                              <w:tcW w:w="9347" w:type="dxa"/>
                            </w:tcPr>
                            <w:p w14:paraId="37A07AB0" w14:textId="77777777" w:rsidR="00DB707A" w:rsidRDefault="00DB707A">
                              <w:pPr>
                                <w:pStyle w:val="EmptyCellLayoutStyle"/>
                              </w:pPr>
                            </w:p>
                          </w:tc>
                          <w:tc>
                            <w:tcPr>
                              <w:tcW w:w="549" w:type="dxa"/>
                            </w:tcPr>
                            <w:p w14:paraId="228F83C3" w14:textId="77777777" w:rsidR="00DB707A" w:rsidRDefault="00DB707A">
                              <w:pPr>
                                <w:pStyle w:val="EmptyCellLayoutStyle"/>
                              </w:pPr>
                            </w:p>
                          </w:tc>
                          <w:tc>
                            <w:tcPr>
                              <w:tcW w:w="12" w:type="dxa"/>
                            </w:tcPr>
                            <w:p w14:paraId="76BE90CD" w14:textId="77777777" w:rsidR="00DB707A" w:rsidRDefault="00DB707A">
                              <w:pPr>
                                <w:pStyle w:val="EmptyCellLayoutStyle"/>
                              </w:pPr>
                            </w:p>
                          </w:tc>
                        </w:tr>
                        <w:tr w:rsidR="00F60F01" w14:paraId="020D6E04" w14:textId="77777777" w:rsidTr="00F60F01">
                          <w:tc>
                            <w:tcPr>
                              <w:tcW w:w="6"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2"/>
                                <w:gridCol w:w="8617"/>
                                <w:gridCol w:w="324"/>
                                <w:gridCol w:w="597"/>
                              </w:tblGrid>
                              <w:tr w:rsidR="00DB707A" w14:paraId="6C0D75B2" w14:textId="77777777">
                                <w:trPr>
                                  <w:trHeight w:val="36"/>
                                </w:trPr>
                                <w:tc>
                                  <w:tcPr>
                                    <w:tcW w:w="382" w:type="dxa"/>
                                  </w:tcPr>
                                  <w:p w14:paraId="504DE8F1" w14:textId="77777777" w:rsidR="00DB707A" w:rsidRDefault="00DB707A">
                                    <w:pPr>
                                      <w:pStyle w:val="EmptyCellLayoutStyle"/>
                                    </w:pPr>
                                  </w:p>
                                </w:tc>
                                <w:tc>
                                  <w:tcPr>
                                    <w:tcW w:w="8617" w:type="dxa"/>
                                  </w:tcPr>
                                  <w:p w14:paraId="57EE386C" w14:textId="77777777" w:rsidR="00DB707A" w:rsidRDefault="00DB707A">
                                    <w:pPr>
                                      <w:pStyle w:val="EmptyCellLayoutStyle"/>
                                    </w:pPr>
                                  </w:p>
                                </w:tc>
                                <w:tc>
                                  <w:tcPr>
                                    <w:tcW w:w="324" w:type="dxa"/>
                                  </w:tcPr>
                                  <w:p w14:paraId="68F75D06" w14:textId="77777777" w:rsidR="00DB707A" w:rsidRDefault="00DB707A">
                                    <w:pPr>
                                      <w:pStyle w:val="EmptyCellLayoutStyle"/>
                                    </w:pPr>
                                  </w:p>
                                </w:tc>
                                <w:tc>
                                  <w:tcPr>
                                    <w:tcW w:w="597" w:type="dxa"/>
                                  </w:tcPr>
                                  <w:p w14:paraId="74B8AE8E" w14:textId="77777777" w:rsidR="00DB707A" w:rsidRDefault="00DB707A">
                                    <w:pPr>
                                      <w:pStyle w:val="EmptyCellLayoutStyle"/>
                                    </w:pPr>
                                  </w:p>
                                </w:tc>
                              </w:tr>
                              <w:tr w:rsidR="00F60F01" w14:paraId="38BAE458" w14:textId="77777777" w:rsidTr="00F60F01">
                                <w:trPr>
                                  <w:trHeight w:val="366"/>
                                </w:trPr>
                                <w:tc>
                                  <w:tcPr>
                                    <w:tcW w:w="382" w:type="dxa"/>
                                    <w:gridSpan w:val="3"/>
                                  </w:tcPr>
                                  <w:tbl>
                                    <w:tblPr>
                                      <w:tblW w:w="0" w:type="auto"/>
                                      <w:tblCellMar>
                                        <w:left w:w="0" w:type="dxa"/>
                                        <w:right w:w="0" w:type="dxa"/>
                                      </w:tblCellMar>
                                      <w:tblLook w:val="0000" w:firstRow="0" w:lastRow="0" w:firstColumn="0" w:lastColumn="0" w:noHBand="0" w:noVBand="0"/>
                                    </w:tblPr>
                                    <w:tblGrid>
                                      <w:gridCol w:w="9323"/>
                                    </w:tblGrid>
                                    <w:tr w:rsidR="00DB707A" w14:paraId="684EA63A"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B690E18" w14:textId="77777777" w:rsidR="00DB707A" w:rsidRDefault="00327D36">
                                          <w:r>
                                            <w:rPr>
                                              <w:rFonts w:ascii="Arial" w:eastAsia="Arial" w:hAnsi="Arial"/>
                                              <w:b/>
                                              <w:color w:val="2DABE0"/>
                                              <w:sz w:val="28"/>
                                            </w:rPr>
                                            <w:t>Contributing Trust Fund</w:t>
                                          </w:r>
                                        </w:p>
                                      </w:tc>
                                    </w:tr>
                                  </w:tbl>
                                  <w:p w14:paraId="2C4BF469" w14:textId="77777777" w:rsidR="00DB707A" w:rsidRDefault="00DB707A"/>
                                </w:tc>
                                <w:tc>
                                  <w:tcPr>
                                    <w:tcW w:w="597" w:type="dxa"/>
                                  </w:tcPr>
                                  <w:p w14:paraId="63907A90" w14:textId="77777777" w:rsidR="00DB707A" w:rsidRDefault="00DB707A">
                                    <w:pPr>
                                      <w:pStyle w:val="EmptyCellLayoutStyle"/>
                                    </w:pPr>
                                  </w:p>
                                </w:tc>
                              </w:tr>
                              <w:tr w:rsidR="00DB707A" w14:paraId="21D198CB" w14:textId="77777777">
                                <w:trPr>
                                  <w:trHeight w:val="38"/>
                                </w:trPr>
                                <w:tc>
                                  <w:tcPr>
                                    <w:tcW w:w="382" w:type="dxa"/>
                                  </w:tcPr>
                                  <w:p w14:paraId="74D6CB5F" w14:textId="77777777" w:rsidR="00DB707A" w:rsidRDefault="00DB707A">
                                    <w:pPr>
                                      <w:pStyle w:val="EmptyCellLayoutStyle"/>
                                    </w:pPr>
                                  </w:p>
                                </w:tc>
                                <w:tc>
                                  <w:tcPr>
                                    <w:tcW w:w="8617" w:type="dxa"/>
                                  </w:tcPr>
                                  <w:p w14:paraId="6F44FFAF" w14:textId="77777777" w:rsidR="00DB707A" w:rsidRDefault="00DB707A">
                                    <w:pPr>
                                      <w:pStyle w:val="EmptyCellLayoutStyle"/>
                                    </w:pPr>
                                  </w:p>
                                </w:tc>
                                <w:tc>
                                  <w:tcPr>
                                    <w:tcW w:w="324" w:type="dxa"/>
                                  </w:tcPr>
                                  <w:p w14:paraId="4511C64C" w14:textId="77777777" w:rsidR="00DB707A" w:rsidRDefault="00DB707A">
                                    <w:pPr>
                                      <w:pStyle w:val="EmptyCellLayoutStyle"/>
                                    </w:pPr>
                                  </w:p>
                                </w:tc>
                                <w:tc>
                                  <w:tcPr>
                                    <w:tcW w:w="597" w:type="dxa"/>
                                  </w:tcPr>
                                  <w:p w14:paraId="55F136D6" w14:textId="77777777" w:rsidR="00DB707A" w:rsidRDefault="00DB707A">
                                    <w:pPr>
                                      <w:pStyle w:val="EmptyCellLayoutStyle"/>
                                    </w:pPr>
                                  </w:p>
                                </w:tc>
                              </w:tr>
                              <w:tr w:rsidR="00DB707A" w14:paraId="50780A1A" w14:textId="77777777">
                                <w:trPr>
                                  <w:trHeight w:val="76"/>
                                </w:trPr>
                                <w:tc>
                                  <w:tcPr>
                                    <w:tcW w:w="382" w:type="dxa"/>
                                    <w:tcBorders>
                                      <w:top w:val="single" w:sz="15" w:space="0" w:color="2DABE0"/>
                                    </w:tcBorders>
                                  </w:tcPr>
                                  <w:p w14:paraId="00DF708D" w14:textId="77777777" w:rsidR="00DB707A" w:rsidRDefault="00DB707A">
                                    <w:pPr>
                                      <w:pStyle w:val="EmptyCellLayoutStyle"/>
                                    </w:pPr>
                                  </w:p>
                                </w:tc>
                                <w:tc>
                                  <w:tcPr>
                                    <w:tcW w:w="8617" w:type="dxa"/>
                                    <w:tcBorders>
                                      <w:top w:val="single" w:sz="15" w:space="0" w:color="2DABE0"/>
                                    </w:tcBorders>
                                  </w:tcPr>
                                  <w:p w14:paraId="16ED8BAB" w14:textId="77777777" w:rsidR="00DB707A" w:rsidRDefault="00DB707A">
                                    <w:pPr>
                                      <w:pStyle w:val="EmptyCellLayoutStyle"/>
                                    </w:pPr>
                                  </w:p>
                                </w:tc>
                                <w:tc>
                                  <w:tcPr>
                                    <w:tcW w:w="324" w:type="dxa"/>
                                    <w:tcBorders>
                                      <w:top w:val="single" w:sz="15" w:space="0" w:color="2DABE0"/>
                                    </w:tcBorders>
                                  </w:tcPr>
                                  <w:p w14:paraId="3213ECAD" w14:textId="77777777" w:rsidR="00DB707A" w:rsidRDefault="00DB707A">
                                    <w:pPr>
                                      <w:pStyle w:val="EmptyCellLayoutStyle"/>
                                    </w:pPr>
                                  </w:p>
                                </w:tc>
                                <w:tc>
                                  <w:tcPr>
                                    <w:tcW w:w="597" w:type="dxa"/>
                                  </w:tcPr>
                                  <w:p w14:paraId="416B67C0" w14:textId="77777777" w:rsidR="00DB707A" w:rsidRDefault="00DB707A">
                                    <w:pPr>
                                      <w:pStyle w:val="EmptyCellLayoutStyle"/>
                                    </w:pPr>
                                  </w:p>
                                </w:tc>
                              </w:tr>
                              <w:tr w:rsidR="00DB707A" w14:paraId="59BC790A" w14:textId="77777777">
                                <w:tc>
                                  <w:tcPr>
                                    <w:tcW w:w="382" w:type="dxa"/>
                                  </w:tcPr>
                                  <w:p w14:paraId="28286568" w14:textId="77777777" w:rsidR="00DB707A" w:rsidRDefault="00DB707A">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DB707A" w14:paraId="2D748A9F" w14:textId="77777777">
                                      <w:trPr>
                                        <w:trHeight w:val="999"/>
                                      </w:trPr>
                                      <w:tc>
                                        <w:tcPr>
                                          <w:tcW w:w="1644" w:type="dxa"/>
                                          <w:tcBorders>
                                            <w:top w:val="nil"/>
                                            <w:left w:val="nil"/>
                                            <w:bottom w:val="nil"/>
                                            <w:right w:val="nil"/>
                                          </w:tcBorders>
                                          <w:tcMar>
                                            <w:top w:w="0" w:type="dxa"/>
                                            <w:left w:w="0" w:type="dxa"/>
                                            <w:bottom w:w="0" w:type="dxa"/>
                                            <w:right w:w="0" w:type="dxa"/>
                                          </w:tcMar>
                                        </w:tcPr>
                                        <w:p w14:paraId="30C71814" w14:textId="77777777" w:rsidR="00DB707A" w:rsidRDefault="00327D36">
                                          <w:r>
                                            <w:rPr>
                                              <w:noProof/>
                                            </w:rPr>
                                            <w:drawing>
                                              <wp:inline distT="0" distB="0" distL="0" distR="0" wp14:anchorId="0CE9C9B1" wp14:editId="7FEB448B">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0F3942D" w14:textId="77777777" w:rsidR="00DB707A" w:rsidRDefault="00DB707A"/>
                                      </w:tc>
                                      <w:tc>
                                        <w:tcPr>
                                          <w:tcW w:w="1644" w:type="dxa"/>
                                        </w:tcPr>
                                        <w:p w14:paraId="7B88652D"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3A9E5F97" w14:textId="77777777" w:rsidR="00DB707A" w:rsidRDefault="00DB707A"/>
                                      </w:tc>
                                      <w:tc>
                                        <w:tcPr>
                                          <w:tcW w:w="1644" w:type="dxa"/>
                                        </w:tcPr>
                                        <w:p w14:paraId="68C60197"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0F37E09D" w14:textId="77777777" w:rsidR="00DB707A" w:rsidRDefault="00DB707A"/>
                                      </w:tc>
                                      <w:tc>
                                        <w:tcPr>
                                          <w:tcW w:w="1644" w:type="dxa"/>
                                        </w:tcPr>
                                        <w:p w14:paraId="6DB0A9F2" w14:textId="77777777" w:rsidR="00DB707A" w:rsidRDefault="00DB707A"/>
                                      </w:tc>
                                    </w:tr>
                                    <w:tr w:rsidR="00DB707A" w14:paraId="3C41FE8A" w14:textId="77777777">
                                      <w:trPr>
                                        <w:trHeight w:val="31"/>
                                      </w:trPr>
                                      <w:tc>
                                        <w:tcPr>
                                          <w:tcW w:w="1644" w:type="dxa"/>
                                          <w:tcBorders>
                                            <w:top w:val="nil"/>
                                            <w:left w:val="nil"/>
                                            <w:bottom w:val="nil"/>
                                            <w:right w:val="nil"/>
                                          </w:tcBorders>
                                          <w:tcMar>
                                            <w:top w:w="39" w:type="dxa"/>
                                            <w:left w:w="39" w:type="dxa"/>
                                            <w:bottom w:w="39" w:type="dxa"/>
                                            <w:right w:w="39" w:type="dxa"/>
                                          </w:tcMar>
                                        </w:tcPr>
                                        <w:p w14:paraId="6AF6CA34"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18B821EE"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6AFA76CF"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25ACCAC1"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70EB02C9" w14:textId="77777777" w:rsidR="00DB707A" w:rsidRDefault="00DB707A"/>
                                      </w:tc>
                                      <w:tc>
                                        <w:tcPr>
                                          <w:tcW w:w="680" w:type="dxa"/>
                                          <w:tcBorders>
                                            <w:top w:val="nil"/>
                                            <w:left w:val="nil"/>
                                            <w:bottom w:val="nil"/>
                                            <w:right w:val="nil"/>
                                          </w:tcBorders>
                                          <w:tcMar>
                                            <w:top w:w="39" w:type="dxa"/>
                                            <w:left w:w="39" w:type="dxa"/>
                                            <w:bottom w:w="39" w:type="dxa"/>
                                            <w:right w:w="39" w:type="dxa"/>
                                          </w:tcMar>
                                        </w:tcPr>
                                        <w:p w14:paraId="02D6CD76" w14:textId="77777777" w:rsidR="00DB707A" w:rsidRDefault="00DB707A"/>
                                      </w:tc>
                                      <w:tc>
                                        <w:tcPr>
                                          <w:tcW w:w="1644" w:type="dxa"/>
                                          <w:tcBorders>
                                            <w:top w:val="nil"/>
                                            <w:left w:val="nil"/>
                                            <w:bottom w:val="nil"/>
                                            <w:right w:val="nil"/>
                                          </w:tcBorders>
                                          <w:tcMar>
                                            <w:top w:w="39" w:type="dxa"/>
                                            <w:left w:w="39" w:type="dxa"/>
                                            <w:bottom w:w="39" w:type="dxa"/>
                                            <w:right w:w="39" w:type="dxa"/>
                                          </w:tcMar>
                                        </w:tcPr>
                                        <w:p w14:paraId="0594E5D6" w14:textId="77777777" w:rsidR="00DB707A" w:rsidRDefault="00DB707A"/>
                                      </w:tc>
                                    </w:tr>
                                  </w:tbl>
                                  <w:p w14:paraId="4ACEBCA7" w14:textId="77777777" w:rsidR="00DB707A" w:rsidRDefault="00DB707A"/>
                                </w:tc>
                                <w:tc>
                                  <w:tcPr>
                                    <w:tcW w:w="324" w:type="dxa"/>
                                  </w:tcPr>
                                  <w:p w14:paraId="78283CFD" w14:textId="77777777" w:rsidR="00DB707A" w:rsidRDefault="00DB707A">
                                    <w:pPr>
                                      <w:pStyle w:val="EmptyCellLayoutStyle"/>
                                    </w:pPr>
                                  </w:p>
                                </w:tc>
                                <w:tc>
                                  <w:tcPr>
                                    <w:tcW w:w="597" w:type="dxa"/>
                                  </w:tcPr>
                                  <w:p w14:paraId="3AB8AC73" w14:textId="77777777" w:rsidR="00DB707A" w:rsidRDefault="00DB707A">
                                    <w:pPr>
                                      <w:pStyle w:val="EmptyCellLayoutStyle"/>
                                    </w:pPr>
                                  </w:p>
                                </w:tc>
                              </w:tr>
                            </w:tbl>
                            <w:p w14:paraId="2E7C567E" w14:textId="77777777" w:rsidR="00DB707A" w:rsidRDefault="00DB707A"/>
                          </w:tc>
                          <w:tc>
                            <w:tcPr>
                              <w:tcW w:w="12" w:type="dxa"/>
                            </w:tcPr>
                            <w:p w14:paraId="403D12F7" w14:textId="77777777" w:rsidR="00DB707A" w:rsidRDefault="00DB707A">
                              <w:pPr>
                                <w:pStyle w:val="EmptyCellLayoutStyle"/>
                              </w:pPr>
                            </w:p>
                          </w:tc>
                        </w:tr>
                      </w:tbl>
                      <w:p w14:paraId="58425296" w14:textId="77777777" w:rsidR="00DB707A" w:rsidRDefault="00DB707A"/>
                    </w:tc>
                    <w:tc>
                      <w:tcPr>
                        <w:tcW w:w="853" w:type="dxa"/>
                      </w:tcPr>
                      <w:p w14:paraId="03673B1C" w14:textId="77777777" w:rsidR="00DB707A" w:rsidRDefault="00DB707A">
                        <w:pPr>
                          <w:pStyle w:val="EmptyCellLayoutStyle"/>
                        </w:pPr>
                      </w:p>
                    </w:tc>
                  </w:tr>
                </w:tbl>
                <w:p w14:paraId="5AAC6CEC" w14:textId="77777777" w:rsidR="00DB707A" w:rsidRDefault="00DB707A"/>
              </w:tc>
            </w:tr>
          </w:tbl>
          <w:p w14:paraId="379F8109" w14:textId="77777777" w:rsidR="00DB707A" w:rsidRDefault="00DB707A"/>
        </w:tc>
      </w:tr>
      <w:tr w:rsidR="00DB707A" w14:paraId="6CA7B744" w14:textId="77777777">
        <w:trPr>
          <w:trHeight w:val="20"/>
        </w:trPr>
        <w:tc>
          <w:tcPr>
            <w:tcW w:w="11905" w:type="dxa"/>
          </w:tcPr>
          <w:p w14:paraId="39758623" w14:textId="77777777" w:rsidR="00DB707A" w:rsidRDefault="00DB707A">
            <w:pPr>
              <w:pStyle w:val="EmptyCellLayoutStyle"/>
            </w:pPr>
          </w:p>
        </w:tc>
      </w:tr>
    </w:tbl>
    <w:p w14:paraId="792EA1A3" w14:textId="77777777" w:rsidR="00DB707A" w:rsidRDefault="00DB707A"/>
    <w:sectPr w:rsidR="00DB707A">
      <w:headerReference w:type="default" r:id="rId22"/>
      <w:footerReference w:type="default" r:id="rId23"/>
      <w:headerReference w:type="first" r:id="rId24"/>
      <w:footerReference w:type="first" r:id="rId25"/>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584DB" w14:textId="77777777" w:rsidR="00957858" w:rsidRDefault="00957858">
      <w:r>
        <w:separator/>
      </w:r>
    </w:p>
  </w:endnote>
  <w:endnote w:type="continuationSeparator" w:id="0">
    <w:p w14:paraId="61A40D9E" w14:textId="77777777" w:rsidR="00957858" w:rsidRDefault="00957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56"/>
      <w:gridCol w:w="1440"/>
      <w:gridCol w:w="5509"/>
    </w:tblGrid>
    <w:tr w:rsidR="00DB707A" w14:paraId="27F56D16" w14:textId="77777777">
      <w:tc>
        <w:tcPr>
          <w:tcW w:w="4956" w:type="dxa"/>
        </w:tcPr>
        <w:p w14:paraId="26928656" w14:textId="77777777" w:rsidR="00DB707A" w:rsidRDefault="00DB707A">
          <w:pPr>
            <w:pStyle w:val="EmptyCellLayoutStyle"/>
          </w:pPr>
        </w:p>
      </w:tc>
      <w:tc>
        <w:tcPr>
          <w:tcW w:w="1440" w:type="dxa"/>
        </w:tcPr>
        <w:p w14:paraId="5E38513B" w14:textId="77777777" w:rsidR="00DB707A" w:rsidRDefault="00DB707A">
          <w:pPr>
            <w:pStyle w:val="EmptyCellLayoutStyle"/>
          </w:pPr>
        </w:p>
      </w:tc>
      <w:tc>
        <w:tcPr>
          <w:tcW w:w="5509" w:type="dxa"/>
        </w:tcPr>
        <w:p w14:paraId="319122EB" w14:textId="77777777" w:rsidR="00DB707A" w:rsidRDefault="00DB707A">
          <w:pPr>
            <w:pStyle w:val="EmptyCellLayoutStyle"/>
          </w:pPr>
        </w:p>
      </w:tc>
    </w:tr>
    <w:tr w:rsidR="00DB707A" w14:paraId="39FB2462" w14:textId="77777777">
      <w:tc>
        <w:tcPr>
          <w:tcW w:w="4956" w:type="dxa"/>
        </w:tcPr>
        <w:p w14:paraId="0D66A50F" w14:textId="77777777" w:rsidR="00DB707A" w:rsidRDefault="00DB707A">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DB707A" w14:paraId="11B058BA" w14:textId="77777777">
            <w:trPr>
              <w:trHeight w:val="282"/>
            </w:trPr>
            <w:tc>
              <w:tcPr>
                <w:tcW w:w="1440" w:type="dxa"/>
                <w:tcBorders>
                  <w:top w:val="nil"/>
                  <w:left w:val="nil"/>
                  <w:bottom w:val="nil"/>
                  <w:right w:val="nil"/>
                </w:tcBorders>
                <w:tcMar>
                  <w:top w:w="39" w:type="dxa"/>
                  <w:left w:w="39" w:type="dxa"/>
                  <w:bottom w:w="39" w:type="dxa"/>
                  <w:right w:w="39" w:type="dxa"/>
                </w:tcMar>
              </w:tcPr>
              <w:p w14:paraId="35D6EF8A" w14:textId="77777777" w:rsidR="00DB707A" w:rsidRDefault="00327D36">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5489802" w14:textId="77777777" w:rsidR="00DB707A" w:rsidRDefault="00DB707A"/>
      </w:tc>
      <w:tc>
        <w:tcPr>
          <w:tcW w:w="5509" w:type="dxa"/>
        </w:tcPr>
        <w:p w14:paraId="3CFC66A9" w14:textId="77777777" w:rsidR="00DB707A" w:rsidRDefault="00DB707A">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3723" w14:textId="77777777" w:rsidR="00DB707A" w:rsidRDefault="00DB707A">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DBCD0" w14:textId="77777777" w:rsidR="00957858" w:rsidRDefault="00957858">
      <w:r>
        <w:separator/>
      </w:r>
    </w:p>
  </w:footnote>
  <w:footnote w:type="continuationSeparator" w:id="0">
    <w:p w14:paraId="246FDA94" w14:textId="77777777" w:rsidR="00957858" w:rsidRDefault="00957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52"/>
      <w:gridCol w:w="2376"/>
      <w:gridCol w:w="3426"/>
      <w:gridCol w:w="6"/>
      <w:gridCol w:w="3951"/>
      <w:gridCol w:w="997"/>
    </w:tblGrid>
    <w:tr w:rsidR="00DB707A" w14:paraId="2A520B07" w14:textId="77777777">
      <w:tc>
        <w:tcPr>
          <w:tcW w:w="1152" w:type="dxa"/>
        </w:tcPr>
        <w:p w14:paraId="77501186" w14:textId="77777777" w:rsidR="00DB707A" w:rsidRDefault="00DB707A">
          <w:pPr>
            <w:pStyle w:val="EmptyCellLayoutStyle"/>
          </w:pPr>
        </w:p>
      </w:tc>
      <w:tc>
        <w:tcPr>
          <w:tcW w:w="2376" w:type="dxa"/>
        </w:tcPr>
        <w:p w14:paraId="55BD47A7" w14:textId="77777777" w:rsidR="00DB707A" w:rsidRDefault="00DB707A">
          <w:pPr>
            <w:pStyle w:val="EmptyCellLayoutStyle"/>
          </w:pPr>
        </w:p>
      </w:tc>
      <w:tc>
        <w:tcPr>
          <w:tcW w:w="3427" w:type="dxa"/>
        </w:tcPr>
        <w:p w14:paraId="5972A2D0" w14:textId="77777777" w:rsidR="00DB707A" w:rsidRDefault="00DB707A">
          <w:pPr>
            <w:pStyle w:val="EmptyCellLayoutStyle"/>
          </w:pPr>
        </w:p>
      </w:tc>
      <w:tc>
        <w:tcPr>
          <w:tcW w:w="0" w:type="dxa"/>
        </w:tcPr>
        <w:p w14:paraId="1DDCFAE7" w14:textId="77777777" w:rsidR="00DB707A" w:rsidRDefault="00DB707A">
          <w:pPr>
            <w:pStyle w:val="EmptyCellLayoutStyle"/>
          </w:pPr>
        </w:p>
      </w:tc>
      <w:tc>
        <w:tcPr>
          <w:tcW w:w="3952" w:type="dxa"/>
        </w:tcPr>
        <w:p w14:paraId="419234A1" w14:textId="77777777" w:rsidR="00DB707A" w:rsidRDefault="00DB707A">
          <w:pPr>
            <w:pStyle w:val="EmptyCellLayoutStyle"/>
          </w:pPr>
        </w:p>
      </w:tc>
      <w:tc>
        <w:tcPr>
          <w:tcW w:w="997" w:type="dxa"/>
        </w:tcPr>
        <w:p w14:paraId="20F9CD9F" w14:textId="77777777" w:rsidR="00DB707A" w:rsidRDefault="00DB707A">
          <w:pPr>
            <w:pStyle w:val="EmptyCellLayoutStyle"/>
          </w:pPr>
        </w:p>
      </w:tc>
    </w:tr>
    <w:tr w:rsidR="00DB707A" w14:paraId="5C45589E" w14:textId="77777777">
      <w:tc>
        <w:tcPr>
          <w:tcW w:w="1152" w:type="dxa"/>
        </w:tcPr>
        <w:p w14:paraId="287DE336" w14:textId="77777777" w:rsidR="00DB707A" w:rsidRDefault="00DB707A">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00825607" w14:textId="77777777" w:rsidR="00DB707A" w:rsidRDefault="00327D36">
          <w:r>
            <w:rPr>
              <w:noProof/>
            </w:rPr>
            <w:drawing>
              <wp:inline distT="0" distB="0" distL="0" distR="0" wp14:anchorId="4BB35B90" wp14:editId="3ACC7D3A">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232B01FE" w14:textId="77777777" w:rsidR="00DB707A" w:rsidRDefault="00DB707A">
          <w:pPr>
            <w:pStyle w:val="EmptyCellLayoutStyle"/>
          </w:pPr>
        </w:p>
      </w:tc>
      <w:tc>
        <w:tcPr>
          <w:tcW w:w="0" w:type="dxa"/>
        </w:tcPr>
        <w:p w14:paraId="43F830A3" w14:textId="77777777" w:rsidR="00DB707A" w:rsidRDefault="00DB707A">
          <w:pPr>
            <w:pStyle w:val="EmptyCellLayoutStyle"/>
          </w:pPr>
        </w:p>
      </w:tc>
      <w:tc>
        <w:tcPr>
          <w:tcW w:w="3952" w:type="dxa"/>
        </w:tcPr>
        <w:p w14:paraId="236EA782" w14:textId="77777777" w:rsidR="00DB707A" w:rsidRDefault="00DB707A">
          <w:pPr>
            <w:pStyle w:val="EmptyCellLayoutStyle"/>
          </w:pPr>
        </w:p>
      </w:tc>
      <w:tc>
        <w:tcPr>
          <w:tcW w:w="997" w:type="dxa"/>
        </w:tcPr>
        <w:p w14:paraId="671CF08E" w14:textId="77777777" w:rsidR="00DB707A" w:rsidRDefault="00DB707A">
          <w:pPr>
            <w:pStyle w:val="EmptyCellLayoutStyle"/>
          </w:pPr>
        </w:p>
      </w:tc>
    </w:tr>
    <w:tr w:rsidR="00DB707A" w14:paraId="2B8C8CE6" w14:textId="77777777">
      <w:tc>
        <w:tcPr>
          <w:tcW w:w="1152" w:type="dxa"/>
        </w:tcPr>
        <w:p w14:paraId="6B6587DA" w14:textId="77777777" w:rsidR="00DB707A" w:rsidRDefault="00DB707A">
          <w:pPr>
            <w:pStyle w:val="EmptyCellLayoutStyle"/>
          </w:pPr>
        </w:p>
      </w:tc>
      <w:tc>
        <w:tcPr>
          <w:tcW w:w="2376" w:type="dxa"/>
          <w:vMerge/>
        </w:tcPr>
        <w:p w14:paraId="3119A9F6" w14:textId="77777777" w:rsidR="00DB707A" w:rsidRDefault="00DB707A">
          <w:pPr>
            <w:pStyle w:val="EmptyCellLayoutStyle"/>
          </w:pPr>
        </w:p>
      </w:tc>
      <w:tc>
        <w:tcPr>
          <w:tcW w:w="3427" w:type="dxa"/>
        </w:tcPr>
        <w:p w14:paraId="409A0E45" w14:textId="77777777" w:rsidR="00DB707A" w:rsidRDefault="00DB707A">
          <w:pPr>
            <w:pStyle w:val="EmptyCellLayoutStyle"/>
          </w:pPr>
        </w:p>
      </w:tc>
      <w:tc>
        <w:tcPr>
          <w:tcW w:w="0" w:type="dxa"/>
        </w:tcPr>
        <w:p w14:paraId="712246FA" w14:textId="77777777" w:rsidR="00DB707A" w:rsidRDefault="00DB707A">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1"/>
          </w:tblGrid>
          <w:tr w:rsidR="00DB707A" w14:paraId="5575EAFF" w14:textId="77777777">
            <w:trPr>
              <w:trHeight w:val="174"/>
            </w:trPr>
            <w:tc>
              <w:tcPr>
                <w:tcW w:w="3952" w:type="dxa"/>
                <w:tcBorders>
                  <w:top w:val="nil"/>
                  <w:left w:val="nil"/>
                  <w:bottom w:val="nil"/>
                  <w:right w:val="nil"/>
                </w:tcBorders>
                <w:tcMar>
                  <w:top w:w="39" w:type="dxa"/>
                  <w:left w:w="39" w:type="dxa"/>
                  <w:bottom w:w="39" w:type="dxa"/>
                  <w:right w:w="39" w:type="dxa"/>
                </w:tcMar>
              </w:tcPr>
              <w:p w14:paraId="4B09E3D3" w14:textId="77777777" w:rsidR="00DB707A" w:rsidRDefault="00327D36">
                <w:pPr>
                  <w:jc w:val="right"/>
                </w:pPr>
                <w:r>
                  <w:rPr>
                    <w:rFonts w:ascii="Segoe UI" w:eastAsia="Segoe UI" w:hAnsi="Segoe UI"/>
                    <w:color w:val="2DABE0"/>
                    <w:sz w:val="15"/>
                  </w:rPr>
                  <w:t>Maldives One UN Fund</w:t>
                </w:r>
              </w:p>
            </w:tc>
          </w:tr>
        </w:tbl>
        <w:p w14:paraId="27C50E35" w14:textId="77777777" w:rsidR="00DB707A" w:rsidRDefault="00DB707A"/>
      </w:tc>
      <w:tc>
        <w:tcPr>
          <w:tcW w:w="997" w:type="dxa"/>
        </w:tcPr>
        <w:p w14:paraId="4DBECB5D" w14:textId="77777777" w:rsidR="00DB707A" w:rsidRDefault="00DB707A">
          <w:pPr>
            <w:pStyle w:val="EmptyCellLayoutStyle"/>
          </w:pPr>
        </w:p>
      </w:tc>
    </w:tr>
    <w:tr w:rsidR="00DB707A" w14:paraId="711E434B" w14:textId="77777777">
      <w:tc>
        <w:tcPr>
          <w:tcW w:w="1152" w:type="dxa"/>
        </w:tcPr>
        <w:p w14:paraId="4A060C6D" w14:textId="77777777" w:rsidR="00DB707A" w:rsidRDefault="00DB707A">
          <w:pPr>
            <w:pStyle w:val="EmptyCellLayoutStyle"/>
          </w:pPr>
        </w:p>
      </w:tc>
      <w:tc>
        <w:tcPr>
          <w:tcW w:w="2376" w:type="dxa"/>
          <w:vMerge/>
        </w:tcPr>
        <w:p w14:paraId="65178644" w14:textId="77777777" w:rsidR="00DB707A" w:rsidRDefault="00DB707A">
          <w:pPr>
            <w:pStyle w:val="EmptyCellLayoutStyle"/>
          </w:pPr>
        </w:p>
      </w:tc>
      <w:tc>
        <w:tcPr>
          <w:tcW w:w="3427" w:type="dxa"/>
        </w:tcPr>
        <w:p w14:paraId="5286C248" w14:textId="77777777" w:rsidR="00DB707A" w:rsidRDefault="00DB707A">
          <w:pPr>
            <w:pStyle w:val="EmptyCellLayoutStyle"/>
          </w:pPr>
        </w:p>
      </w:tc>
      <w:tc>
        <w:tcPr>
          <w:tcW w:w="0" w:type="dxa"/>
        </w:tcPr>
        <w:p w14:paraId="16D82D5C" w14:textId="77777777" w:rsidR="00DB707A" w:rsidRDefault="00DB707A">
          <w:pPr>
            <w:pStyle w:val="EmptyCellLayoutStyle"/>
          </w:pPr>
        </w:p>
      </w:tc>
      <w:tc>
        <w:tcPr>
          <w:tcW w:w="3952" w:type="dxa"/>
        </w:tcPr>
        <w:p w14:paraId="7E50D6CB" w14:textId="77777777" w:rsidR="00DB707A" w:rsidRDefault="00DB707A">
          <w:pPr>
            <w:pStyle w:val="EmptyCellLayoutStyle"/>
          </w:pPr>
        </w:p>
      </w:tc>
      <w:tc>
        <w:tcPr>
          <w:tcW w:w="997" w:type="dxa"/>
        </w:tcPr>
        <w:p w14:paraId="7E4D28AC" w14:textId="77777777" w:rsidR="00DB707A" w:rsidRDefault="00DB707A">
          <w:pPr>
            <w:pStyle w:val="EmptyCellLayoutStyle"/>
          </w:pPr>
        </w:p>
      </w:tc>
    </w:tr>
    <w:tr w:rsidR="00F60F01" w14:paraId="171E6B13" w14:textId="77777777" w:rsidTr="00F60F01">
      <w:tc>
        <w:tcPr>
          <w:tcW w:w="1152" w:type="dxa"/>
        </w:tcPr>
        <w:p w14:paraId="31089B58" w14:textId="77777777" w:rsidR="00DB707A" w:rsidRDefault="00DB707A">
          <w:pPr>
            <w:pStyle w:val="EmptyCellLayoutStyle"/>
          </w:pPr>
        </w:p>
      </w:tc>
      <w:tc>
        <w:tcPr>
          <w:tcW w:w="2376" w:type="dxa"/>
          <w:vMerge/>
        </w:tcPr>
        <w:p w14:paraId="323C45A1" w14:textId="77777777" w:rsidR="00DB707A" w:rsidRDefault="00DB707A">
          <w:pPr>
            <w:pStyle w:val="EmptyCellLayoutStyle"/>
          </w:pPr>
        </w:p>
      </w:tc>
      <w:tc>
        <w:tcPr>
          <w:tcW w:w="3427" w:type="dxa"/>
        </w:tcPr>
        <w:p w14:paraId="4D47EFFA" w14:textId="77777777" w:rsidR="00DB707A" w:rsidRDefault="00DB707A">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DB707A" w14:paraId="11097BBD"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BCE3664" w14:textId="77777777" w:rsidR="00DB707A" w:rsidRDefault="00327D36">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33DCBA3B" w14:textId="77777777" w:rsidR="00DB707A" w:rsidRDefault="00DB707A"/>
      </w:tc>
      <w:tc>
        <w:tcPr>
          <w:tcW w:w="997" w:type="dxa"/>
        </w:tcPr>
        <w:p w14:paraId="1EAABCEC" w14:textId="77777777" w:rsidR="00DB707A" w:rsidRDefault="00DB707A">
          <w:pPr>
            <w:pStyle w:val="EmptyCellLayoutStyle"/>
          </w:pPr>
        </w:p>
      </w:tc>
    </w:tr>
    <w:tr w:rsidR="00DB707A" w14:paraId="1D8573C3" w14:textId="77777777">
      <w:tc>
        <w:tcPr>
          <w:tcW w:w="1152" w:type="dxa"/>
        </w:tcPr>
        <w:p w14:paraId="04FE7A5E" w14:textId="77777777" w:rsidR="00DB707A" w:rsidRDefault="00DB707A">
          <w:pPr>
            <w:pStyle w:val="EmptyCellLayoutStyle"/>
          </w:pPr>
        </w:p>
      </w:tc>
      <w:tc>
        <w:tcPr>
          <w:tcW w:w="2376" w:type="dxa"/>
          <w:vMerge/>
        </w:tcPr>
        <w:p w14:paraId="31A9200C" w14:textId="77777777" w:rsidR="00DB707A" w:rsidRDefault="00DB707A">
          <w:pPr>
            <w:pStyle w:val="EmptyCellLayoutStyle"/>
          </w:pPr>
        </w:p>
      </w:tc>
      <w:tc>
        <w:tcPr>
          <w:tcW w:w="3427" w:type="dxa"/>
        </w:tcPr>
        <w:p w14:paraId="403F332B" w14:textId="77777777" w:rsidR="00DB707A" w:rsidRDefault="00DB707A">
          <w:pPr>
            <w:pStyle w:val="EmptyCellLayoutStyle"/>
          </w:pPr>
        </w:p>
      </w:tc>
      <w:tc>
        <w:tcPr>
          <w:tcW w:w="0" w:type="dxa"/>
        </w:tcPr>
        <w:p w14:paraId="539AC50C" w14:textId="77777777" w:rsidR="00DB707A" w:rsidRDefault="00DB707A">
          <w:pPr>
            <w:pStyle w:val="EmptyCellLayoutStyle"/>
          </w:pPr>
        </w:p>
      </w:tc>
      <w:tc>
        <w:tcPr>
          <w:tcW w:w="3952" w:type="dxa"/>
        </w:tcPr>
        <w:p w14:paraId="738641AF" w14:textId="77777777" w:rsidR="00DB707A" w:rsidRDefault="00DB707A">
          <w:pPr>
            <w:pStyle w:val="EmptyCellLayoutStyle"/>
          </w:pPr>
        </w:p>
      </w:tc>
      <w:tc>
        <w:tcPr>
          <w:tcW w:w="997" w:type="dxa"/>
        </w:tcPr>
        <w:p w14:paraId="0092DF19" w14:textId="77777777" w:rsidR="00DB707A" w:rsidRDefault="00DB707A">
          <w:pPr>
            <w:pStyle w:val="EmptyCellLayoutStyle"/>
          </w:pPr>
        </w:p>
      </w:tc>
    </w:tr>
    <w:tr w:rsidR="00DB707A" w14:paraId="41DCB305" w14:textId="77777777">
      <w:tc>
        <w:tcPr>
          <w:tcW w:w="1152" w:type="dxa"/>
        </w:tcPr>
        <w:p w14:paraId="23B6C3BA" w14:textId="77777777" w:rsidR="00DB707A" w:rsidRDefault="00DB707A">
          <w:pPr>
            <w:pStyle w:val="EmptyCellLayoutStyle"/>
          </w:pPr>
        </w:p>
      </w:tc>
      <w:tc>
        <w:tcPr>
          <w:tcW w:w="2376" w:type="dxa"/>
        </w:tcPr>
        <w:p w14:paraId="357F8B47" w14:textId="77777777" w:rsidR="00DB707A" w:rsidRDefault="00DB707A">
          <w:pPr>
            <w:pStyle w:val="EmptyCellLayoutStyle"/>
          </w:pPr>
        </w:p>
      </w:tc>
      <w:tc>
        <w:tcPr>
          <w:tcW w:w="3427" w:type="dxa"/>
        </w:tcPr>
        <w:p w14:paraId="790EF6AC" w14:textId="77777777" w:rsidR="00DB707A" w:rsidRDefault="00DB707A">
          <w:pPr>
            <w:pStyle w:val="EmptyCellLayoutStyle"/>
          </w:pPr>
        </w:p>
      </w:tc>
      <w:tc>
        <w:tcPr>
          <w:tcW w:w="0" w:type="dxa"/>
        </w:tcPr>
        <w:p w14:paraId="4E1A1EC4" w14:textId="77777777" w:rsidR="00DB707A" w:rsidRDefault="00DB707A">
          <w:pPr>
            <w:pStyle w:val="EmptyCellLayoutStyle"/>
          </w:pPr>
        </w:p>
      </w:tc>
      <w:tc>
        <w:tcPr>
          <w:tcW w:w="3952" w:type="dxa"/>
        </w:tcPr>
        <w:p w14:paraId="5B1B2FD3" w14:textId="77777777" w:rsidR="00DB707A" w:rsidRDefault="00DB707A">
          <w:pPr>
            <w:pStyle w:val="EmptyCellLayoutStyle"/>
          </w:pPr>
        </w:p>
      </w:tc>
      <w:tc>
        <w:tcPr>
          <w:tcW w:w="997" w:type="dxa"/>
        </w:tcPr>
        <w:p w14:paraId="3D069DB3" w14:textId="77777777" w:rsidR="00DB707A" w:rsidRDefault="00DB707A">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3255" w14:textId="77777777" w:rsidR="00DB707A" w:rsidRDefault="00DB707A">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013021858">
    <w:abstractNumId w:val="0"/>
  </w:num>
  <w:num w:numId="2" w16cid:durableId="1088581847">
    <w:abstractNumId w:val="1"/>
  </w:num>
  <w:num w:numId="3" w16cid:durableId="1594781145">
    <w:abstractNumId w:val="2"/>
  </w:num>
  <w:num w:numId="4" w16cid:durableId="2123110897">
    <w:abstractNumId w:val="3"/>
  </w:num>
  <w:num w:numId="5" w16cid:durableId="1549411665">
    <w:abstractNumId w:val="4"/>
  </w:num>
  <w:num w:numId="6" w16cid:durableId="122115144">
    <w:abstractNumId w:val="5"/>
  </w:num>
  <w:num w:numId="7" w16cid:durableId="1597322770">
    <w:abstractNumId w:val="6"/>
  </w:num>
  <w:num w:numId="8" w16cid:durableId="662126356">
    <w:abstractNumId w:val="7"/>
  </w:num>
  <w:num w:numId="9" w16cid:durableId="1727142884">
    <w:abstractNumId w:val="8"/>
  </w:num>
  <w:num w:numId="10" w16cid:durableId="117797857">
    <w:abstractNumId w:val="9"/>
  </w:num>
  <w:num w:numId="11" w16cid:durableId="743063206">
    <w:abstractNumId w:val="10"/>
  </w:num>
  <w:num w:numId="12" w16cid:durableId="1429236780">
    <w:abstractNumId w:val="11"/>
  </w:num>
  <w:num w:numId="13" w16cid:durableId="40130229">
    <w:abstractNumId w:val="12"/>
  </w:num>
  <w:num w:numId="14" w16cid:durableId="1750498232">
    <w:abstractNumId w:val="13"/>
  </w:num>
  <w:num w:numId="15" w16cid:durableId="1029454033">
    <w:abstractNumId w:val="14"/>
  </w:num>
  <w:num w:numId="16" w16cid:durableId="1388412874">
    <w:abstractNumId w:val="15"/>
  </w:num>
  <w:num w:numId="17" w16cid:durableId="1408376614">
    <w:abstractNumId w:val="16"/>
  </w:num>
  <w:num w:numId="18" w16cid:durableId="930088413">
    <w:abstractNumId w:val="17"/>
  </w:num>
  <w:num w:numId="19" w16cid:durableId="1029988840">
    <w:abstractNumId w:val="18"/>
  </w:num>
  <w:num w:numId="20" w16cid:durableId="1806774796">
    <w:abstractNumId w:val="19"/>
  </w:num>
  <w:num w:numId="21" w16cid:durableId="955868738">
    <w:abstractNumId w:val="20"/>
  </w:num>
  <w:num w:numId="22" w16cid:durableId="1808740146">
    <w:abstractNumId w:val="21"/>
  </w:num>
  <w:num w:numId="23" w16cid:durableId="1093085704">
    <w:abstractNumId w:val="22"/>
  </w:num>
  <w:num w:numId="24" w16cid:durableId="1574700822">
    <w:abstractNumId w:val="23"/>
  </w:num>
  <w:num w:numId="25" w16cid:durableId="1642349192">
    <w:abstractNumId w:val="24"/>
  </w:num>
  <w:num w:numId="26" w16cid:durableId="587734530">
    <w:abstractNumId w:val="25"/>
  </w:num>
  <w:num w:numId="27" w16cid:durableId="617494478">
    <w:abstractNumId w:val="26"/>
  </w:num>
  <w:num w:numId="28" w16cid:durableId="1611277725">
    <w:abstractNumId w:val="27"/>
  </w:num>
  <w:num w:numId="29" w16cid:durableId="1896088145">
    <w:abstractNumId w:val="28"/>
  </w:num>
  <w:num w:numId="30" w16cid:durableId="519782349">
    <w:abstractNumId w:val="29"/>
  </w:num>
  <w:num w:numId="31" w16cid:durableId="1118522676">
    <w:abstractNumId w:val="30"/>
  </w:num>
  <w:num w:numId="32" w16cid:durableId="175770026">
    <w:abstractNumId w:val="31"/>
  </w:num>
  <w:num w:numId="33" w16cid:durableId="929505270">
    <w:abstractNumId w:val="32"/>
  </w:num>
  <w:num w:numId="34" w16cid:durableId="243957584">
    <w:abstractNumId w:val="33"/>
  </w:num>
  <w:num w:numId="35" w16cid:durableId="657198343">
    <w:abstractNumId w:val="34"/>
  </w:num>
  <w:num w:numId="36" w16cid:durableId="1131480298">
    <w:abstractNumId w:val="35"/>
  </w:num>
  <w:num w:numId="37" w16cid:durableId="1156460502">
    <w:abstractNumId w:val="36"/>
  </w:num>
  <w:num w:numId="38" w16cid:durableId="129520772">
    <w:abstractNumId w:val="37"/>
  </w:num>
  <w:num w:numId="39" w16cid:durableId="372850785">
    <w:abstractNumId w:val="38"/>
  </w:num>
  <w:num w:numId="40" w16cid:durableId="1653215850">
    <w:abstractNumId w:val="39"/>
  </w:num>
  <w:num w:numId="41" w16cid:durableId="162781481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B707A"/>
    <w:rsid w:val="00327D36"/>
    <w:rsid w:val="00537DA0"/>
    <w:rsid w:val="008703F9"/>
    <w:rsid w:val="00957858"/>
    <w:rsid w:val="00D050EA"/>
    <w:rsid w:val="00DB707A"/>
    <w:rsid w:val="00F60F01"/>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0A280564"/>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mv100"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hyperlink" Target="https://beta.mptf.undp.org/fund/mv10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beta.mptf.undp.org/fund/mv100"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MPTF_00063</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36F1FC8F-ADD9-4F68-95CE-B2B291E2C8FD}"/>
</file>

<file path=customXml/itemProps2.xml><?xml version="1.0" encoding="utf-8"?>
<ds:datastoreItem xmlns:ds="http://schemas.openxmlformats.org/officeDocument/2006/customXml" ds:itemID="{7B67620F-F3A8-4CC4-88C4-CB47BF48854D}"/>
</file>

<file path=customXml/itemProps3.xml><?xml version="1.0" encoding="utf-8"?>
<ds:datastoreItem xmlns:ds="http://schemas.openxmlformats.org/officeDocument/2006/customXml" ds:itemID="{A415D38E-E64D-46F8-B4C1-F79F8080AEE0}"/>
</file>

<file path=docProps/app.xml><?xml version="1.0" encoding="utf-8"?>
<Properties xmlns="http://schemas.openxmlformats.org/officeDocument/2006/extended-properties" xmlns:vt="http://schemas.openxmlformats.org/officeDocument/2006/docPropsVTypes">
  <Template>Normal.dotm</Template>
  <TotalTime>0</TotalTime>
  <Pages>13</Pages>
  <Words>2461</Words>
  <Characters>14033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Consolidated Report DOA Operationally Closed</vt:lpstr>
    </vt:vector>
  </TitlesOfParts>
  <Company/>
  <LinksUpToDate>false</LinksUpToDate>
  <CharactersWithSpaces>16462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Maldives ONE Fund DOA Operationally Closed (3).docx</dc:title>
  <dc:creator>Bertha Ormeno</dc:creator>
  <dc:description/>
  <cp:lastModifiedBy>Bertha Ormeno</cp:lastModifiedBy>
  <cp:revision>2</cp:revision>
  <dcterms:created xsi:type="dcterms:W3CDTF">2022-05-29T01:22:00Z</dcterms:created>
  <dcterms:modified xsi:type="dcterms:W3CDTF">2022-05-29T01:22:00Z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