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3047ED" w14:paraId="1A40C01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736D44FE"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3047ED" w14:paraId="5BCA3E84" w14:textId="77777777">
                    <w:trPr>
                      <w:trHeight w:val="1831"/>
                    </w:trPr>
                    <w:tc>
                      <w:tcPr>
                        <w:tcW w:w="1136" w:type="dxa"/>
                      </w:tcPr>
                      <w:p w14:paraId="1CCAA22F" w14:textId="77777777" w:rsidR="003047ED" w:rsidRDefault="003047ED">
                        <w:pPr>
                          <w:pStyle w:val="EmptyCellLayoutStyle"/>
                        </w:pPr>
                      </w:p>
                    </w:tc>
                    <w:tc>
                      <w:tcPr>
                        <w:tcW w:w="708" w:type="dxa"/>
                      </w:tcPr>
                      <w:p w14:paraId="24BC9661" w14:textId="77777777" w:rsidR="003047ED" w:rsidRDefault="003047ED">
                        <w:pPr>
                          <w:pStyle w:val="EmptyCellLayoutStyle"/>
                        </w:pPr>
                      </w:p>
                    </w:tc>
                    <w:tc>
                      <w:tcPr>
                        <w:tcW w:w="1824" w:type="dxa"/>
                      </w:tcPr>
                      <w:p w14:paraId="71E1CEA4" w14:textId="77777777" w:rsidR="003047ED" w:rsidRDefault="003047ED">
                        <w:pPr>
                          <w:pStyle w:val="EmptyCellLayoutStyle"/>
                        </w:pPr>
                      </w:p>
                    </w:tc>
                    <w:tc>
                      <w:tcPr>
                        <w:tcW w:w="24" w:type="dxa"/>
                      </w:tcPr>
                      <w:p w14:paraId="7EC16DC0" w14:textId="77777777" w:rsidR="003047ED" w:rsidRDefault="003047ED">
                        <w:pPr>
                          <w:pStyle w:val="EmptyCellLayoutStyle"/>
                        </w:pPr>
                      </w:p>
                    </w:tc>
                    <w:tc>
                      <w:tcPr>
                        <w:tcW w:w="755" w:type="dxa"/>
                      </w:tcPr>
                      <w:p w14:paraId="5D9C4879" w14:textId="77777777" w:rsidR="003047ED" w:rsidRDefault="003047ED">
                        <w:pPr>
                          <w:pStyle w:val="EmptyCellLayoutStyle"/>
                        </w:pPr>
                      </w:p>
                    </w:tc>
                    <w:tc>
                      <w:tcPr>
                        <w:tcW w:w="3420" w:type="dxa"/>
                      </w:tcPr>
                      <w:p w14:paraId="4F952F2F" w14:textId="77777777" w:rsidR="003047ED" w:rsidRDefault="003047ED">
                        <w:pPr>
                          <w:pStyle w:val="EmptyCellLayoutStyle"/>
                        </w:pPr>
                      </w:p>
                    </w:tc>
                    <w:tc>
                      <w:tcPr>
                        <w:tcW w:w="341" w:type="dxa"/>
                      </w:tcPr>
                      <w:p w14:paraId="29400720" w14:textId="77777777" w:rsidR="003047ED" w:rsidRDefault="003047ED">
                        <w:pPr>
                          <w:pStyle w:val="EmptyCellLayoutStyle"/>
                        </w:pPr>
                      </w:p>
                    </w:tc>
                    <w:tc>
                      <w:tcPr>
                        <w:tcW w:w="306" w:type="dxa"/>
                      </w:tcPr>
                      <w:p w14:paraId="185E236E" w14:textId="77777777" w:rsidR="003047ED" w:rsidRDefault="003047ED">
                        <w:pPr>
                          <w:pStyle w:val="EmptyCellLayoutStyle"/>
                        </w:pPr>
                      </w:p>
                    </w:tc>
                    <w:tc>
                      <w:tcPr>
                        <w:tcW w:w="1679" w:type="dxa"/>
                      </w:tcPr>
                      <w:p w14:paraId="6E81ED67" w14:textId="77777777" w:rsidR="003047ED" w:rsidRDefault="003047ED">
                        <w:pPr>
                          <w:pStyle w:val="EmptyCellLayoutStyle"/>
                        </w:pPr>
                      </w:p>
                    </w:tc>
                    <w:tc>
                      <w:tcPr>
                        <w:tcW w:w="472" w:type="dxa"/>
                      </w:tcPr>
                      <w:p w14:paraId="097D7C56" w14:textId="77777777" w:rsidR="003047ED" w:rsidRDefault="003047ED">
                        <w:pPr>
                          <w:pStyle w:val="EmptyCellLayoutStyle"/>
                        </w:pPr>
                      </w:p>
                    </w:tc>
                    <w:tc>
                      <w:tcPr>
                        <w:tcW w:w="1236" w:type="dxa"/>
                      </w:tcPr>
                      <w:p w14:paraId="2E17A2B8" w14:textId="77777777" w:rsidR="003047ED" w:rsidRDefault="003047ED">
                        <w:pPr>
                          <w:pStyle w:val="EmptyCellLayoutStyle"/>
                        </w:pPr>
                      </w:p>
                    </w:tc>
                  </w:tr>
                  <w:tr w:rsidR="00636F46" w14:paraId="5ED24019" w14:textId="77777777" w:rsidTr="00636F46">
                    <w:trPr>
                      <w:trHeight w:val="1695"/>
                    </w:trPr>
                    <w:tc>
                      <w:tcPr>
                        <w:tcW w:w="1136" w:type="dxa"/>
                      </w:tcPr>
                      <w:p w14:paraId="78CD2757" w14:textId="77777777" w:rsidR="003047ED" w:rsidRDefault="003047ED">
                        <w:pPr>
                          <w:pStyle w:val="EmptyCellLayoutStyle"/>
                        </w:pPr>
                      </w:p>
                    </w:tc>
                    <w:tc>
                      <w:tcPr>
                        <w:tcW w:w="708" w:type="dxa"/>
                      </w:tcPr>
                      <w:p w14:paraId="716B2931" w14:textId="77777777" w:rsidR="003047ED" w:rsidRDefault="003047ED">
                        <w:pPr>
                          <w:pStyle w:val="EmptyCellLayoutStyle"/>
                        </w:pPr>
                      </w:p>
                    </w:tc>
                    <w:tc>
                      <w:tcPr>
                        <w:tcW w:w="1824" w:type="dxa"/>
                      </w:tcPr>
                      <w:p w14:paraId="37182EEB" w14:textId="77777777" w:rsidR="003047ED" w:rsidRDefault="003047ED">
                        <w:pPr>
                          <w:pStyle w:val="EmptyCellLayoutStyle"/>
                        </w:pPr>
                      </w:p>
                    </w:tc>
                    <w:tc>
                      <w:tcPr>
                        <w:tcW w:w="24" w:type="dxa"/>
                      </w:tcPr>
                      <w:p w14:paraId="35CCB96D" w14:textId="77777777" w:rsidR="003047ED" w:rsidRDefault="003047ED">
                        <w:pPr>
                          <w:pStyle w:val="EmptyCellLayoutStyle"/>
                        </w:pPr>
                      </w:p>
                    </w:tc>
                    <w:tc>
                      <w:tcPr>
                        <w:tcW w:w="755" w:type="dxa"/>
                        <w:gridSpan w:val="3"/>
                        <w:tcBorders>
                          <w:top w:val="nil"/>
                          <w:left w:val="nil"/>
                          <w:bottom w:val="nil"/>
                        </w:tcBorders>
                        <w:tcMar>
                          <w:top w:w="0" w:type="dxa"/>
                          <w:left w:w="0" w:type="dxa"/>
                          <w:bottom w:w="0" w:type="dxa"/>
                          <w:right w:w="0" w:type="dxa"/>
                        </w:tcMar>
                      </w:tcPr>
                      <w:p w14:paraId="09F24C17" w14:textId="77777777" w:rsidR="003047ED" w:rsidRDefault="00A235DA" w:rsidP="00636F46">
                        <w:pPr>
                          <w:ind w:left="1440"/>
                        </w:pPr>
                        <w:r>
                          <w:rPr>
                            <w:noProof/>
                          </w:rPr>
                          <w:drawing>
                            <wp:inline distT="0" distB="0" distL="0" distR="0" wp14:anchorId="47067895" wp14:editId="5E4CD12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2F5DB864" w14:textId="77777777" w:rsidR="003047ED" w:rsidRDefault="003047ED">
                        <w:pPr>
                          <w:pStyle w:val="EmptyCellLayoutStyle"/>
                        </w:pPr>
                      </w:p>
                    </w:tc>
                    <w:tc>
                      <w:tcPr>
                        <w:tcW w:w="1679" w:type="dxa"/>
                      </w:tcPr>
                      <w:p w14:paraId="3977AA59" w14:textId="77777777" w:rsidR="003047ED" w:rsidRDefault="003047ED">
                        <w:pPr>
                          <w:pStyle w:val="EmptyCellLayoutStyle"/>
                        </w:pPr>
                      </w:p>
                    </w:tc>
                    <w:tc>
                      <w:tcPr>
                        <w:tcW w:w="472" w:type="dxa"/>
                      </w:tcPr>
                      <w:p w14:paraId="3ECEDFE4" w14:textId="77777777" w:rsidR="003047ED" w:rsidRDefault="003047ED">
                        <w:pPr>
                          <w:pStyle w:val="EmptyCellLayoutStyle"/>
                        </w:pPr>
                      </w:p>
                    </w:tc>
                    <w:tc>
                      <w:tcPr>
                        <w:tcW w:w="1236" w:type="dxa"/>
                      </w:tcPr>
                      <w:p w14:paraId="216FF337" w14:textId="77777777" w:rsidR="003047ED" w:rsidRDefault="003047ED">
                        <w:pPr>
                          <w:pStyle w:val="EmptyCellLayoutStyle"/>
                        </w:pPr>
                      </w:p>
                    </w:tc>
                  </w:tr>
                  <w:tr w:rsidR="003047ED" w14:paraId="7C170256" w14:textId="77777777">
                    <w:trPr>
                      <w:trHeight w:val="99"/>
                    </w:trPr>
                    <w:tc>
                      <w:tcPr>
                        <w:tcW w:w="1136" w:type="dxa"/>
                      </w:tcPr>
                      <w:p w14:paraId="42F1E4FC" w14:textId="77777777" w:rsidR="003047ED" w:rsidRDefault="003047ED">
                        <w:pPr>
                          <w:pStyle w:val="EmptyCellLayoutStyle"/>
                        </w:pPr>
                      </w:p>
                    </w:tc>
                    <w:tc>
                      <w:tcPr>
                        <w:tcW w:w="708" w:type="dxa"/>
                      </w:tcPr>
                      <w:p w14:paraId="54EA7295" w14:textId="77777777" w:rsidR="003047ED" w:rsidRDefault="003047ED">
                        <w:pPr>
                          <w:pStyle w:val="EmptyCellLayoutStyle"/>
                        </w:pPr>
                      </w:p>
                    </w:tc>
                    <w:tc>
                      <w:tcPr>
                        <w:tcW w:w="1824" w:type="dxa"/>
                      </w:tcPr>
                      <w:p w14:paraId="413AB291" w14:textId="77777777" w:rsidR="003047ED" w:rsidRDefault="003047ED">
                        <w:pPr>
                          <w:pStyle w:val="EmptyCellLayoutStyle"/>
                        </w:pPr>
                      </w:p>
                    </w:tc>
                    <w:tc>
                      <w:tcPr>
                        <w:tcW w:w="24" w:type="dxa"/>
                      </w:tcPr>
                      <w:p w14:paraId="03E148DC" w14:textId="77777777" w:rsidR="003047ED" w:rsidRDefault="003047ED">
                        <w:pPr>
                          <w:pStyle w:val="EmptyCellLayoutStyle"/>
                        </w:pPr>
                      </w:p>
                    </w:tc>
                    <w:tc>
                      <w:tcPr>
                        <w:tcW w:w="755" w:type="dxa"/>
                      </w:tcPr>
                      <w:p w14:paraId="74B4CDC6" w14:textId="77777777" w:rsidR="003047ED" w:rsidRDefault="003047ED">
                        <w:pPr>
                          <w:pStyle w:val="EmptyCellLayoutStyle"/>
                        </w:pPr>
                      </w:p>
                    </w:tc>
                    <w:tc>
                      <w:tcPr>
                        <w:tcW w:w="3420" w:type="dxa"/>
                      </w:tcPr>
                      <w:p w14:paraId="57472B6D" w14:textId="77777777" w:rsidR="003047ED" w:rsidRDefault="003047ED">
                        <w:pPr>
                          <w:pStyle w:val="EmptyCellLayoutStyle"/>
                        </w:pPr>
                      </w:p>
                    </w:tc>
                    <w:tc>
                      <w:tcPr>
                        <w:tcW w:w="341" w:type="dxa"/>
                      </w:tcPr>
                      <w:p w14:paraId="6059D03C" w14:textId="77777777" w:rsidR="003047ED" w:rsidRDefault="003047ED">
                        <w:pPr>
                          <w:pStyle w:val="EmptyCellLayoutStyle"/>
                        </w:pPr>
                      </w:p>
                    </w:tc>
                    <w:tc>
                      <w:tcPr>
                        <w:tcW w:w="306" w:type="dxa"/>
                      </w:tcPr>
                      <w:p w14:paraId="70966D41" w14:textId="77777777" w:rsidR="003047ED" w:rsidRDefault="003047ED">
                        <w:pPr>
                          <w:pStyle w:val="EmptyCellLayoutStyle"/>
                        </w:pPr>
                      </w:p>
                    </w:tc>
                    <w:tc>
                      <w:tcPr>
                        <w:tcW w:w="1679" w:type="dxa"/>
                      </w:tcPr>
                      <w:p w14:paraId="55EA4030" w14:textId="77777777" w:rsidR="003047ED" w:rsidRDefault="003047ED">
                        <w:pPr>
                          <w:pStyle w:val="EmptyCellLayoutStyle"/>
                        </w:pPr>
                      </w:p>
                    </w:tc>
                    <w:tc>
                      <w:tcPr>
                        <w:tcW w:w="472" w:type="dxa"/>
                      </w:tcPr>
                      <w:p w14:paraId="16AD48BB" w14:textId="77777777" w:rsidR="003047ED" w:rsidRDefault="003047ED">
                        <w:pPr>
                          <w:pStyle w:val="EmptyCellLayoutStyle"/>
                        </w:pPr>
                      </w:p>
                    </w:tc>
                    <w:tc>
                      <w:tcPr>
                        <w:tcW w:w="1236" w:type="dxa"/>
                      </w:tcPr>
                      <w:p w14:paraId="10CBF8DD" w14:textId="77777777" w:rsidR="003047ED" w:rsidRDefault="003047ED">
                        <w:pPr>
                          <w:pStyle w:val="EmptyCellLayoutStyle"/>
                        </w:pPr>
                      </w:p>
                    </w:tc>
                  </w:tr>
                  <w:tr w:rsidR="00636F46" w14:paraId="3DC6E8F2" w14:textId="77777777" w:rsidTr="00636F46">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3047ED" w14:paraId="639760B5" w14:textId="77777777">
                          <w:trPr>
                            <w:trHeight w:val="155"/>
                          </w:trPr>
                          <w:tc>
                            <w:tcPr>
                              <w:tcW w:w="672" w:type="dxa"/>
                              <w:shd w:val="clear" w:color="auto" w:fill="15385F"/>
                            </w:tcPr>
                            <w:p w14:paraId="19C18518" w14:textId="77777777" w:rsidR="003047ED" w:rsidRDefault="003047ED">
                              <w:pPr>
                                <w:pStyle w:val="EmptyCellLayoutStyle"/>
                              </w:pPr>
                            </w:p>
                          </w:tc>
                          <w:tc>
                            <w:tcPr>
                              <w:tcW w:w="10588" w:type="dxa"/>
                              <w:shd w:val="clear" w:color="auto" w:fill="15385F"/>
                            </w:tcPr>
                            <w:p w14:paraId="301BBA45" w14:textId="77777777" w:rsidR="003047ED" w:rsidRDefault="003047ED">
                              <w:pPr>
                                <w:pStyle w:val="EmptyCellLayoutStyle"/>
                              </w:pPr>
                            </w:p>
                          </w:tc>
                          <w:tc>
                            <w:tcPr>
                              <w:tcW w:w="643" w:type="dxa"/>
                              <w:shd w:val="clear" w:color="auto" w:fill="15385F"/>
                            </w:tcPr>
                            <w:p w14:paraId="32C5A6A9" w14:textId="77777777" w:rsidR="003047ED" w:rsidRDefault="003047ED">
                              <w:pPr>
                                <w:pStyle w:val="EmptyCellLayoutStyle"/>
                              </w:pPr>
                            </w:p>
                          </w:tc>
                        </w:tr>
                        <w:tr w:rsidR="003047ED" w14:paraId="2796B8D9" w14:textId="77777777">
                          <w:trPr>
                            <w:trHeight w:val="1104"/>
                          </w:trPr>
                          <w:tc>
                            <w:tcPr>
                              <w:tcW w:w="672" w:type="dxa"/>
                              <w:shd w:val="clear" w:color="auto" w:fill="15385F"/>
                            </w:tcPr>
                            <w:p w14:paraId="4165EC40" w14:textId="77777777" w:rsidR="003047ED" w:rsidRDefault="003047ED">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3047ED" w14:paraId="5CAB3E35" w14:textId="77777777">
                                <w:trPr>
                                  <w:trHeight w:val="1026"/>
                                </w:trPr>
                                <w:tc>
                                  <w:tcPr>
                                    <w:tcW w:w="10588" w:type="dxa"/>
                                    <w:tcBorders>
                                      <w:top w:val="nil"/>
                                      <w:left w:val="nil"/>
                                      <w:bottom w:val="nil"/>
                                      <w:right w:val="nil"/>
                                    </w:tcBorders>
                                    <w:tcMar>
                                      <w:top w:w="39" w:type="dxa"/>
                                      <w:left w:w="39" w:type="dxa"/>
                                      <w:bottom w:w="39" w:type="dxa"/>
                                      <w:right w:w="39" w:type="dxa"/>
                                    </w:tcMar>
                                  </w:tcPr>
                                  <w:p w14:paraId="7E252DAF" w14:textId="77777777" w:rsidR="003047ED" w:rsidRDefault="00A235DA">
                                    <w:pPr>
                                      <w:jc w:val="center"/>
                                    </w:pPr>
                                    <w:r>
                                      <w:rPr>
                                        <w:rFonts w:ascii="Arial" w:eastAsia="Arial" w:hAnsi="Arial"/>
                                        <w:b/>
                                        <w:color w:val="FFFFFF"/>
                                        <w:sz w:val="44"/>
                                      </w:rPr>
                                      <w:t>CONSOLIDATED ANNUAL FINANCIAL REPORT</w:t>
                                    </w:r>
                                  </w:p>
                                  <w:p w14:paraId="73569BFD" w14:textId="77777777" w:rsidR="003047ED" w:rsidRDefault="00A235DA">
                                    <w:pPr>
                                      <w:ind w:left="1109" w:right="410"/>
                                      <w:jc w:val="center"/>
                                    </w:pPr>
                                    <w:r>
                                      <w:rPr>
                                        <w:rFonts w:ascii="Arial" w:eastAsia="Arial" w:hAnsi="Arial"/>
                                        <w:color w:val="FFFFFF"/>
                                        <w:sz w:val="40"/>
                                      </w:rPr>
                                      <w:t>of the Administrative Agent</w:t>
                                    </w:r>
                                  </w:p>
                                </w:tc>
                              </w:tr>
                            </w:tbl>
                            <w:p w14:paraId="307E567D" w14:textId="77777777" w:rsidR="003047ED" w:rsidRDefault="003047ED"/>
                          </w:tc>
                          <w:tc>
                            <w:tcPr>
                              <w:tcW w:w="643" w:type="dxa"/>
                              <w:shd w:val="clear" w:color="auto" w:fill="15385F"/>
                            </w:tcPr>
                            <w:p w14:paraId="79C8CE13" w14:textId="77777777" w:rsidR="003047ED" w:rsidRDefault="003047ED">
                              <w:pPr>
                                <w:pStyle w:val="EmptyCellLayoutStyle"/>
                              </w:pPr>
                            </w:p>
                          </w:tc>
                        </w:tr>
                        <w:tr w:rsidR="003047ED" w14:paraId="6CA6CEE9" w14:textId="77777777">
                          <w:trPr>
                            <w:trHeight w:val="204"/>
                          </w:trPr>
                          <w:tc>
                            <w:tcPr>
                              <w:tcW w:w="672" w:type="dxa"/>
                              <w:shd w:val="clear" w:color="auto" w:fill="15385F"/>
                            </w:tcPr>
                            <w:p w14:paraId="5C3E1FBE" w14:textId="77777777" w:rsidR="003047ED" w:rsidRDefault="003047ED">
                              <w:pPr>
                                <w:pStyle w:val="EmptyCellLayoutStyle"/>
                              </w:pPr>
                            </w:p>
                          </w:tc>
                          <w:tc>
                            <w:tcPr>
                              <w:tcW w:w="10588" w:type="dxa"/>
                              <w:shd w:val="clear" w:color="auto" w:fill="15385F"/>
                            </w:tcPr>
                            <w:p w14:paraId="56549DBB" w14:textId="77777777" w:rsidR="003047ED" w:rsidRDefault="003047ED">
                              <w:pPr>
                                <w:pStyle w:val="EmptyCellLayoutStyle"/>
                              </w:pPr>
                            </w:p>
                          </w:tc>
                          <w:tc>
                            <w:tcPr>
                              <w:tcW w:w="643" w:type="dxa"/>
                              <w:shd w:val="clear" w:color="auto" w:fill="15385F"/>
                            </w:tcPr>
                            <w:p w14:paraId="0733E362" w14:textId="77777777" w:rsidR="003047ED" w:rsidRDefault="003047ED">
                              <w:pPr>
                                <w:pStyle w:val="EmptyCellLayoutStyle"/>
                              </w:pPr>
                            </w:p>
                          </w:tc>
                        </w:tr>
                      </w:tbl>
                      <w:p w14:paraId="565CB635" w14:textId="77777777" w:rsidR="003047ED" w:rsidRDefault="003047ED"/>
                    </w:tc>
                  </w:tr>
                  <w:tr w:rsidR="003047ED" w14:paraId="076956A8" w14:textId="77777777">
                    <w:trPr>
                      <w:trHeight w:val="1244"/>
                    </w:trPr>
                    <w:tc>
                      <w:tcPr>
                        <w:tcW w:w="1136" w:type="dxa"/>
                      </w:tcPr>
                      <w:p w14:paraId="12E34FA7" w14:textId="77777777" w:rsidR="003047ED" w:rsidRDefault="003047ED">
                        <w:pPr>
                          <w:pStyle w:val="EmptyCellLayoutStyle"/>
                        </w:pPr>
                      </w:p>
                    </w:tc>
                    <w:tc>
                      <w:tcPr>
                        <w:tcW w:w="708" w:type="dxa"/>
                      </w:tcPr>
                      <w:p w14:paraId="357374F0" w14:textId="77777777" w:rsidR="003047ED" w:rsidRDefault="003047ED">
                        <w:pPr>
                          <w:pStyle w:val="EmptyCellLayoutStyle"/>
                        </w:pPr>
                      </w:p>
                    </w:tc>
                    <w:tc>
                      <w:tcPr>
                        <w:tcW w:w="1824" w:type="dxa"/>
                      </w:tcPr>
                      <w:p w14:paraId="2959E8AA" w14:textId="77777777" w:rsidR="003047ED" w:rsidRDefault="003047ED">
                        <w:pPr>
                          <w:pStyle w:val="EmptyCellLayoutStyle"/>
                        </w:pPr>
                      </w:p>
                    </w:tc>
                    <w:tc>
                      <w:tcPr>
                        <w:tcW w:w="24" w:type="dxa"/>
                      </w:tcPr>
                      <w:p w14:paraId="793F948D" w14:textId="77777777" w:rsidR="003047ED" w:rsidRDefault="003047ED">
                        <w:pPr>
                          <w:pStyle w:val="EmptyCellLayoutStyle"/>
                        </w:pPr>
                      </w:p>
                    </w:tc>
                    <w:tc>
                      <w:tcPr>
                        <w:tcW w:w="755" w:type="dxa"/>
                      </w:tcPr>
                      <w:p w14:paraId="1732DA6A" w14:textId="77777777" w:rsidR="003047ED" w:rsidRDefault="003047ED">
                        <w:pPr>
                          <w:pStyle w:val="EmptyCellLayoutStyle"/>
                        </w:pPr>
                      </w:p>
                    </w:tc>
                    <w:tc>
                      <w:tcPr>
                        <w:tcW w:w="3420" w:type="dxa"/>
                      </w:tcPr>
                      <w:p w14:paraId="14F1CB49" w14:textId="77777777" w:rsidR="003047ED" w:rsidRDefault="003047ED">
                        <w:pPr>
                          <w:pStyle w:val="EmptyCellLayoutStyle"/>
                        </w:pPr>
                      </w:p>
                    </w:tc>
                    <w:tc>
                      <w:tcPr>
                        <w:tcW w:w="341" w:type="dxa"/>
                      </w:tcPr>
                      <w:p w14:paraId="1B105A88" w14:textId="77777777" w:rsidR="003047ED" w:rsidRDefault="003047ED">
                        <w:pPr>
                          <w:pStyle w:val="EmptyCellLayoutStyle"/>
                        </w:pPr>
                      </w:p>
                    </w:tc>
                    <w:tc>
                      <w:tcPr>
                        <w:tcW w:w="306" w:type="dxa"/>
                      </w:tcPr>
                      <w:p w14:paraId="5D6DD0EC" w14:textId="77777777" w:rsidR="003047ED" w:rsidRDefault="003047ED">
                        <w:pPr>
                          <w:pStyle w:val="EmptyCellLayoutStyle"/>
                        </w:pPr>
                      </w:p>
                    </w:tc>
                    <w:tc>
                      <w:tcPr>
                        <w:tcW w:w="1679" w:type="dxa"/>
                      </w:tcPr>
                      <w:p w14:paraId="58F4CC71" w14:textId="77777777" w:rsidR="003047ED" w:rsidRDefault="003047ED">
                        <w:pPr>
                          <w:pStyle w:val="EmptyCellLayoutStyle"/>
                        </w:pPr>
                      </w:p>
                    </w:tc>
                    <w:tc>
                      <w:tcPr>
                        <w:tcW w:w="472" w:type="dxa"/>
                      </w:tcPr>
                      <w:p w14:paraId="4253FBAB" w14:textId="77777777" w:rsidR="003047ED" w:rsidRDefault="003047ED">
                        <w:pPr>
                          <w:pStyle w:val="EmptyCellLayoutStyle"/>
                        </w:pPr>
                      </w:p>
                    </w:tc>
                    <w:tc>
                      <w:tcPr>
                        <w:tcW w:w="1236" w:type="dxa"/>
                      </w:tcPr>
                      <w:p w14:paraId="2AEAA930" w14:textId="77777777" w:rsidR="003047ED" w:rsidRDefault="003047ED">
                        <w:pPr>
                          <w:pStyle w:val="EmptyCellLayoutStyle"/>
                        </w:pPr>
                      </w:p>
                    </w:tc>
                  </w:tr>
                  <w:tr w:rsidR="00636F46" w14:paraId="0ECF4A90" w14:textId="77777777" w:rsidTr="00636F46">
                    <w:trPr>
                      <w:trHeight w:val="540"/>
                    </w:trPr>
                    <w:tc>
                      <w:tcPr>
                        <w:tcW w:w="1136" w:type="dxa"/>
                      </w:tcPr>
                      <w:p w14:paraId="6F2E11B1" w14:textId="77777777" w:rsidR="003047ED" w:rsidRDefault="003047ED">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3047ED" w14:paraId="5185BFB7" w14:textId="77777777">
                          <w:trPr>
                            <w:trHeight w:val="462"/>
                          </w:trPr>
                          <w:tc>
                            <w:tcPr>
                              <w:tcW w:w="9532" w:type="dxa"/>
                              <w:tcBorders>
                                <w:top w:val="nil"/>
                                <w:left w:val="nil"/>
                                <w:bottom w:val="nil"/>
                                <w:right w:val="nil"/>
                              </w:tcBorders>
                              <w:tcMar>
                                <w:top w:w="39" w:type="dxa"/>
                                <w:left w:w="39" w:type="dxa"/>
                                <w:bottom w:w="39" w:type="dxa"/>
                                <w:right w:w="39" w:type="dxa"/>
                              </w:tcMar>
                            </w:tcPr>
                            <w:p w14:paraId="5569A903" w14:textId="77777777" w:rsidR="003047ED" w:rsidRDefault="00A235DA">
                              <w:pPr>
                                <w:jc w:val="center"/>
                              </w:pPr>
                              <w:r>
                                <w:rPr>
                                  <w:rFonts w:ascii="Arial" w:eastAsia="Arial" w:hAnsi="Arial"/>
                                  <w:b/>
                                  <w:color w:val="2DABE0"/>
                                  <w:sz w:val="45"/>
                                </w:rPr>
                                <w:t>Action for Girls and Young Women (Rapariga Biz)</w:t>
                              </w:r>
                            </w:p>
                          </w:tc>
                        </w:tr>
                      </w:tbl>
                      <w:p w14:paraId="1318B157" w14:textId="77777777" w:rsidR="003047ED" w:rsidRDefault="003047ED"/>
                    </w:tc>
                    <w:tc>
                      <w:tcPr>
                        <w:tcW w:w="1236" w:type="dxa"/>
                      </w:tcPr>
                      <w:p w14:paraId="355812A0" w14:textId="77777777" w:rsidR="003047ED" w:rsidRDefault="003047ED">
                        <w:pPr>
                          <w:pStyle w:val="EmptyCellLayoutStyle"/>
                        </w:pPr>
                      </w:p>
                    </w:tc>
                  </w:tr>
                  <w:tr w:rsidR="00636F46" w14:paraId="2A409E7F" w14:textId="77777777" w:rsidTr="00636F46">
                    <w:trPr>
                      <w:trHeight w:val="672"/>
                    </w:trPr>
                    <w:tc>
                      <w:tcPr>
                        <w:tcW w:w="1136" w:type="dxa"/>
                      </w:tcPr>
                      <w:p w14:paraId="416C1FE6" w14:textId="77777777" w:rsidR="003047ED" w:rsidRDefault="003047ED">
                        <w:pPr>
                          <w:pStyle w:val="EmptyCellLayoutStyle"/>
                        </w:pPr>
                      </w:p>
                    </w:tc>
                    <w:tc>
                      <w:tcPr>
                        <w:tcW w:w="708" w:type="dxa"/>
                      </w:tcPr>
                      <w:p w14:paraId="6C108D20" w14:textId="77777777" w:rsidR="003047ED" w:rsidRDefault="003047ED">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3047ED" w14:paraId="541481DB" w14:textId="77777777">
                          <w:trPr>
                            <w:trHeight w:val="594"/>
                          </w:trPr>
                          <w:tc>
                            <w:tcPr>
                              <w:tcW w:w="8352" w:type="dxa"/>
                              <w:tcBorders>
                                <w:top w:val="nil"/>
                                <w:left w:val="nil"/>
                                <w:bottom w:val="nil"/>
                                <w:right w:val="nil"/>
                              </w:tcBorders>
                              <w:tcMar>
                                <w:top w:w="39" w:type="dxa"/>
                                <w:left w:w="39" w:type="dxa"/>
                                <w:bottom w:w="39" w:type="dxa"/>
                                <w:right w:w="39" w:type="dxa"/>
                              </w:tcMar>
                            </w:tcPr>
                            <w:p w14:paraId="5202E4E8" w14:textId="77777777" w:rsidR="003047ED" w:rsidRDefault="00A235DA">
                              <w:pPr>
                                <w:jc w:val="center"/>
                              </w:pPr>
                              <w:r>
                                <w:rPr>
                                  <w:rFonts w:ascii="Arial" w:eastAsia="Arial" w:hAnsi="Arial"/>
                                  <w:color w:val="000000"/>
                                  <w:sz w:val="28"/>
                                </w:rPr>
                                <w:t>for the period 1 January to 31 December 2021</w:t>
                              </w:r>
                            </w:p>
                          </w:tc>
                        </w:tr>
                      </w:tbl>
                      <w:p w14:paraId="31C685C7" w14:textId="77777777" w:rsidR="003047ED" w:rsidRDefault="003047ED"/>
                    </w:tc>
                    <w:tc>
                      <w:tcPr>
                        <w:tcW w:w="472" w:type="dxa"/>
                      </w:tcPr>
                      <w:p w14:paraId="2806E741" w14:textId="77777777" w:rsidR="003047ED" w:rsidRDefault="003047ED">
                        <w:pPr>
                          <w:pStyle w:val="EmptyCellLayoutStyle"/>
                        </w:pPr>
                      </w:p>
                    </w:tc>
                    <w:tc>
                      <w:tcPr>
                        <w:tcW w:w="1236" w:type="dxa"/>
                      </w:tcPr>
                      <w:p w14:paraId="2BE278CA" w14:textId="77777777" w:rsidR="003047ED" w:rsidRDefault="003047ED">
                        <w:pPr>
                          <w:pStyle w:val="EmptyCellLayoutStyle"/>
                        </w:pPr>
                      </w:p>
                    </w:tc>
                  </w:tr>
                  <w:tr w:rsidR="003047ED" w14:paraId="0B959C54" w14:textId="77777777">
                    <w:trPr>
                      <w:trHeight w:val="1661"/>
                    </w:trPr>
                    <w:tc>
                      <w:tcPr>
                        <w:tcW w:w="1136" w:type="dxa"/>
                      </w:tcPr>
                      <w:p w14:paraId="0C0D420F" w14:textId="77777777" w:rsidR="003047ED" w:rsidRDefault="003047ED">
                        <w:pPr>
                          <w:pStyle w:val="EmptyCellLayoutStyle"/>
                        </w:pPr>
                      </w:p>
                    </w:tc>
                    <w:tc>
                      <w:tcPr>
                        <w:tcW w:w="708" w:type="dxa"/>
                      </w:tcPr>
                      <w:p w14:paraId="73ABFDB5" w14:textId="77777777" w:rsidR="003047ED" w:rsidRDefault="003047ED">
                        <w:pPr>
                          <w:pStyle w:val="EmptyCellLayoutStyle"/>
                        </w:pPr>
                      </w:p>
                    </w:tc>
                    <w:tc>
                      <w:tcPr>
                        <w:tcW w:w="1824" w:type="dxa"/>
                      </w:tcPr>
                      <w:p w14:paraId="2830F4CD" w14:textId="77777777" w:rsidR="003047ED" w:rsidRDefault="003047ED">
                        <w:pPr>
                          <w:pStyle w:val="EmptyCellLayoutStyle"/>
                        </w:pPr>
                      </w:p>
                    </w:tc>
                    <w:tc>
                      <w:tcPr>
                        <w:tcW w:w="24" w:type="dxa"/>
                      </w:tcPr>
                      <w:p w14:paraId="792C339C" w14:textId="77777777" w:rsidR="003047ED" w:rsidRDefault="003047ED">
                        <w:pPr>
                          <w:pStyle w:val="EmptyCellLayoutStyle"/>
                        </w:pPr>
                      </w:p>
                    </w:tc>
                    <w:tc>
                      <w:tcPr>
                        <w:tcW w:w="755" w:type="dxa"/>
                      </w:tcPr>
                      <w:p w14:paraId="2FC4F164" w14:textId="77777777" w:rsidR="003047ED" w:rsidRDefault="003047ED">
                        <w:pPr>
                          <w:pStyle w:val="EmptyCellLayoutStyle"/>
                        </w:pPr>
                      </w:p>
                    </w:tc>
                    <w:tc>
                      <w:tcPr>
                        <w:tcW w:w="3420" w:type="dxa"/>
                      </w:tcPr>
                      <w:p w14:paraId="316D5DC6" w14:textId="77777777" w:rsidR="003047ED" w:rsidRDefault="003047ED">
                        <w:pPr>
                          <w:pStyle w:val="EmptyCellLayoutStyle"/>
                        </w:pPr>
                      </w:p>
                    </w:tc>
                    <w:tc>
                      <w:tcPr>
                        <w:tcW w:w="341" w:type="dxa"/>
                      </w:tcPr>
                      <w:p w14:paraId="4BB3439B" w14:textId="77777777" w:rsidR="003047ED" w:rsidRDefault="003047ED">
                        <w:pPr>
                          <w:pStyle w:val="EmptyCellLayoutStyle"/>
                        </w:pPr>
                      </w:p>
                    </w:tc>
                    <w:tc>
                      <w:tcPr>
                        <w:tcW w:w="306" w:type="dxa"/>
                      </w:tcPr>
                      <w:p w14:paraId="37356082" w14:textId="77777777" w:rsidR="003047ED" w:rsidRDefault="003047ED">
                        <w:pPr>
                          <w:pStyle w:val="EmptyCellLayoutStyle"/>
                        </w:pPr>
                      </w:p>
                    </w:tc>
                    <w:tc>
                      <w:tcPr>
                        <w:tcW w:w="1679" w:type="dxa"/>
                      </w:tcPr>
                      <w:p w14:paraId="15C434D8" w14:textId="77777777" w:rsidR="003047ED" w:rsidRDefault="003047ED">
                        <w:pPr>
                          <w:pStyle w:val="EmptyCellLayoutStyle"/>
                        </w:pPr>
                      </w:p>
                    </w:tc>
                    <w:tc>
                      <w:tcPr>
                        <w:tcW w:w="472" w:type="dxa"/>
                      </w:tcPr>
                      <w:p w14:paraId="232BFF3D" w14:textId="77777777" w:rsidR="003047ED" w:rsidRDefault="003047ED">
                        <w:pPr>
                          <w:pStyle w:val="EmptyCellLayoutStyle"/>
                        </w:pPr>
                      </w:p>
                    </w:tc>
                    <w:tc>
                      <w:tcPr>
                        <w:tcW w:w="1236" w:type="dxa"/>
                      </w:tcPr>
                      <w:p w14:paraId="69EB868C" w14:textId="77777777" w:rsidR="003047ED" w:rsidRDefault="003047ED">
                        <w:pPr>
                          <w:pStyle w:val="EmptyCellLayoutStyle"/>
                        </w:pPr>
                      </w:p>
                    </w:tc>
                  </w:tr>
                  <w:tr w:rsidR="00636F46" w14:paraId="75E6B75A" w14:textId="77777777" w:rsidTr="00636F46">
                    <w:trPr>
                      <w:trHeight w:val="1176"/>
                    </w:trPr>
                    <w:tc>
                      <w:tcPr>
                        <w:tcW w:w="1136" w:type="dxa"/>
                      </w:tcPr>
                      <w:p w14:paraId="059AF279" w14:textId="77777777" w:rsidR="003047ED" w:rsidRDefault="003047ED">
                        <w:pPr>
                          <w:pStyle w:val="EmptyCellLayoutStyle"/>
                        </w:pPr>
                      </w:p>
                    </w:tc>
                    <w:tc>
                      <w:tcPr>
                        <w:tcW w:w="708" w:type="dxa"/>
                      </w:tcPr>
                      <w:p w14:paraId="2454C907" w14:textId="77777777" w:rsidR="003047ED" w:rsidRDefault="003047ED">
                        <w:pPr>
                          <w:pStyle w:val="EmptyCellLayoutStyle"/>
                        </w:pPr>
                      </w:p>
                    </w:tc>
                    <w:tc>
                      <w:tcPr>
                        <w:tcW w:w="1824" w:type="dxa"/>
                      </w:tcPr>
                      <w:p w14:paraId="63B0C671" w14:textId="77777777" w:rsidR="003047ED" w:rsidRDefault="003047ED">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3047ED" w14:paraId="6408CAB8" w14:textId="77777777">
                          <w:trPr>
                            <w:trHeight w:val="1098"/>
                          </w:trPr>
                          <w:tc>
                            <w:tcPr>
                              <w:tcW w:w="4848" w:type="dxa"/>
                              <w:tcBorders>
                                <w:top w:val="nil"/>
                                <w:left w:val="nil"/>
                                <w:bottom w:val="nil"/>
                                <w:right w:val="nil"/>
                              </w:tcBorders>
                              <w:tcMar>
                                <w:top w:w="39" w:type="dxa"/>
                                <w:left w:w="39" w:type="dxa"/>
                                <w:bottom w:w="39" w:type="dxa"/>
                                <w:right w:w="39" w:type="dxa"/>
                              </w:tcMar>
                            </w:tcPr>
                            <w:p w14:paraId="0FB9C009" w14:textId="77777777" w:rsidR="003047ED" w:rsidRDefault="00A235DA">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4055F08D" w14:textId="77777777" w:rsidR="003047ED" w:rsidRDefault="003047ED"/>
                    </w:tc>
                    <w:tc>
                      <w:tcPr>
                        <w:tcW w:w="1679" w:type="dxa"/>
                      </w:tcPr>
                      <w:p w14:paraId="3BFA26CB" w14:textId="77777777" w:rsidR="003047ED" w:rsidRDefault="003047ED">
                        <w:pPr>
                          <w:pStyle w:val="EmptyCellLayoutStyle"/>
                        </w:pPr>
                      </w:p>
                    </w:tc>
                    <w:tc>
                      <w:tcPr>
                        <w:tcW w:w="472" w:type="dxa"/>
                      </w:tcPr>
                      <w:p w14:paraId="06AEFDDC" w14:textId="77777777" w:rsidR="003047ED" w:rsidRDefault="003047ED">
                        <w:pPr>
                          <w:pStyle w:val="EmptyCellLayoutStyle"/>
                        </w:pPr>
                      </w:p>
                    </w:tc>
                    <w:tc>
                      <w:tcPr>
                        <w:tcW w:w="1236" w:type="dxa"/>
                      </w:tcPr>
                      <w:p w14:paraId="024D98AC" w14:textId="77777777" w:rsidR="003047ED" w:rsidRDefault="003047ED">
                        <w:pPr>
                          <w:pStyle w:val="EmptyCellLayoutStyle"/>
                        </w:pPr>
                      </w:p>
                    </w:tc>
                  </w:tr>
                  <w:tr w:rsidR="003047ED" w14:paraId="30655B99" w14:textId="77777777">
                    <w:trPr>
                      <w:trHeight w:val="229"/>
                    </w:trPr>
                    <w:tc>
                      <w:tcPr>
                        <w:tcW w:w="1136" w:type="dxa"/>
                      </w:tcPr>
                      <w:p w14:paraId="2F14F2BB" w14:textId="77777777" w:rsidR="003047ED" w:rsidRDefault="003047ED">
                        <w:pPr>
                          <w:pStyle w:val="EmptyCellLayoutStyle"/>
                        </w:pPr>
                      </w:p>
                    </w:tc>
                    <w:tc>
                      <w:tcPr>
                        <w:tcW w:w="708" w:type="dxa"/>
                      </w:tcPr>
                      <w:p w14:paraId="51B0C43A" w14:textId="77777777" w:rsidR="003047ED" w:rsidRDefault="003047ED">
                        <w:pPr>
                          <w:pStyle w:val="EmptyCellLayoutStyle"/>
                        </w:pPr>
                      </w:p>
                    </w:tc>
                    <w:tc>
                      <w:tcPr>
                        <w:tcW w:w="1824" w:type="dxa"/>
                      </w:tcPr>
                      <w:p w14:paraId="0564CC2D" w14:textId="77777777" w:rsidR="003047ED" w:rsidRDefault="003047ED">
                        <w:pPr>
                          <w:pStyle w:val="EmptyCellLayoutStyle"/>
                        </w:pPr>
                      </w:p>
                    </w:tc>
                    <w:tc>
                      <w:tcPr>
                        <w:tcW w:w="24" w:type="dxa"/>
                      </w:tcPr>
                      <w:p w14:paraId="06F98B6E" w14:textId="77777777" w:rsidR="003047ED" w:rsidRDefault="003047ED">
                        <w:pPr>
                          <w:pStyle w:val="EmptyCellLayoutStyle"/>
                        </w:pPr>
                      </w:p>
                    </w:tc>
                    <w:tc>
                      <w:tcPr>
                        <w:tcW w:w="755" w:type="dxa"/>
                      </w:tcPr>
                      <w:p w14:paraId="2E66AD77" w14:textId="77777777" w:rsidR="003047ED" w:rsidRDefault="003047ED">
                        <w:pPr>
                          <w:pStyle w:val="EmptyCellLayoutStyle"/>
                        </w:pPr>
                      </w:p>
                    </w:tc>
                    <w:tc>
                      <w:tcPr>
                        <w:tcW w:w="3420" w:type="dxa"/>
                      </w:tcPr>
                      <w:p w14:paraId="3419720B" w14:textId="77777777" w:rsidR="003047ED" w:rsidRDefault="003047ED">
                        <w:pPr>
                          <w:pStyle w:val="EmptyCellLayoutStyle"/>
                        </w:pPr>
                      </w:p>
                    </w:tc>
                    <w:tc>
                      <w:tcPr>
                        <w:tcW w:w="341" w:type="dxa"/>
                      </w:tcPr>
                      <w:p w14:paraId="4F38D23B" w14:textId="77777777" w:rsidR="003047ED" w:rsidRDefault="003047ED">
                        <w:pPr>
                          <w:pStyle w:val="EmptyCellLayoutStyle"/>
                        </w:pPr>
                      </w:p>
                    </w:tc>
                    <w:tc>
                      <w:tcPr>
                        <w:tcW w:w="306" w:type="dxa"/>
                      </w:tcPr>
                      <w:p w14:paraId="51E61127" w14:textId="77777777" w:rsidR="003047ED" w:rsidRDefault="003047ED">
                        <w:pPr>
                          <w:pStyle w:val="EmptyCellLayoutStyle"/>
                        </w:pPr>
                      </w:p>
                    </w:tc>
                    <w:tc>
                      <w:tcPr>
                        <w:tcW w:w="1679" w:type="dxa"/>
                      </w:tcPr>
                      <w:p w14:paraId="022CD858" w14:textId="77777777" w:rsidR="003047ED" w:rsidRDefault="003047ED">
                        <w:pPr>
                          <w:pStyle w:val="EmptyCellLayoutStyle"/>
                        </w:pPr>
                      </w:p>
                    </w:tc>
                    <w:tc>
                      <w:tcPr>
                        <w:tcW w:w="472" w:type="dxa"/>
                      </w:tcPr>
                      <w:p w14:paraId="0D744CE9" w14:textId="77777777" w:rsidR="003047ED" w:rsidRDefault="003047ED">
                        <w:pPr>
                          <w:pStyle w:val="EmptyCellLayoutStyle"/>
                        </w:pPr>
                      </w:p>
                    </w:tc>
                    <w:tc>
                      <w:tcPr>
                        <w:tcW w:w="1236" w:type="dxa"/>
                      </w:tcPr>
                      <w:p w14:paraId="41B74F2D" w14:textId="77777777" w:rsidR="003047ED" w:rsidRDefault="003047ED">
                        <w:pPr>
                          <w:pStyle w:val="EmptyCellLayoutStyle"/>
                        </w:pPr>
                      </w:p>
                    </w:tc>
                  </w:tr>
                  <w:tr w:rsidR="003047ED" w14:paraId="5432F812" w14:textId="77777777">
                    <w:trPr>
                      <w:trHeight w:val="335"/>
                    </w:trPr>
                    <w:tc>
                      <w:tcPr>
                        <w:tcW w:w="1136" w:type="dxa"/>
                      </w:tcPr>
                      <w:p w14:paraId="3B77C5CA" w14:textId="77777777" w:rsidR="003047ED" w:rsidRDefault="003047ED">
                        <w:pPr>
                          <w:pStyle w:val="EmptyCellLayoutStyle"/>
                        </w:pPr>
                      </w:p>
                    </w:tc>
                    <w:tc>
                      <w:tcPr>
                        <w:tcW w:w="708" w:type="dxa"/>
                      </w:tcPr>
                      <w:p w14:paraId="7CEB9B9D" w14:textId="77777777" w:rsidR="003047ED" w:rsidRDefault="003047ED">
                        <w:pPr>
                          <w:pStyle w:val="EmptyCellLayoutStyle"/>
                        </w:pPr>
                      </w:p>
                    </w:tc>
                    <w:tc>
                      <w:tcPr>
                        <w:tcW w:w="1824" w:type="dxa"/>
                      </w:tcPr>
                      <w:p w14:paraId="75BDCFF1" w14:textId="77777777" w:rsidR="003047ED" w:rsidRDefault="003047ED">
                        <w:pPr>
                          <w:pStyle w:val="EmptyCellLayoutStyle"/>
                        </w:pPr>
                      </w:p>
                    </w:tc>
                    <w:tc>
                      <w:tcPr>
                        <w:tcW w:w="24" w:type="dxa"/>
                      </w:tcPr>
                      <w:p w14:paraId="0DDF3EC6" w14:textId="77777777" w:rsidR="003047ED" w:rsidRDefault="003047ED">
                        <w:pPr>
                          <w:pStyle w:val="EmptyCellLayoutStyle"/>
                        </w:pPr>
                      </w:p>
                    </w:tc>
                    <w:tc>
                      <w:tcPr>
                        <w:tcW w:w="755" w:type="dxa"/>
                      </w:tcPr>
                      <w:p w14:paraId="4877ECE6" w14:textId="77777777" w:rsidR="003047ED" w:rsidRDefault="003047ED">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3047ED" w14:paraId="046ED09A"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3BC80B85" w14:textId="77777777" w:rsidR="003047ED" w:rsidRDefault="00A235DA">
                              <w:pPr>
                                <w:jc w:val="center"/>
                              </w:pPr>
                              <w:r>
                                <w:rPr>
                                  <w:rFonts w:ascii="Arial" w:eastAsia="Arial" w:hAnsi="Arial"/>
                                  <w:b/>
                                  <w:color w:val="000000"/>
                                </w:rPr>
                                <w:t>16 May 2022</w:t>
                              </w:r>
                            </w:p>
                          </w:tc>
                        </w:tr>
                      </w:tbl>
                      <w:p w14:paraId="2A454AE9" w14:textId="77777777" w:rsidR="003047ED" w:rsidRDefault="003047ED"/>
                    </w:tc>
                    <w:tc>
                      <w:tcPr>
                        <w:tcW w:w="341" w:type="dxa"/>
                      </w:tcPr>
                      <w:p w14:paraId="3F579181" w14:textId="77777777" w:rsidR="003047ED" w:rsidRDefault="003047ED">
                        <w:pPr>
                          <w:pStyle w:val="EmptyCellLayoutStyle"/>
                        </w:pPr>
                      </w:p>
                    </w:tc>
                    <w:tc>
                      <w:tcPr>
                        <w:tcW w:w="306" w:type="dxa"/>
                      </w:tcPr>
                      <w:p w14:paraId="1D75D8EF" w14:textId="77777777" w:rsidR="003047ED" w:rsidRDefault="003047ED">
                        <w:pPr>
                          <w:pStyle w:val="EmptyCellLayoutStyle"/>
                        </w:pPr>
                      </w:p>
                    </w:tc>
                    <w:tc>
                      <w:tcPr>
                        <w:tcW w:w="1679" w:type="dxa"/>
                      </w:tcPr>
                      <w:p w14:paraId="4D0FFED9" w14:textId="77777777" w:rsidR="003047ED" w:rsidRDefault="003047ED">
                        <w:pPr>
                          <w:pStyle w:val="EmptyCellLayoutStyle"/>
                        </w:pPr>
                      </w:p>
                    </w:tc>
                    <w:tc>
                      <w:tcPr>
                        <w:tcW w:w="472" w:type="dxa"/>
                      </w:tcPr>
                      <w:p w14:paraId="79B0A33F" w14:textId="77777777" w:rsidR="003047ED" w:rsidRDefault="003047ED">
                        <w:pPr>
                          <w:pStyle w:val="EmptyCellLayoutStyle"/>
                        </w:pPr>
                      </w:p>
                    </w:tc>
                    <w:tc>
                      <w:tcPr>
                        <w:tcW w:w="1236" w:type="dxa"/>
                      </w:tcPr>
                      <w:p w14:paraId="08738E9E" w14:textId="77777777" w:rsidR="003047ED" w:rsidRDefault="003047ED">
                        <w:pPr>
                          <w:pStyle w:val="EmptyCellLayoutStyle"/>
                        </w:pPr>
                      </w:p>
                    </w:tc>
                  </w:tr>
                  <w:tr w:rsidR="003047ED" w14:paraId="5DF60F24" w14:textId="77777777">
                    <w:trPr>
                      <w:trHeight w:val="364"/>
                    </w:trPr>
                    <w:tc>
                      <w:tcPr>
                        <w:tcW w:w="1136" w:type="dxa"/>
                      </w:tcPr>
                      <w:p w14:paraId="4263BEFA" w14:textId="77777777" w:rsidR="003047ED" w:rsidRDefault="003047ED">
                        <w:pPr>
                          <w:pStyle w:val="EmptyCellLayoutStyle"/>
                        </w:pPr>
                      </w:p>
                    </w:tc>
                    <w:tc>
                      <w:tcPr>
                        <w:tcW w:w="708" w:type="dxa"/>
                      </w:tcPr>
                      <w:p w14:paraId="07A26101" w14:textId="77777777" w:rsidR="003047ED" w:rsidRDefault="003047ED">
                        <w:pPr>
                          <w:pStyle w:val="EmptyCellLayoutStyle"/>
                        </w:pPr>
                      </w:p>
                    </w:tc>
                    <w:tc>
                      <w:tcPr>
                        <w:tcW w:w="1824" w:type="dxa"/>
                      </w:tcPr>
                      <w:p w14:paraId="7B701137" w14:textId="77777777" w:rsidR="003047ED" w:rsidRDefault="003047ED">
                        <w:pPr>
                          <w:pStyle w:val="EmptyCellLayoutStyle"/>
                        </w:pPr>
                      </w:p>
                    </w:tc>
                    <w:tc>
                      <w:tcPr>
                        <w:tcW w:w="24" w:type="dxa"/>
                      </w:tcPr>
                      <w:p w14:paraId="1551717B" w14:textId="77777777" w:rsidR="003047ED" w:rsidRDefault="003047ED">
                        <w:pPr>
                          <w:pStyle w:val="EmptyCellLayoutStyle"/>
                        </w:pPr>
                      </w:p>
                    </w:tc>
                    <w:tc>
                      <w:tcPr>
                        <w:tcW w:w="755" w:type="dxa"/>
                      </w:tcPr>
                      <w:p w14:paraId="707B30F4" w14:textId="77777777" w:rsidR="003047ED" w:rsidRDefault="003047ED">
                        <w:pPr>
                          <w:pStyle w:val="EmptyCellLayoutStyle"/>
                        </w:pPr>
                      </w:p>
                    </w:tc>
                    <w:tc>
                      <w:tcPr>
                        <w:tcW w:w="3420" w:type="dxa"/>
                      </w:tcPr>
                      <w:p w14:paraId="41120676" w14:textId="77777777" w:rsidR="003047ED" w:rsidRDefault="003047ED">
                        <w:pPr>
                          <w:pStyle w:val="EmptyCellLayoutStyle"/>
                        </w:pPr>
                      </w:p>
                    </w:tc>
                    <w:tc>
                      <w:tcPr>
                        <w:tcW w:w="341" w:type="dxa"/>
                      </w:tcPr>
                      <w:p w14:paraId="6B8EC697" w14:textId="77777777" w:rsidR="003047ED" w:rsidRDefault="003047ED">
                        <w:pPr>
                          <w:pStyle w:val="EmptyCellLayoutStyle"/>
                        </w:pPr>
                      </w:p>
                    </w:tc>
                    <w:tc>
                      <w:tcPr>
                        <w:tcW w:w="306" w:type="dxa"/>
                      </w:tcPr>
                      <w:p w14:paraId="5F657402" w14:textId="77777777" w:rsidR="003047ED" w:rsidRDefault="003047ED">
                        <w:pPr>
                          <w:pStyle w:val="EmptyCellLayoutStyle"/>
                        </w:pPr>
                      </w:p>
                    </w:tc>
                    <w:tc>
                      <w:tcPr>
                        <w:tcW w:w="1679" w:type="dxa"/>
                      </w:tcPr>
                      <w:p w14:paraId="522052F5" w14:textId="77777777" w:rsidR="003047ED" w:rsidRDefault="003047ED">
                        <w:pPr>
                          <w:pStyle w:val="EmptyCellLayoutStyle"/>
                        </w:pPr>
                      </w:p>
                    </w:tc>
                    <w:tc>
                      <w:tcPr>
                        <w:tcW w:w="472" w:type="dxa"/>
                      </w:tcPr>
                      <w:p w14:paraId="3D1B5FDD" w14:textId="77777777" w:rsidR="003047ED" w:rsidRDefault="003047ED">
                        <w:pPr>
                          <w:pStyle w:val="EmptyCellLayoutStyle"/>
                        </w:pPr>
                      </w:p>
                    </w:tc>
                    <w:tc>
                      <w:tcPr>
                        <w:tcW w:w="1236" w:type="dxa"/>
                      </w:tcPr>
                      <w:p w14:paraId="5E397979" w14:textId="77777777" w:rsidR="003047ED" w:rsidRDefault="003047ED">
                        <w:pPr>
                          <w:pStyle w:val="EmptyCellLayoutStyle"/>
                        </w:pPr>
                      </w:p>
                    </w:tc>
                  </w:tr>
                  <w:tr w:rsidR="003047ED" w14:paraId="79386820" w14:textId="77777777">
                    <w:trPr>
                      <w:trHeight w:val="780"/>
                    </w:trPr>
                    <w:tc>
                      <w:tcPr>
                        <w:tcW w:w="1136" w:type="dxa"/>
                      </w:tcPr>
                      <w:p w14:paraId="43AFBF68" w14:textId="77777777" w:rsidR="003047ED" w:rsidRDefault="003047ED">
                        <w:pPr>
                          <w:pStyle w:val="EmptyCellLayoutStyle"/>
                        </w:pPr>
                      </w:p>
                    </w:tc>
                    <w:tc>
                      <w:tcPr>
                        <w:tcW w:w="708" w:type="dxa"/>
                      </w:tcPr>
                      <w:p w14:paraId="484EBEC4" w14:textId="77777777" w:rsidR="003047ED" w:rsidRDefault="003047ED">
                        <w:pPr>
                          <w:pStyle w:val="EmptyCellLayoutStyle"/>
                        </w:pPr>
                      </w:p>
                    </w:tc>
                    <w:tc>
                      <w:tcPr>
                        <w:tcW w:w="1824" w:type="dxa"/>
                      </w:tcPr>
                      <w:p w14:paraId="0FF931B5" w14:textId="77777777" w:rsidR="003047ED" w:rsidRDefault="003047ED">
                        <w:pPr>
                          <w:pStyle w:val="EmptyCellLayoutStyle"/>
                        </w:pPr>
                      </w:p>
                    </w:tc>
                    <w:tc>
                      <w:tcPr>
                        <w:tcW w:w="24" w:type="dxa"/>
                      </w:tcPr>
                      <w:p w14:paraId="65F4B1B0" w14:textId="77777777" w:rsidR="003047ED" w:rsidRDefault="003047ED">
                        <w:pPr>
                          <w:pStyle w:val="EmptyCellLayoutStyle"/>
                        </w:pPr>
                      </w:p>
                    </w:tc>
                    <w:tc>
                      <w:tcPr>
                        <w:tcW w:w="755" w:type="dxa"/>
                      </w:tcPr>
                      <w:p w14:paraId="77518AF8" w14:textId="77777777" w:rsidR="003047ED" w:rsidRDefault="003047ED">
                        <w:pPr>
                          <w:pStyle w:val="EmptyCellLayoutStyle"/>
                        </w:pPr>
                      </w:p>
                    </w:tc>
                    <w:tc>
                      <w:tcPr>
                        <w:tcW w:w="3420" w:type="dxa"/>
                        <w:tcBorders>
                          <w:top w:val="nil"/>
                          <w:left w:val="nil"/>
                          <w:bottom w:val="nil"/>
                          <w:right w:val="nil"/>
                        </w:tcBorders>
                        <w:tcMar>
                          <w:top w:w="0" w:type="dxa"/>
                          <w:left w:w="0" w:type="dxa"/>
                          <w:bottom w:w="0" w:type="dxa"/>
                          <w:right w:w="0" w:type="dxa"/>
                        </w:tcMar>
                      </w:tcPr>
                      <w:p w14:paraId="0E4D4ABA" w14:textId="77777777" w:rsidR="003047ED" w:rsidRDefault="00A235DA">
                        <w:r>
                          <w:rPr>
                            <w:noProof/>
                          </w:rPr>
                          <w:drawing>
                            <wp:inline distT="0" distB="0" distL="0" distR="0" wp14:anchorId="43FFD97F" wp14:editId="4947B64D">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6387426" w14:textId="77777777" w:rsidR="003047ED" w:rsidRDefault="003047ED">
                        <w:pPr>
                          <w:pStyle w:val="EmptyCellLayoutStyle"/>
                        </w:pPr>
                      </w:p>
                    </w:tc>
                    <w:tc>
                      <w:tcPr>
                        <w:tcW w:w="306" w:type="dxa"/>
                      </w:tcPr>
                      <w:p w14:paraId="7ECCA094" w14:textId="77777777" w:rsidR="003047ED" w:rsidRDefault="003047ED">
                        <w:pPr>
                          <w:pStyle w:val="EmptyCellLayoutStyle"/>
                        </w:pPr>
                      </w:p>
                    </w:tc>
                    <w:tc>
                      <w:tcPr>
                        <w:tcW w:w="1679" w:type="dxa"/>
                      </w:tcPr>
                      <w:p w14:paraId="0B39589C" w14:textId="77777777" w:rsidR="003047ED" w:rsidRDefault="003047ED">
                        <w:pPr>
                          <w:pStyle w:val="EmptyCellLayoutStyle"/>
                        </w:pPr>
                      </w:p>
                    </w:tc>
                    <w:tc>
                      <w:tcPr>
                        <w:tcW w:w="472" w:type="dxa"/>
                      </w:tcPr>
                      <w:p w14:paraId="3209227A" w14:textId="77777777" w:rsidR="003047ED" w:rsidRDefault="003047ED">
                        <w:pPr>
                          <w:pStyle w:val="EmptyCellLayoutStyle"/>
                        </w:pPr>
                      </w:p>
                    </w:tc>
                    <w:tc>
                      <w:tcPr>
                        <w:tcW w:w="1236" w:type="dxa"/>
                      </w:tcPr>
                      <w:p w14:paraId="237C78F1" w14:textId="77777777" w:rsidR="003047ED" w:rsidRDefault="003047ED">
                        <w:pPr>
                          <w:pStyle w:val="EmptyCellLayoutStyle"/>
                        </w:pPr>
                      </w:p>
                    </w:tc>
                  </w:tr>
                  <w:tr w:rsidR="003047ED" w14:paraId="4544E59C" w14:textId="77777777">
                    <w:trPr>
                      <w:trHeight w:val="465"/>
                    </w:trPr>
                    <w:tc>
                      <w:tcPr>
                        <w:tcW w:w="1136" w:type="dxa"/>
                      </w:tcPr>
                      <w:p w14:paraId="03FF84C5" w14:textId="77777777" w:rsidR="003047ED" w:rsidRDefault="003047ED">
                        <w:pPr>
                          <w:pStyle w:val="EmptyCellLayoutStyle"/>
                        </w:pPr>
                      </w:p>
                    </w:tc>
                    <w:tc>
                      <w:tcPr>
                        <w:tcW w:w="708" w:type="dxa"/>
                      </w:tcPr>
                      <w:p w14:paraId="7C9537D4" w14:textId="77777777" w:rsidR="003047ED" w:rsidRDefault="003047ED">
                        <w:pPr>
                          <w:pStyle w:val="EmptyCellLayoutStyle"/>
                        </w:pPr>
                      </w:p>
                    </w:tc>
                    <w:tc>
                      <w:tcPr>
                        <w:tcW w:w="1824" w:type="dxa"/>
                      </w:tcPr>
                      <w:p w14:paraId="038BBE0D" w14:textId="77777777" w:rsidR="003047ED" w:rsidRDefault="003047ED">
                        <w:pPr>
                          <w:pStyle w:val="EmptyCellLayoutStyle"/>
                        </w:pPr>
                      </w:p>
                    </w:tc>
                    <w:tc>
                      <w:tcPr>
                        <w:tcW w:w="24" w:type="dxa"/>
                      </w:tcPr>
                      <w:p w14:paraId="230699EB" w14:textId="77777777" w:rsidR="003047ED" w:rsidRDefault="003047ED">
                        <w:pPr>
                          <w:pStyle w:val="EmptyCellLayoutStyle"/>
                        </w:pPr>
                      </w:p>
                    </w:tc>
                    <w:tc>
                      <w:tcPr>
                        <w:tcW w:w="755" w:type="dxa"/>
                      </w:tcPr>
                      <w:p w14:paraId="4F4B91C1" w14:textId="77777777" w:rsidR="003047ED" w:rsidRDefault="003047ED">
                        <w:pPr>
                          <w:pStyle w:val="EmptyCellLayoutStyle"/>
                        </w:pPr>
                      </w:p>
                    </w:tc>
                    <w:tc>
                      <w:tcPr>
                        <w:tcW w:w="3420" w:type="dxa"/>
                      </w:tcPr>
                      <w:p w14:paraId="21237A99" w14:textId="77777777" w:rsidR="003047ED" w:rsidRDefault="003047ED">
                        <w:pPr>
                          <w:pStyle w:val="EmptyCellLayoutStyle"/>
                        </w:pPr>
                      </w:p>
                    </w:tc>
                    <w:tc>
                      <w:tcPr>
                        <w:tcW w:w="341" w:type="dxa"/>
                      </w:tcPr>
                      <w:p w14:paraId="6922FF1E" w14:textId="77777777" w:rsidR="003047ED" w:rsidRDefault="003047ED">
                        <w:pPr>
                          <w:pStyle w:val="EmptyCellLayoutStyle"/>
                        </w:pPr>
                      </w:p>
                    </w:tc>
                    <w:tc>
                      <w:tcPr>
                        <w:tcW w:w="306" w:type="dxa"/>
                      </w:tcPr>
                      <w:p w14:paraId="7EA2234C" w14:textId="77777777" w:rsidR="003047ED" w:rsidRDefault="003047ED">
                        <w:pPr>
                          <w:pStyle w:val="EmptyCellLayoutStyle"/>
                        </w:pPr>
                      </w:p>
                    </w:tc>
                    <w:tc>
                      <w:tcPr>
                        <w:tcW w:w="1679" w:type="dxa"/>
                      </w:tcPr>
                      <w:p w14:paraId="2D310F0D" w14:textId="77777777" w:rsidR="003047ED" w:rsidRDefault="003047ED">
                        <w:pPr>
                          <w:pStyle w:val="EmptyCellLayoutStyle"/>
                        </w:pPr>
                      </w:p>
                    </w:tc>
                    <w:tc>
                      <w:tcPr>
                        <w:tcW w:w="472" w:type="dxa"/>
                      </w:tcPr>
                      <w:p w14:paraId="4E1B23B0" w14:textId="77777777" w:rsidR="003047ED" w:rsidRDefault="003047ED">
                        <w:pPr>
                          <w:pStyle w:val="EmptyCellLayoutStyle"/>
                        </w:pPr>
                      </w:p>
                    </w:tc>
                    <w:tc>
                      <w:tcPr>
                        <w:tcW w:w="1236" w:type="dxa"/>
                      </w:tcPr>
                      <w:p w14:paraId="0234F919" w14:textId="77777777" w:rsidR="003047ED" w:rsidRDefault="003047ED">
                        <w:pPr>
                          <w:pStyle w:val="EmptyCellLayoutStyle"/>
                        </w:pPr>
                      </w:p>
                    </w:tc>
                  </w:tr>
                </w:tbl>
                <w:p w14:paraId="7F296DFB" w14:textId="77777777" w:rsidR="003047ED" w:rsidRDefault="003047ED"/>
              </w:tc>
            </w:tr>
          </w:tbl>
          <w:p w14:paraId="41FCCC91" w14:textId="77777777" w:rsidR="003047ED" w:rsidRDefault="003047ED"/>
        </w:tc>
      </w:tr>
    </w:tbl>
    <w:p w14:paraId="039F6E36"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3047ED" w14:paraId="23F0F2FB"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3047ED" w14:paraId="06763CA4"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636F46" w14:paraId="28AF5922" w14:textId="77777777" w:rsidTr="00636F46">
                    <w:trPr>
                      <w:trHeight w:val="297"/>
                    </w:trPr>
                    <w:tc>
                      <w:tcPr>
                        <w:tcW w:w="1115" w:type="dxa"/>
                      </w:tcPr>
                      <w:p w14:paraId="1653C7FD" w14:textId="77777777" w:rsidR="003047ED" w:rsidRDefault="003047ED">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3047ED" w14:paraId="5D5BEEA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272BFB7F" w14:textId="77777777" w:rsidR="003047ED" w:rsidRDefault="00A235DA">
                              <w:r>
                                <w:rPr>
                                  <w:rFonts w:ascii="Arial" w:eastAsia="Arial" w:hAnsi="Arial"/>
                                  <w:b/>
                                  <w:color w:val="0082BF"/>
                                  <w:sz w:val="21"/>
                                </w:rPr>
                                <w:t>DEFINITIONS</w:t>
                              </w:r>
                            </w:p>
                          </w:tc>
                        </w:tr>
                      </w:tbl>
                      <w:p w14:paraId="2ADF93BA" w14:textId="77777777" w:rsidR="003047ED" w:rsidRDefault="003047ED"/>
                    </w:tc>
                    <w:tc>
                      <w:tcPr>
                        <w:tcW w:w="1133" w:type="dxa"/>
                      </w:tcPr>
                      <w:p w14:paraId="6E5E09EA" w14:textId="77777777" w:rsidR="003047ED" w:rsidRDefault="003047ED">
                        <w:pPr>
                          <w:pStyle w:val="EmptyCellLayoutStyle"/>
                        </w:pPr>
                      </w:p>
                    </w:tc>
                  </w:tr>
                  <w:tr w:rsidR="003047ED" w14:paraId="114F5C21" w14:textId="77777777">
                    <w:trPr>
                      <w:trHeight w:val="364"/>
                    </w:trPr>
                    <w:tc>
                      <w:tcPr>
                        <w:tcW w:w="1115" w:type="dxa"/>
                      </w:tcPr>
                      <w:p w14:paraId="69FB4265" w14:textId="77777777" w:rsidR="003047ED" w:rsidRDefault="003047ED">
                        <w:pPr>
                          <w:pStyle w:val="EmptyCellLayoutStyle"/>
                        </w:pPr>
                      </w:p>
                    </w:tc>
                    <w:tc>
                      <w:tcPr>
                        <w:tcW w:w="72" w:type="dxa"/>
                      </w:tcPr>
                      <w:p w14:paraId="672EFCBF" w14:textId="77777777" w:rsidR="003047ED" w:rsidRDefault="003047ED">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3047ED" w14:paraId="5E02DA94" w14:textId="77777777">
                          <w:trPr>
                            <w:trHeight w:val="306"/>
                          </w:trPr>
                          <w:tc>
                            <w:tcPr>
                              <w:tcW w:w="4464" w:type="dxa"/>
                              <w:tcBorders>
                                <w:top w:val="nil"/>
                                <w:left w:val="nil"/>
                                <w:bottom w:val="nil"/>
                                <w:right w:val="nil"/>
                              </w:tcBorders>
                              <w:tcMar>
                                <w:top w:w="39" w:type="dxa"/>
                                <w:left w:w="39" w:type="dxa"/>
                                <w:bottom w:w="39" w:type="dxa"/>
                                <w:right w:w="39" w:type="dxa"/>
                              </w:tcMar>
                            </w:tcPr>
                            <w:p w14:paraId="10A32659" w14:textId="77777777" w:rsidR="003047ED" w:rsidRDefault="00A235DA">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2E884D16" w14:textId="77777777" w:rsidR="003047ED" w:rsidRDefault="003047ED"/>
                    </w:tc>
                    <w:tc>
                      <w:tcPr>
                        <w:tcW w:w="623" w:type="dxa"/>
                      </w:tcPr>
                      <w:p w14:paraId="3E021F5B" w14:textId="77777777" w:rsidR="003047ED" w:rsidRDefault="003047ED">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3047ED" w14:paraId="4419E859" w14:textId="77777777">
                          <w:trPr>
                            <w:trHeight w:val="286"/>
                          </w:trPr>
                          <w:tc>
                            <w:tcPr>
                              <w:tcW w:w="4476" w:type="dxa"/>
                              <w:tcBorders>
                                <w:top w:val="nil"/>
                                <w:left w:val="nil"/>
                                <w:bottom w:val="nil"/>
                                <w:right w:val="nil"/>
                              </w:tcBorders>
                              <w:tcMar>
                                <w:top w:w="39" w:type="dxa"/>
                                <w:left w:w="39" w:type="dxa"/>
                                <w:bottom w:w="39" w:type="dxa"/>
                                <w:right w:w="39" w:type="dxa"/>
                              </w:tcMar>
                            </w:tcPr>
                            <w:p w14:paraId="7279C225" w14:textId="0F02FCDA" w:rsidR="003047ED" w:rsidRPr="00636F46" w:rsidRDefault="00A235DA">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636F46">
                                <w:rPr>
                                  <w:rFonts w:ascii="Arial" w:eastAsia="Arial" w:hAnsi="Arial"/>
                                  <w:color w:val="000000"/>
                                  <w:lang w:val="en-US"/>
                                </w:rPr>
                                <w:t>.</w:t>
                              </w:r>
                            </w:p>
                          </w:tc>
                        </w:tr>
                      </w:tbl>
                      <w:p w14:paraId="30F36F2E" w14:textId="77777777" w:rsidR="003047ED" w:rsidRDefault="003047ED"/>
                    </w:tc>
                    <w:tc>
                      <w:tcPr>
                        <w:tcW w:w="23" w:type="dxa"/>
                      </w:tcPr>
                      <w:p w14:paraId="05FD112E" w14:textId="77777777" w:rsidR="003047ED" w:rsidRDefault="003047ED">
                        <w:pPr>
                          <w:pStyle w:val="EmptyCellLayoutStyle"/>
                        </w:pPr>
                      </w:p>
                    </w:tc>
                    <w:tc>
                      <w:tcPr>
                        <w:tcW w:w="1133" w:type="dxa"/>
                      </w:tcPr>
                      <w:p w14:paraId="5888C08A" w14:textId="77777777" w:rsidR="003047ED" w:rsidRDefault="003047ED">
                        <w:pPr>
                          <w:pStyle w:val="EmptyCellLayoutStyle"/>
                        </w:pPr>
                      </w:p>
                    </w:tc>
                  </w:tr>
                  <w:tr w:rsidR="003047ED" w14:paraId="6A1601AD" w14:textId="77777777">
                    <w:trPr>
                      <w:trHeight w:val="20"/>
                    </w:trPr>
                    <w:tc>
                      <w:tcPr>
                        <w:tcW w:w="1115" w:type="dxa"/>
                      </w:tcPr>
                      <w:p w14:paraId="2C8E2A57" w14:textId="77777777" w:rsidR="003047ED" w:rsidRDefault="003047ED">
                        <w:pPr>
                          <w:pStyle w:val="EmptyCellLayoutStyle"/>
                        </w:pPr>
                      </w:p>
                    </w:tc>
                    <w:tc>
                      <w:tcPr>
                        <w:tcW w:w="72" w:type="dxa"/>
                      </w:tcPr>
                      <w:p w14:paraId="64FB28F7" w14:textId="77777777" w:rsidR="003047ED" w:rsidRDefault="003047ED">
                        <w:pPr>
                          <w:pStyle w:val="EmptyCellLayoutStyle"/>
                        </w:pPr>
                      </w:p>
                    </w:tc>
                    <w:tc>
                      <w:tcPr>
                        <w:tcW w:w="4464" w:type="dxa"/>
                        <w:vMerge/>
                      </w:tcPr>
                      <w:p w14:paraId="125F7203" w14:textId="77777777" w:rsidR="003047ED" w:rsidRDefault="003047ED">
                        <w:pPr>
                          <w:pStyle w:val="EmptyCellLayoutStyle"/>
                        </w:pPr>
                      </w:p>
                    </w:tc>
                    <w:tc>
                      <w:tcPr>
                        <w:tcW w:w="623" w:type="dxa"/>
                      </w:tcPr>
                      <w:p w14:paraId="72A58E3D" w14:textId="77777777" w:rsidR="003047ED" w:rsidRDefault="003047ED">
                        <w:pPr>
                          <w:pStyle w:val="EmptyCellLayoutStyle"/>
                        </w:pPr>
                      </w:p>
                    </w:tc>
                    <w:tc>
                      <w:tcPr>
                        <w:tcW w:w="4476" w:type="dxa"/>
                      </w:tcPr>
                      <w:p w14:paraId="544EC05B" w14:textId="77777777" w:rsidR="003047ED" w:rsidRDefault="003047ED">
                        <w:pPr>
                          <w:pStyle w:val="EmptyCellLayoutStyle"/>
                        </w:pPr>
                      </w:p>
                    </w:tc>
                    <w:tc>
                      <w:tcPr>
                        <w:tcW w:w="23" w:type="dxa"/>
                      </w:tcPr>
                      <w:p w14:paraId="6C36492F" w14:textId="77777777" w:rsidR="003047ED" w:rsidRDefault="003047ED">
                        <w:pPr>
                          <w:pStyle w:val="EmptyCellLayoutStyle"/>
                        </w:pPr>
                      </w:p>
                    </w:tc>
                    <w:tc>
                      <w:tcPr>
                        <w:tcW w:w="1133" w:type="dxa"/>
                      </w:tcPr>
                      <w:p w14:paraId="79A28004" w14:textId="77777777" w:rsidR="003047ED" w:rsidRDefault="003047ED">
                        <w:pPr>
                          <w:pStyle w:val="EmptyCellLayoutStyle"/>
                        </w:pPr>
                      </w:p>
                    </w:tc>
                  </w:tr>
                </w:tbl>
                <w:p w14:paraId="694B3D29" w14:textId="77777777" w:rsidR="003047ED" w:rsidRDefault="003047ED"/>
              </w:tc>
            </w:tr>
          </w:tbl>
          <w:p w14:paraId="010124E4" w14:textId="77777777" w:rsidR="003047ED" w:rsidRDefault="003047ED"/>
        </w:tc>
      </w:tr>
    </w:tbl>
    <w:p w14:paraId="6DA64AD8"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20FF720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1DE265EE"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636F46" w14:paraId="52D07850" w14:textId="77777777" w:rsidTr="00636F46">
                    <w:trPr>
                      <w:trHeight w:val="297"/>
                    </w:trPr>
                    <w:tc>
                      <w:tcPr>
                        <w:tcW w:w="1122" w:type="dxa"/>
                      </w:tcPr>
                      <w:p w14:paraId="1F9226A3" w14:textId="77777777" w:rsidR="003047ED" w:rsidRDefault="003047ED">
                        <w:pPr>
                          <w:pStyle w:val="EmptyCellLayoutStyle"/>
                        </w:pPr>
                      </w:p>
                    </w:tc>
                    <w:tc>
                      <w:tcPr>
                        <w:tcW w:w="6" w:type="dxa"/>
                      </w:tcPr>
                      <w:p w14:paraId="44E0F522" w14:textId="77777777" w:rsidR="003047ED" w:rsidRDefault="003047ED">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3047ED" w14:paraId="0C921E80"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052902DB" w14:textId="00AAE189" w:rsidR="003047ED" w:rsidRDefault="00A235DA">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115F3572" w14:textId="77777777" w:rsidR="003047ED" w:rsidRDefault="003047ED"/>
                          </w:tc>
                        </w:tr>
                      </w:tbl>
                      <w:p w14:paraId="5CA8BDEF" w14:textId="77777777" w:rsidR="003047ED" w:rsidRDefault="003047ED"/>
                    </w:tc>
                    <w:tc>
                      <w:tcPr>
                        <w:tcW w:w="1140" w:type="dxa"/>
                      </w:tcPr>
                      <w:p w14:paraId="0EA7B4D1" w14:textId="77777777" w:rsidR="003047ED" w:rsidRDefault="003047ED">
                        <w:pPr>
                          <w:pStyle w:val="EmptyCellLayoutStyle"/>
                        </w:pPr>
                      </w:p>
                    </w:tc>
                  </w:tr>
                  <w:tr w:rsidR="003047ED" w14:paraId="1B75620B" w14:textId="77777777">
                    <w:trPr>
                      <w:trHeight w:val="20"/>
                    </w:trPr>
                    <w:tc>
                      <w:tcPr>
                        <w:tcW w:w="1122" w:type="dxa"/>
                      </w:tcPr>
                      <w:p w14:paraId="22A46C5B" w14:textId="77777777" w:rsidR="003047ED" w:rsidRDefault="003047ED">
                        <w:pPr>
                          <w:pStyle w:val="EmptyCellLayoutStyle"/>
                        </w:pPr>
                      </w:p>
                    </w:tc>
                    <w:tc>
                      <w:tcPr>
                        <w:tcW w:w="6" w:type="dxa"/>
                      </w:tcPr>
                      <w:p w14:paraId="18DDA9FD" w14:textId="77777777" w:rsidR="003047ED" w:rsidRDefault="003047ED">
                        <w:pPr>
                          <w:pStyle w:val="EmptyCellLayoutStyle"/>
                        </w:pPr>
                      </w:p>
                    </w:tc>
                    <w:tc>
                      <w:tcPr>
                        <w:tcW w:w="8801" w:type="dxa"/>
                      </w:tcPr>
                      <w:p w14:paraId="0ACF1AF7" w14:textId="77777777" w:rsidR="003047ED" w:rsidRDefault="003047ED">
                        <w:pPr>
                          <w:pStyle w:val="EmptyCellLayoutStyle"/>
                        </w:pPr>
                      </w:p>
                    </w:tc>
                    <w:tc>
                      <w:tcPr>
                        <w:tcW w:w="834" w:type="dxa"/>
                      </w:tcPr>
                      <w:p w14:paraId="464A3738" w14:textId="77777777" w:rsidR="003047ED" w:rsidRDefault="003047ED">
                        <w:pPr>
                          <w:pStyle w:val="EmptyCellLayoutStyle"/>
                        </w:pPr>
                      </w:p>
                    </w:tc>
                    <w:tc>
                      <w:tcPr>
                        <w:tcW w:w="1140" w:type="dxa"/>
                      </w:tcPr>
                      <w:p w14:paraId="28352FBE" w14:textId="77777777" w:rsidR="003047ED" w:rsidRDefault="003047ED">
                        <w:pPr>
                          <w:pStyle w:val="EmptyCellLayoutStyle"/>
                        </w:pPr>
                      </w:p>
                    </w:tc>
                  </w:tr>
                  <w:tr w:rsidR="00636F46" w14:paraId="2BBBEE75" w14:textId="77777777" w:rsidTr="00636F46">
                    <w:tc>
                      <w:tcPr>
                        <w:tcW w:w="1122" w:type="dxa"/>
                      </w:tcPr>
                      <w:p w14:paraId="013F078F" w14:textId="77777777" w:rsidR="003047ED" w:rsidRDefault="003047ED">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3047ED" w:rsidRPr="000C4A3F" w14:paraId="573D86C5" w14:textId="77777777">
                          <w:trPr>
                            <w:trHeight w:val="323"/>
                          </w:trPr>
                          <w:tc>
                            <w:tcPr>
                              <w:tcW w:w="8019" w:type="dxa"/>
                              <w:tcBorders>
                                <w:top w:val="nil"/>
                                <w:left w:val="nil"/>
                                <w:bottom w:val="nil"/>
                                <w:right w:val="nil"/>
                              </w:tcBorders>
                              <w:tcMar>
                                <w:top w:w="39" w:type="dxa"/>
                                <w:left w:w="39" w:type="dxa"/>
                                <w:bottom w:w="39" w:type="dxa"/>
                                <w:right w:w="39" w:type="dxa"/>
                              </w:tcMar>
                            </w:tcPr>
                            <w:p w14:paraId="6A1197F8" w14:textId="77777777" w:rsidR="003047ED" w:rsidRPr="000C4A3F" w:rsidRDefault="00A235DA">
                              <w:pPr>
                                <w:rPr>
                                  <w:rFonts w:ascii="Arial" w:hAnsi="Arial" w:cs="Arial"/>
                                </w:rPr>
                              </w:pPr>
                              <w:r w:rsidRPr="000C4A3F">
                                <w:rPr>
                                  <w:rFonts w:ascii="Arial" w:eastAsia="Arial" w:hAnsi="Arial" w:cs="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3FFFE694" w14:textId="558A791D" w:rsidR="003047ED" w:rsidRPr="000C4A3F" w:rsidRDefault="000C4A3F">
                              <w:pPr>
                                <w:jc w:val="right"/>
                                <w:rPr>
                                  <w:rFonts w:ascii="Arial" w:hAnsi="Arial" w:cs="Arial"/>
                                  <w:lang w:val="en-US"/>
                                </w:rPr>
                              </w:pPr>
                              <w:r w:rsidRPr="000C4A3F">
                                <w:rPr>
                                  <w:rFonts w:ascii="Arial" w:hAnsi="Arial" w:cs="Arial"/>
                                  <w:lang w:val="en-US"/>
                                </w:rPr>
                                <w:t>4</w:t>
                              </w:r>
                            </w:p>
                          </w:tc>
                        </w:tr>
                        <w:tr w:rsidR="003047ED" w:rsidRPr="000C4A3F" w14:paraId="2CFD378E" w14:textId="77777777">
                          <w:trPr>
                            <w:trHeight w:val="262"/>
                          </w:trPr>
                          <w:tc>
                            <w:tcPr>
                              <w:tcW w:w="8019" w:type="dxa"/>
                              <w:tcBorders>
                                <w:top w:val="nil"/>
                                <w:left w:val="nil"/>
                                <w:bottom w:val="nil"/>
                                <w:right w:val="nil"/>
                              </w:tcBorders>
                              <w:tcMar>
                                <w:top w:w="39" w:type="dxa"/>
                                <w:left w:w="39" w:type="dxa"/>
                                <w:bottom w:w="39" w:type="dxa"/>
                                <w:right w:w="39" w:type="dxa"/>
                              </w:tcMar>
                            </w:tcPr>
                            <w:p w14:paraId="6E680696" w14:textId="77777777" w:rsidR="003047ED" w:rsidRPr="000C4A3F" w:rsidRDefault="00A235DA">
                              <w:pPr>
                                <w:rPr>
                                  <w:rFonts w:ascii="Arial" w:hAnsi="Arial" w:cs="Arial"/>
                                </w:rPr>
                              </w:pPr>
                              <w:r w:rsidRPr="000C4A3F">
                                <w:rPr>
                                  <w:rFonts w:ascii="Arial" w:eastAsia="Arial" w:hAnsi="Arial" w:cs="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27D18C39" w14:textId="28CECB51" w:rsidR="003047ED" w:rsidRPr="000C4A3F" w:rsidRDefault="000C4A3F">
                              <w:pPr>
                                <w:jc w:val="right"/>
                                <w:rPr>
                                  <w:rFonts w:ascii="Arial" w:hAnsi="Arial" w:cs="Arial"/>
                                  <w:lang w:val="en-US"/>
                                </w:rPr>
                              </w:pPr>
                              <w:r w:rsidRPr="000C4A3F">
                                <w:rPr>
                                  <w:rFonts w:ascii="Arial" w:hAnsi="Arial" w:cs="Arial"/>
                                  <w:lang w:val="en-US"/>
                                </w:rPr>
                                <w:t>5</w:t>
                              </w:r>
                            </w:p>
                          </w:tc>
                        </w:tr>
                        <w:tr w:rsidR="003047ED" w:rsidRPr="000C4A3F" w14:paraId="492B4601" w14:textId="77777777">
                          <w:trPr>
                            <w:trHeight w:val="262"/>
                          </w:trPr>
                          <w:tc>
                            <w:tcPr>
                              <w:tcW w:w="8019" w:type="dxa"/>
                              <w:tcBorders>
                                <w:top w:val="nil"/>
                                <w:left w:val="nil"/>
                                <w:bottom w:val="nil"/>
                                <w:right w:val="nil"/>
                              </w:tcBorders>
                              <w:tcMar>
                                <w:top w:w="39" w:type="dxa"/>
                                <w:left w:w="39" w:type="dxa"/>
                                <w:bottom w:w="39" w:type="dxa"/>
                                <w:right w:w="39" w:type="dxa"/>
                              </w:tcMar>
                            </w:tcPr>
                            <w:p w14:paraId="09491C0E" w14:textId="77777777" w:rsidR="003047ED" w:rsidRPr="000C4A3F" w:rsidRDefault="00A235DA">
                              <w:pPr>
                                <w:rPr>
                                  <w:rFonts w:ascii="Arial" w:hAnsi="Arial" w:cs="Arial"/>
                                </w:rPr>
                              </w:pPr>
                              <w:r w:rsidRPr="000C4A3F">
                                <w:rPr>
                                  <w:rFonts w:ascii="Arial" w:eastAsia="Arial" w:hAnsi="Arial" w:cs="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54C5F3EA" w14:textId="52997E06" w:rsidR="003047ED" w:rsidRPr="000C4A3F" w:rsidRDefault="000C4A3F">
                              <w:pPr>
                                <w:jc w:val="right"/>
                                <w:rPr>
                                  <w:rFonts w:ascii="Arial" w:hAnsi="Arial" w:cs="Arial"/>
                                  <w:lang w:val="en-US"/>
                                </w:rPr>
                              </w:pPr>
                              <w:r w:rsidRPr="000C4A3F">
                                <w:rPr>
                                  <w:rFonts w:ascii="Arial" w:hAnsi="Arial" w:cs="Arial"/>
                                  <w:lang w:val="en-US"/>
                                </w:rPr>
                                <w:t>6</w:t>
                              </w:r>
                            </w:p>
                          </w:tc>
                        </w:tr>
                        <w:tr w:rsidR="003047ED" w:rsidRPr="000C4A3F" w14:paraId="3C020362" w14:textId="77777777">
                          <w:trPr>
                            <w:trHeight w:val="262"/>
                          </w:trPr>
                          <w:tc>
                            <w:tcPr>
                              <w:tcW w:w="8019" w:type="dxa"/>
                              <w:tcBorders>
                                <w:top w:val="nil"/>
                                <w:left w:val="nil"/>
                                <w:bottom w:val="nil"/>
                                <w:right w:val="nil"/>
                              </w:tcBorders>
                              <w:tcMar>
                                <w:top w:w="39" w:type="dxa"/>
                                <w:left w:w="39" w:type="dxa"/>
                                <w:bottom w:w="39" w:type="dxa"/>
                                <w:right w:w="39" w:type="dxa"/>
                              </w:tcMar>
                            </w:tcPr>
                            <w:p w14:paraId="1C2960B8" w14:textId="77777777" w:rsidR="003047ED" w:rsidRPr="000C4A3F" w:rsidRDefault="00A235DA">
                              <w:pPr>
                                <w:rPr>
                                  <w:rFonts w:ascii="Arial" w:hAnsi="Arial" w:cs="Arial"/>
                                </w:rPr>
                              </w:pPr>
                              <w:r w:rsidRPr="000C4A3F">
                                <w:rPr>
                                  <w:rFonts w:ascii="Arial" w:eastAsia="Arial" w:hAnsi="Arial" w:cs="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7A7029D6" w14:textId="28022065" w:rsidR="003047ED" w:rsidRPr="000C4A3F" w:rsidRDefault="000C4A3F">
                              <w:pPr>
                                <w:jc w:val="right"/>
                                <w:rPr>
                                  <w:rFonts w:ascii="Arial" w:hAnsi="Arial" w:cs="Arial"/>
                                  <w:lang w:val="en-US"/>
                                </w:rPr>
                              </w:pPr>
                              <w:r w:rsidRPr="000C4A3F">
                                <w:rPr>
                                  <w:rFonts w:ascii="Arial" w:hAnsi="Arial" w:cs="Arial"/>
                                  <w:lang w:val="en-US"/>
                                </w:rPr>
                                <w:t>7</w:t>
                              </w:r>
                            </w:p>
                          </w:tc>
                        </w:tr>
                        <w:tr w:rsidR="003047ED" w:rsidRPr="000C4A3F" w14:paraId="7E5C89E0" w14:textId="77777777">
                          <w:trPr>
                            <w:trHeight w:val="262"/>
                          </w:trPr>
                          <w:tc>
                            <w:tcPr>
                              <w:tcW w:w="8019" w:type="dxa"/>
                              <w:tcBorders>
                                <w:top w:val="nil"/>
                                <w:left w:val="nil"/>
                                <w:bottom w:val="nil"/>
                                <w:right w:val="nil"/>
                              </w:tcBorders>
                              <w:tcMar>
                                <w:top w:w="39" w:type="dxa"/>
                                <w:left w:w="39" w:type="dxa"/>
                                <w:bottom w:w="39" w:type="dxa"/>
                                <w:right w:w="39" w:type="dxa"/>
                              </w:tcMar>
                            </w:tcPr>
                            <w:p w14:paraId="34489E32" w14:textId="77777777" w:rsidR="003047ED" w:rsidRPr="000C4A3F" w:rsidRDefault="00A235DA">
                              <w:pPr>
                                <w:rPr>
                                  <w:rFonts w:ascii="Arial" w:hAnsi="Arial" w:cs="Arial"/>
                                </w:rPr>
                              </w:pPr>
                              <w:r w:rsidRPr="000C4A3F">
                                <w:rPr>
                                  <w:rFonts w:ascii="Arial" w:eastAsia="Arial" w:hAnsi="Arial" w:cs="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0E9A49A" w14:textId="75809047" w:rsidR="003047ED" w:rsidRPr="000C4A3F" w:rsidRDefault="000C4A3F">
                              <w:pPr>
                                <w:jc w:val="right"/>
                                <w:rPr>
                                  <w:rFonts w:ascii="Arial" w:hAnsi="Arial" w:cs="Arial"/>
                                  <w:lang w:val="en-US"/>
                                </w:rPr>
                              </w:pPr>
                              <w:r w:rsidRPr="000C4A3F">
                                <w:rPr>
                                  <w:rFonts w:ascii="Arial" w:hAnsi="Arial" w:cs="Arial"/>
                                  <w:lang w:val="en-US"/>
                                </w:rPr>
                                <w:t>9</w:t>
                              </w:r>
                            </w:p>
                          </w:tc>
                        </w:tr>
                        <w:tr w:rsidR="003047ED" w:rsidRPr="000C4A3F" w14:paraId="5C43622A" w14:textId="77777777">
                          <w:trPr>
                            <w:trHeight w:val="262"/>
                          </w:trPr>
                          <w:tc>
                            <w:tcPr>
                              <w:tcW w:w="8019" w:type="dxa"/>
                              <w:tcBorders>
                                <w:top w:val="nil"/>
                                <w:left w:val="nil"/>
                                <w:bottom w:val="nil"/>
                                <w:right w:val="nil"/>
                              </w:tcBorders>
                              <w:tcMar>
                                <w:top w:w="39" w:type="dxa"/>
                                <w:left w:w="39" w:type="dxa"/>
                                <w:bottom w:w="39" w:type="dxa"/>
                                <w:right w:w="39" w:type="dxa"/>
                              </w:tcMar>
                            </w:tcPr>
                            <w:p w14:paraId="3F223FB9" w14:textId="77777777" w:rsidR="003047ED" w:rsidRPr="000C4A3F" w:rsidRDefault="00A235DA">
                              <w:pPr>
                                <w:rPr>
                                  <w:rFonts w:ascii="Arial" w:hAnsi="Arial" w:cs="Arial"/>
                                </w:rPr>
                              </w:pPr>
                              <w:r w:rsidRPr="000C4A3F">
                                <w:rPr>
                                  <w:rFonts w:ascii="Arial" w:eastAsia="Arial" w:hAnsi="Arial" w:cs="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1FF38509" w14:textId="0D14BF3D" w:rsidR="003047ED" w:rsidRPr="000C4A3F" w:rsidRDefault="000C4A3F">
                              <w:pPr>
                                <w:jc w:val="right"/>
                                <w:rPr>
                                  <w:rFonts w:ascii="Arial" w:hAnsi="Arial" w:cs="Arial"/>
                                  <w:lang w:val="en-US"/>
                                </w:rPr>
                              </w:pPr>
                              <w:r w:rsidRPr="000C4A3F">
                                <w:rPr>
                                  <w:rFonts w:ascii="Arial" w:hAnsi="Arial" w:cs="Arial"/>
                                  <w:lang w:val="en-US"/>
                                </w:rPr>
                                <w:t>9</w:t>
                              </w:r>
                            </w:p>
                          </w:tc>
                        </w:tr>
                        <w:tr w:rsidR="003047ED" w:rsidRPr="000C4A3F" w14:paraId="3FBEC44B" w14:textId="77777777">
                          <w:trPr>
                            <w:trHeight w:val="262"/>
                          </w:trPr>
                          <w:tc>
                            <w:tcPr>
                              <w:tcW w:w="8019" w:type="dxa"/>
                              <w:tcBorders>
                                <w:top w:val="nil"/>
                                <w:left w:val="nil"/>
                                <w:bottom w:val="nil"/>
                                <w:right w:val="nil"/>
                              </w:tcBorders>
                              <w:tcMar>
                                <w:top w:w="39" w:type="dxa"/>
                                <w:left w:w="39" w:type="dxa"/>
                                <w:bottom w:w="39" w:type="dxa"/>
                                <w:right w:w="39" w:type="dxa"/>
                              </w:tcMar>
                            </w:tcPr>
                            <w:p w14:paraId="2019D26E" w14:textId="690D470C" w:rsidR="003047ED" w:rsidRPr="000C4A3F" w:rsidRDefault="00A235DA">
                              <w:pPr>
                                <w:rPr>
                                  <w:rFonts w:ascii="Arial" w:hAnsi="Arial" w:cs="Arial"/>
                                </w:rPr>
                              </w:pPr>
                              <w:r w:rsidRPr="000C4A3F">
                                <w:rPr>
                                  <w:rFonts w:ascii="Arial" w:eastAsia="Arial" w:hAnsi="Arial" w:cs="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19AA9264" w14:textId="6FF93769" w:rsidR="003047ED" w:rsidRPr="000C4A3F" w:rsidRDefault="003047ED">
                              <w:pPr>
                                <w:jc w:val="right"/>
                                <w:rPr>
                                  <w:rFonts w:ascii="Arial" w:hAnsi="Arial" w:cs="Arial"/>
                                </w:rPr>
                              </w:pPr>
                            </w:p>
                          </w:tc>
                        </w:tr>
                        <w:tr w:rsidR="003047ED" w:rsidRPr="000C4A3F" w14:paraId="3095A903" w14:textId="77777777">
                          <w:trPr>
                            <w:trHeight w:val="262"/>
                          </w:trPr>
                          <w:tc>
                            <w:tcPr>
                              <w:tcW w:w="8019" w:type="dxa"/>
                              <w:tcBorders>
                                <w:top w:val="nil"/>
                                <w:left w:val="nil"/>
                                <w:bottom w:val="nil"/>
                                <w:right w:val="nil"/>
                              </w:tcBorders>
                              <w:tcMar>
                                <w:top w:w="39" w:type="dxa"/>
                                <w:left w:w="39" w:type="dxa"/>
                                <w:bottom w:w="39" w:type="dxa"/>
                                <w:right w:w="39" w:type="dxa"/>
                              </w:tcMar>
                            </w:tcPr>
                            <w:p w14:paraId="147D5368" w14:textId="77777777" w:rsidR="003047ED" w:rsidRPr="000C4A3F" w:rsidRDefault="003047ED">
                              <w:pPr>
                                <w:rPr>
                                  <w:rFonts w:ascii="Arial" w:hAnsi="Arial" w:cs="Arial"/>
                                </w:rPr>
                              </w:pPr>
                            </w:p>
                          </w:tc>
                          <w:tc>
                            <w:tcPr>
                              <w:tcW w:w="788" w:type="dxa"/>
                              <w:tcBorders>
                                <w:top w:val="nil"/>
                                <w:left w:val="nil"/>
                                <w:bottom w:val="nil"/>
                                <w:right w:val="nil"/>
                              </w:tcBorders>
                              <w:tcMar>
                                <w:top w:w="39" w:type="dxa"/>
                                <w:left w:w="39" w:type="dxa"/>
                                <w:bottom w:w="39" w:type="dxa"/>
                                <w:right w:w="39" w:type="dxa"/>
                              </w:tcMar>
                            </w:tcPr>
                            <w:p w14:paraId="26F56E50" w14:textId="77777777" w:rsidR="003047ED" w:rsidRPr="000C4A3F" w:rsidRDefault="003047ED">
                              <w:pPr>
                                <w:rPr>
                                  <w:rFonts w:ascii="Arial" w:hAnsi="Arial" w:cs="Arial"/>
                                </w:rPr>
                              </w:pPr>
                            </w:p>
                          </w:tc>
                        </w:tr>
                      </w:tbl>
                      <w:p w14:paraId="7881A989" w14:textId="77777777" w:rsidR="003047ED" w:rsidRPr="000C4A3F" w:rsidRDefault="003047ED">
                        <w:pPr>
                          <w:rPr>
                            <w:rFonts w:ascii="Arial" w:hAnsi="Arial" w:cs="Arial"/>
                          </w:rPr>
                        </w:pPr>
                      </w:p>
                    </w:tc>
                    <w:tc>
                      <w:tcPr>
                        <w:tcW w:w="834" w:type="dxa"/>
                      </w:tcPr>
                      <w:p w14:paraId="5BC9A323" w14:textId="77777777" w:rsidR="003047ED" w:rsidRPr="000C4A3F" w:rsidRDefault="003047ED">
                        <w:pPr>
                          <w:pStyle w:val="EmptyCellLayoutStyle"/>
                          <w:rPr>
                            <w:rFonts w:ascii="Arial" w:hAnsi="Arial" w:cs="Arial"/>
                          </w:rPr>
                        </w:pPr>
                      </w:p>
                    </w:tc>
                    <w:tc>
                      <w:tcPr>
                        <w:tcW w:w="1140" w:type="dxa"/>
                      </w:tcPr>
                      <w:p w14:paraId="61844E47" w14:textId="77777777" w:rsidR="003047ED" w:rsidRDefault="003047ED">
                        <w:pPr>
                          <w:pStyle w:val="EmptyCellLayoutStyle"/>
                        </w:pPr>
                      </w:p>
                    </w:tc>
                  </w:tr>
                </w:tbl>
                <w:p w14:paraId="63B7D139" w14:textId="77777777" w:rsidR="003047ED" w:rsidRDefault="003047ED"/>
              </w:tc>
            </w:tr>
          </w:tbl>
          <w:p w14:paraId="116D165C" w14:textId="77777777" w:rsidR="003047ED" w:rsidRDefault="003047ED"/>
        </w:tc>
      </w:tr>
    </w:tbl>
    <w:p w14:paraId="02C76A7E"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6D6708D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61551AC5"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3047ED" w14:paraId="3E280C79" w14:textId="77777777">
                    <w:tc>
                      <w:tcPr>
                        <w:tcW w:w="1128" w:type="dxa"/>
                      </w:tcPr>
                      <w:p w14:paraId="374D0A5D" w14:textId="77777777" w:rsidR="003047ED" w:rsidRDefault="003047ED">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636F46" w14:paraId="0A6F7937" w14:textId="77777777" w:rsidTr="00636F46">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3047ED" w14:paraId="2CF6FFEF"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21935A2C" w14:textId="77777777" w:rsidR="003047ED" w:rsidRDefault="00A235DA">
                                    <w:r>
                                      <w:rPr>
                                        <w:rFonts w:ascii="Arial" w:eastAsia="Arial" w:hAnsi="Arial"/>
                                        <w:b/>
                                        <w:color w:val="0082BF"/>
                                        <w:sz w:val="21"/>
                                      </w:rPr>
                                      <w:t>INTRODUCTION</w:t>
                                    </w:r>
                                  </w:p>
                                </w:tc>
                              </w:tr>
                            </w:tbl>
                            <w:p w14:paraId="1AC54546" w14:textId="77777777" w:rsidR="003047ED" w:rsidRDefault="003047ED"/>
                          </w:tc>
                        </w:tr>
                        <w:tr w:rsidR="003047ED" w14:paraId="27411AB5" w14:textId="77777777">
                          <w:trPr>
                            <w:trHeight w:val="19"/>
                          </w:trPr>
                          <w:tc>
                            <w:tcPr>
                              <w:tcW w:w="4422" w:type="dxa"/>
                            </w:tcPr>
                            <w:p w14:paraId="7189E328" w14:textId="77777777" w:rsidR="003047ED" w:rsidRDefault="003047ED">
                              <w:pPr>
                                <w:pStyle w:val="EmptyCellLayoutStyle"/>
                              </w:pPr>
                            </w:p>
                          </w:tc>
                          <w:tc>
                            <w:tcPr>
                              <w:tcW w:w="785" w:type="dxa"/>
                            </w:tcPr>
                            <w:p w14:paraId="51DC6DDE" w14:textId="77777777" w:rsidR="003047ED" w:rsidRDefault="003047ED">
                              <w:pPr>
                                <w:pStyle w:val="EmptyCellLayoutStyle"/>
                              </w:pPr>
                            </w:p>
                          </w:tc>
                          <w:tc>
                            <w:tcPr>
                              <w:tcW w:w="4422" w:type="dxa"/>
                            </w:tcPr>
                            <w:p w14:paraId="106FACB3" w14:textId="77777777" w:rsidR="003047ED" w:rsidRDefault="003047ED">
                              <w:pPr>
                                <w:pStyle w:val="EmptyCellLayoutStyle"/>
                              </w:pPr>
                            </w:p>
                          </w:tc>
                        </w:tr>
                        <w:tr w:rsidR="003047ED" w14:paraId="33192041"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3047ED" w14:paraId="2CCF5BD8" w14:textId="77777777">
                                <w:trPr>
                                  <w:trHeight w:val="205"/>
                                </w:trPr>
                                <w:tc>
                                  <w:tcPr>
                                    <w:tcW w:w="4422" w:type="dxa"/>
                                    <w:tcBorders>
                                      <w:top w:val="nil"/>
                                      <w:left w:val="nil"/>
                                      <w:bottom w:val="nil"/>
                                      <w:right w:val="nil"/>
                                    </w:tcBorders>
                                    <w:tcMar>
                                      <w:top w:w="39" w:type="dxa"/>
                                      <w:left w:w="39" w:type="dxa"/>
                                      <w:bottom w:w="39" w:type="dxa"/>
                                      <w:right w:w="39" w:type="dxa"/>
                                    </w:tcMar>
                                  </w:tcPr>
                                  <w:p w14:paraId="07AA56C4" w14:textId="77777777" w:rsidR="003047ED" w:rsidRDefault="00A235DA">
                                    <w:r>
                                      <w:rPr>
                                        <w:rFonts w:ascii="Arial" w:eastAsia="Arial" w:hAnsi="Arial"/>
                                        <w:color w:val="000000"/>
                                      </w:rPr>
                                      <w:t xml:space="preserve">This Consolidated Annual Financial Report of the </w:t>
                                    </w:r>
                                    <w:r>
                                      <w:rPr>
                                        <w:rFonts w:ascii="Arial" w:eastAsia="Arial" w:hAnsi="Arial"/>
                                        <w:b/>
                                        <w:color w:val="000000"/>
                                      </w:rPr>
                                      <w:t>Action for Girls and Young Women (Rapariga Biz)</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2A03419D" w14:textId="77777777" w:rsidR="003047ED" w:rsidRDefault="003047ED"/>
                          </w:tc>
                          <w:tc>
                            <w:tcPr>
                              <w:tcW w:w="785" w:type="dxa"/>
                            </w:tcPr>
                            <w:p w14:paraId="59F8FD33" w14:textId="77777777" w:rsidR="003047ED" w:rsidRDefault="003047ED">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3047ED" w14:paraId="376888BC" w14:textId="77777777">
                                <w:trPr>
                                  <w:trHeight w:val="205"/>
                                </w:trPr>
                                <w:tc>
                                  <w:tcPr>
                                    <w:tcW w:w="4422" w:type="dxa"/>
                                    <w:tcBorders>
                                      <w:top w:val="nil"/>
                                      <w:left w:val="nil"/>
                                      <w:bottom w:val="nil"/>
                                      <w:right w:val="nil"/>
                                    </w:tcBorders>
                                    <w:tcMar>
                                      <w:top w:w="39" w:type="dxa"/>
                                      <w:left w:w="39" w:type="dxa"/>
                                      <w:bottom w:w="39" w:type="dxa"/>
                                      <w:right w:w="39" w:type="dxa"/>
                                    </w:tcMar>
                                  </w:tcPr>
                                  <w:p w14:paraId="40166D36" w14:textId="77777777" w:rsidR="003047ED" w:rsidRDefault="00A235DA">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Action for Girls and Young Women (Rapariga Biz)</w:t>
                                    </w:r>
                                    <w:r>
                                      <w:rPr>
                                        <w:rFonts w:ascii="Arial" w:eastAsia="Arial" w:hAnsi="Arial"/>
                                        <w:color w:val="000000"/>
                                      </w:rPr>
                                      <w:t>, as posted on the MPTF Office GATEWAY (</w:t>
                                    </w:r>
                                    <w:hyperlink r:id="rId9" w:history="1">
                                      <w:r>
                                        <w:rPr>
                                          <w:rFonts w:ascii="Arial" w:eastAsia="Arial" w:hAnsi="Arial"/>
                                          <w:color w:val="0000FF"/>
                                          <w:u w:val="single"/>
                                        </w:rPr>
                                        <w:t>https://beta.mptf.undp.org/fund/jmz10</w:t>
                                      </w:r>
                                    </w:hyperlink>
                                    <w:r>
                                      <w:rPr>
                                        <w:rFonts w:ascii="Arial" w:eastAsia="Arial" w:hAnsi="Arial"/>
                                        <w:color w:val="000000"/>
                                      </w:rPr>
                                      <w:t>).</w:t>
                                    </w:r>
                                  </w:p>
                                </w:tc>
                              </w:tr>
                            </w:tbl>
                            <w:p w14:paraId="40525F27" w14:textId="77777777" w:rsidR="003047ED" w:rsidRDefault="003047ED"/>
                          </w:tc>
                        </w:tr>
                      </w:tbl>
                      <w:p w14:paraId="65F72338" w14:textId="77777777" w:rsidR="003047ED" w:rsidRDefault="003047ED"/>
                    </w:tc>
                    <w:tc>
                      <w:tcPr>
                        <w:tcW w:w="1140" w:type="dxa"/>
                      </w:tcPr>
                      <w:p w14:paraId="550F11BB" w14:textId="77777777" w:rsidR="003047ED" w:rsidRDefault="003047ED">
                        <w:pPr>
                          <w:pStyle w:val="EmptyCellLayoutStyle"/>
                        </w:pPr>
                      </w:p>
                    </w:tc>
                  </w:tr>
                </w:tbl>
                <w:p w14:paraId="21735A1F" w14:textId="77777777" w:rsidR="003047ED" w:rsidRDefault="003047ED"/>
              </w:tc>
            </w:tr>
          </w:tbl>
          <w:p w14:paraId="18F0EAA9" w14:textId="77777777" w:rsidR="003047ED" w:rsidRDefault="003047ED"/>
        </w:tc>
      </w:tr>
    </w:tbl>
    <w:p w14:paraId="24CC24B0"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18A9771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0671CF22"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636F46" w14:paraId="7AEFB52B" w14:textId="77777777" w:rsidTr="00636F46">
                    <w:trPr>
                      <w:trHeight w:val="297"/>
                    </w:trPr>
                    <w:tc>
                      <w:tcPr>
                        <w:tcW w:w="1134" w:type="dxa"/>
                      </w:tcPr>
                      <w:p w14:paraId="46A8271D" w14:textId="77777777" w:rsidR="003047ED" w:rsidRDefault="003047ED">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3047ED" w14:paraId="35F1198A" w14:textId="77777777">
                          <w:trPr>
                            <w:trHeight w:val="219"/>
                          </w:trPr>
                          <w:tc>
                            <w:tcPr>
                              <w:tcW w:w="9636" w:type="dxa"/>
                              <w:tcBorders>
                                <w:top w:val="nil"/>
                                <w:left w:val="nil"/>
                                <w:bottom w:val="nil"/>
                                <w:right w:val="nil"/>
                              </w:tcBorders>
                              <w:tcMar>
                                <w:top w:w="39" w:type="dxa"/>
                                <w:left w:w="39" w:type="dxa"/>
                                <w:bottom w:w="39" w:type="dxa"/>
                                <w:right w:w="39" w:type="dxa"/>
                              </w:tcMar>
                            </w:tcPr>
                            <w:p w14:paraId="3BF15FB3" w14:textId="77777777" w:rsidR="003047ED" w:rsidRDefault="00A235DA">
                              <w:r>
                                <w:rPr>
                                  <w:rFonts w:ascii="Arial" w:eastAsia="Arial" w:hAnsi="Arial"/>
                                  <w:b/>
                                  <w:color w:val="2DABE0"/>
                                  <w:sz w:val="21"/>
                                </w:rPr>
                                <w:t>2021 FINANCIAL PERFORMANCE</w:t>
                              </w:r>
                            </w:p>
                          </w:tc>
                        </w:tr>
                      </w:tbl>
                      <w:p w14:paraId="7D6D8FDB" w14:textId="77777777" w:rsidR="003047ED" w:rsidRDefault="003047ED"/>
                    </w:tc>
                    <w:tc>
                      <w:tcPr>
                        <w:tcW w:w="1134" w:type="dxa"/>
                      </w:tcPr>
                      <w:p w14:paraId="3806E0ED" w14:textId="77777777" w:rsidR="003047ED" w:rsidRDefault="003047ED">
                        <w:pPr>
                          <w:pStyle w:val="EmptyCellLayoutStyle"/>
                        </w:pPr>
                      </w:p>
                    </w:tc>
                  </w:tr>
                  <w:tr w:rsidR="003047ED" w14:paraId="5EA83A80" w14:textId="77777777">
                    <w:trPr>
                      <w:trHeight w:val="340"/>
                    </w:trPr>
                    <w:tc>
                      <w:tcPr>
                        <w:tcW w:w="1134" w:type="dxa"/>
                      </w:tcPr>
                      <w:p w14:paraId="590620FD" w14:textId="77777777" w:rsidR="003047ED" w:rsidRDefault="003047ED">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047ED" w14:paraId="5431A96F" w14:textId="77777777">
                          <w:trPr>
                            <w:trHeight w:val="262"/>
                          </w:trPr>
                          <w:tc>
                            <w:tcPr>
                              <w:tcW w:w="4524" w:type="dxa"/>
                              <w:tcBorders>
                                <w:top w:val="nil"/>
                                <w:left w:val="nil"/>
                                <w:bottom w:val="nil"/>
                                <w:right w:val="nil"/>
                              </w:tcBorders>
                              <w:tcMar>
                                <w:top w:w="39" w:type="dxa"/>
                                <w:left w:w="39" w:type="dxa"/>
                                <w:bottom w:w="39" w:type="dxa"/>
                                <w:right w:w="39" w:type="dxa"/>
                              </w:tcMar>
                            </w:tcPr>
                            <w:p w14:paraId="5B2C792D" w14:textId="77777777" w:rsidR="003047ED" w:rsidRDefault="00A235DA">
                              <w:r>
                                <w:rPr>
                                  <w:rFonts w:ascii="Arial" w:eastAsia="Arial" w:hAnsi="Arial"/>
                                  <w:color w:val="000000"/>
                                </w:rPr>
                                <w:t xml:space="preserve">This chapter presents financial data and analysis of the </w:t>
                              </w:r>
                              <w:r>
                                <w:rPr>
                                  <w:rFonts w:ascii="Arial" w:eastAsia="Arial" w:hAnsi="Arial"/>
                                  <w:b/>
                                  <w:color w:val="000000"/>
                                </w:rPr>
                                <w:t>Action for Girls and Young Women (Rapariga Biz)</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https://beta.mptf.undp.org/fund/jmz10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March 2020</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MPTFO.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103DEB5B" w14:textId="77777777" w:rsidR="003047ED" w:rsidRDefault="003047ED"/>
                    </w:tc>
                    <w:tc>
                      <w:tcPr>
                        <w:tcW w:w="623" w:type="dxa"/>
                      </w:tcPr>
                      <w:p w14:paraId="327AC858" w14:textId="77777777" w:rsidR="003047ED" w:rsidRDefault="003047E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047ED" w14:paraId="4D740CFF" w14:textId="77777777">
                          <w:trPr>
                            <w:trHeight w:val="262"/>
                          </w:trPr>
                          <w:tc>
                            <w:tcPr>
                              <w:tcW w:w="4488" w:type="dxa"/>
                              <w:tcBorders>
                                <w:top w:val="nil"/>
                                <w:left w:val="nil"/>
                                <w:bottom w:val="nil"/>
                                <w:right w:val="nil"/>
                              </w:tcBorders>
                              <w:tcMar>
                                <w:top w:w="39" w:type="dxa"/>
                                <w:left w:w="39" w:type="dxa"/>
                                <w:bottom w:w="39" w:type="dxa"/>
                                <w:right w:w="39" w:type="dxa"/>
                              </w:tcMar>
                            </w:tcPr>
                            <w:p w14:paraId="2B6499FB" w14:textId="77777777" w:rsidR="003047ED" w:rsidRDefault="00A235DA">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2,922,830</w:t>
                              </w:r>
                              <w:r>
                                <w:rPr>
                                  <w:rFonts w:ascii="Arial" w:eastAsia="Arial" w:hAnsi="Arial"/>
                                  <w:color w:val="000000"/>
                                </w:rPr>
                                <w:t xml:space="preserve"> and US$ </w:t>
                              </w:r>
                              <w:r>
                                <w:rPr>
                                  <w:rFonts w:ascii="Arial" w:eastAsia="Arial" w:hAnsi="Arial"/>
                                  <w:b/>
                                  <w:color w:val="000000"/>
                                </w:rPr>
                                <w:t>4,129</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2,926,959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2,824,625</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2,819,498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29,228</w:t>
                              </w:r>
                              <w:r>
                                <w:rPr>
                                  <w:rFonts w:ascii="Arial" w:eastAsia="Arial" w:hAnsi="Arial"/>
                                  <w:color w:val="000000"/>
                                </w:rPr>
                                <w:t xml:space="preserve">. Table 1 provides an overview of the overall sources, uses, and balance of the </w:t>
                              </w:r>
                              <w:r>
                                <w:rPr>
                                  <w:rFonts w:ascii="Arial" w:eastAsia="Arial" w:hAnsi="Arial"/>
                                  <w:b/>
                                  <w:color w:val="000000"/>
                                </w:rPr>
                                <w:t>Action for Girls and Young Women (Rapariga Biz)</w:t>
                              </w:r>
                              <w:r>
                                <w:rPr>
                                  <w:rFonts w:ascii="Arial" w:eastAsia="Arial" w:hAnsi="Arial"/>
                                  <w:color w:val="000000"/>
                                </w:rPr>
                                <w:t xml:space="preserve"> as of 31 December 2021.</w:t>
                              </w:r>
                            </w:p>
                          </w:tc>
                        </w:tr>
                      </w:tbl>
                      <w:p w14:paraId="7823722B" w14:textId="77777777" w:rsidR="003047ED" w:rsidRDefault="003047ED"/>
                    </w:tc>
                    <w:tc>
                      <w:tcPr>
                        <w:tcW w:w="1134" w:type="dxa"/>
                      </w:tcPr>
                      <w:p w14:paraId="02DFCC2B" w14:textId="77777777" w:rsidR="003047ED" w:rsidRDefault="003047ED">
                        <w:pPr>
                          <w:pStyle w:val="EmptyCellLayoutStyle"/>
                        </w:pPr>
                      </w:p>
                    </w:tc>
                  </w:tr>
                </w:tbl>
                <w:p w14:paraId="76D93922" w14:textId="77777777" w:rsidR="003047ED" w:rsidRDefault="003047ED"/>
              </w:tc>
            </w:tr>
          </w:tbl>
          <w:p w14:paraId="5723EF8A" w14:textId="77777777" w:rsidR="003047ED" w:rsidRDefault="003047ED"/>
        </w:tc>
      </w:tr>
      <w:tr w:rsidR="003047ED" w14:paraId="04C6ECCF"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1DE3B91A" w14:textId="77777777">
              <w:trPr>
                <w:trHeight w:val="698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3047ED" w14:paraId="7CDC1B79" w14:textId="77777777">
                    <w:trPr>
                      <w:trHeight w:val="328"/>
                    </w:trPr>
                    <w:tc>
                      <w:tcPr>
                        <w:tcW w:w="1134" w:type="dxa"/>
                      </w:tcPr>
                      <w:p w14:paraId="3849C3A2" w14:textId="77777777" w:rsidR="003047ED" w:rsidRDefault="003047E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047ED" w14:paraId="1C930681"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0E2EC61" w14:textId="77777777" w:rsidR="003047ED" w:rsidRDefault="00A235DA">
                              <w:r>
                                <w:rPr>
                                  <w:rFonts w:ascii="Arial" w:eastAsia="Arial" w:hAnsi="Arial"/>
                                  <w:b/>
                                  <w:color w:val="66809D"/>
                                </w:rPr>
                                <w:t>Table 1. Financial Overview, as of 31 December 2021 (in US Dollars)</w:t>
                              </w:r>
                            </w:p>
                          </w:tc>
                        </w:tr>
                      </w:tbl>
                      <w:p w14:paraId="4F6D3E5B" w14:textId="77777777" w:rsidR="003047ED" w:rsidRDefault="003047ED"/>
                    </w:tc>
                    <w:tc>
                      <w:tcPr>
                        <w:tcW w:w="99" w:type="dxa"/>
                      </w:tcPr>
                      <w:p w14:paraId="2CFE16F1" w14:textId="77777777" w:rsidR="003047ED" w:rsidRDefault="003047E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047ED" w14:paraId="1397B727" w14:textId="77777777">
                          <w:trPr>
                            <w:trHeight w:val="250"/>
                          </w:trPr>
                          <w:tc>
                            <w:tcPr>
                              <w:tcW w:w="540" w:type="dxa"/>
                              <w:tcBorders>
                                <w:top w:val="nil"/>
                                <w:left w:val="nil"/>
                                <w:bottom w:val="nil"/>
                                <w:right w:val="nil"/>
                              </w:tcBorders>
                              <w:tcMar>
                                <w:top w:w="39" w:type="dxa"/>
                                <w:left w:w="39" w:type="dxa"/>
                                <w:bottom w:w="39" w:type="dxa"/>
                                <w:right w:w="39" w:type="dxa"/>
                              </w:tcMar>
                            </w:tcPr>
                            <w:p w14:paraId="2AC2F0AC" w14:textId="77777777" w:rsidR="003047ED" w:rsidRDefault="00A235DA">
                              <w:r>
                                <w:rPr>
                                  <w:rFonts w:ascii="Segoe UI" w:eastAsia="Segoe UI" w:hAnsi="Segoe UI"/>
                                  <w:color w:val="000000"/>
                                </w:rPr>
                                <w:t xml:space="preserve"> </w:t>
                              </w:r>
                            </w:p>
                          </w:tc>
                        </w:tr>
                      </w:tbl>
                      <w:p w14:paraId="3E59FD47" w14:textId="77777777" w:rsidR="003047ED" w:rsidRDefault="003047ED"/>
                    </w:tc>
                    <w:tc>
                      <w:tcPr>
                        <w:tcW w:w="212" w:type="dxa"/>
                      </w:tcPr>
                      <w:p w14:paraId="1D5669C8" w14:textId="77777777" w:rsidR="003047ED" w:rsidRDefault="003047ED">
                        <w:pPr>
                          <w:pStyle w:val="EmptyCellLayoutStyle"/>
                        </w:pPr>
                      </w:p>
                    </w:tc>
                    <w:tc>
                      <w:tcPr>
                        <w:tcW w:w="1134" w:type="dxa"/>
                      </w:tcPr>
                      <w:p w14:paraId="1724E118" w14:textId="77777777" w:rsidR="003047ED" w:rsidRDefault="003047ED">
                        <w:pPr>
                          <w:pStyle w:val="EmptyCellLayoutStyle"/>
                        </w:pPr>
                      </w:p>
                    </w:tc>
                  </w:tr>
                  <w:tr w:rsidR="00636F46" w14:paraId="4764C25D" w14:textId="77777777" w:rsidTr="00636F46">
                    <w:tc>
                      <w:tcPr>
                        <w:tcW w:w="1134" w:type="dxa"/>
                      </w:tcPr>
                      <w:p w14:paraId="2316F548" w14:textId="77777777" w:rsidR="003047ED" w:rsidRDefault="003047E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3047ED" w14:paraId="20CB628E"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2CC9C9A" w14:textId="77777777" w:rsidR="003047ED" w:rsidRDefault="003047ED"/>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3EA0AACB" w14:textId="77777777" w:rsidR="003047ED" w:rsidRDefault="00A235DA">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4C50856" w14:textId="77777777" w:rsidR="003047ED" w:rsidRDefault="00A235DA">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5DD95E0" w14:textId="77777777" w:rsidR="003047ED" w:rsidRDefault="00A235DA">
                              <w:pPr>
                                <w:jc w:val="center"/>
                              </w:pPr>
                              <w:r>
                                <w:rPr>
                                  <w:rFonts w:ascii="Arial" w:eastAsia="Arial" w:hAnsi="Arial"/>
                                  <w:b/>
                                  <w:color w:val="FFFFFF"/>
                                  <w:sz w:val="16"/>
                                </w:rPr>
                                <w:t>Cumulative</w:t>
                              </w:r>
                            </w:p>
                          </w:tc>
                        </w:tr>
                        <w:tr w:rsidR="003047ED" w14:paraId="3B0DD804"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590B38F" w14:textId="77777777" w:rsidR="003047ED" w:rsidRDefault="00A235DA">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0B4543DA" w14:textId="77777777" w:rsidR="003047ED" w:rsidRDefault="003047E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7B48BFEF" w14:textId="77777777" w:rsidR="003047ED" w:rsidRDefault="003047E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0F82771" w14:textId="77777777" w:rsidR="003047ED" w:rsidRDefault="003047ED"/>
                          </w:tc>
                        </w:tr>
                        <w:tr w:rsidR="003047ED" w14:paraId="3CC0F5E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D24F39D" w14:textId="77777777" w:rsidR="003047ED" w:rsidRDefault="00A235DA">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DA27F90" w14:textId="77777777" w:rsidR="003047ED" w:rsidRDefault="00A235DA">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E0493A0" w14:textId="77777777" w:rsidR="003047ED" w:rsidRDefault="00A235DA">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0A03293" w14:textId="77777777" w:rsidR="003047ED" w:rsidRDefault="00A235DA">
                              <w:pPr>
                                <w:jc w:val="right"/>
                              </w:pPr>
                              <w:r>
                                <w:rPr>
                                  <w:rFonts w:ascii="Arial" w:eastAsia="Arial" w:hAnsi="Arial"/>
                                  <w:color w:val="000000"/>
                                  <w:sz w:val="16"/>
                                </w:rPr>
                                <w:t>2,922,830</w:t>
                              </w:r>
                            </w:p>
                          </w:tc>
                        </w:tr>
                        <w:tr w:rsidR="003047ED" w14:paraId="28A0691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1A5E00D" w14:textId="77777777" w:rsidR="003047ED" w:rsidRDefault="00A235DA">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39143B6" w14:textId="77777777" w:rsidR="003047ED" w:rsidRDefault="00A235DA">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6DF9A06" w14:textId="77777777" w:rsidR="003047ED" w:rsidRDefault="00A235DA">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B24AA26" w14:textId="77777777" w:rsidR="003047ED" w:rsidRDefault="00A235DA">
                              <w:pPr>
                                <w:jc w:val="right"/>
                              </w:pPr>
                              <w:r>
                                <w:rPr>
                                  <w:rFonts w:ascii="Arial" w:eastAsia="Arial" w:hAnsi="Arial"/>
                                  <w:b/>
                                  <w:color w:val="000000"/>
                                  <w:sz w:val="16"/>
                                </w:rPr>
                                <w:t>2,922,830</w:t>
                              </w:r>
                            </w:p>
                          </w:tc>
                        </w:tr>
                        <w:tr w:rsidR="003047ED" w14:paraId="6022AA8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CEB9548" w14:textId="77777777" w:rsidR="003047ED" w:rsidRDefault="00A235DA">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4CAB868" w14:textId="77777777" w:rsidR="003047ED" w:rsidRDefault="00A235DA">
                              <w:pPr>
                                <w:jc w:val="right"/>
                              </w:pPr>
                              <w:r>
                                <w:rPr>
                                  <w:rFonts w:ascii="Arial" w:eastAsia="Arial" w:hAnsi="Arial"/>
                                  <w:color w:val="000000"/>
                                  <w:sz w:val="16"/>
                                </w:rPr>
                                <w:t>89</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0115209" w14:textId="77777777" w:rsidR="003047ED" w:rsidRDefault="00A235DA">
                              <w:pPr>
                                <w:jc w:val="right"/>
                              </w:pPr>
                              <w:r>
                                <w:rPr>
                                  <w:rFonts w:ascii="Arial" w:eastAsia="Arial" w:hAnsi="Arial"/>
                                  <w:color w:val="000000"/>
                                  <w:sz w:val="16"/>
                                </w:rPr>
                                <w:t>214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4384FE75" w14:textId="77777777" w:rsidR="003047ED" w:rsidRDefault="00A235DA">
                              <w:pPr>
                                <w:jc w:val="right"/>
                              </w:pPr>
                              <w:r>
                                <w:rPr>
                                  <w:rFonts w:ascii="Arial" w:eastAsia="Arial" w:hAnsi="Arial"/>
                                  <w:color w:val="000000"/>
                                  <w:sz w:val="16"/>
                                </w:rPr>
                                <w:t>4,129</w:t>
                              </w:r>
                            </w:p>
                          </w:tc>
                        </w:tr>
                        <w:tr w:rsidR="003047ED" w14:paraId="487802C3"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CF465E4" w14:textId="77777777" w:rsidR="003047ED" w:rsidRDefault="00A235DA">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6F5B0CC" w14:textId="77777777" w:rsidR="003047ED" w:rsidRDefault="00A235DA">
                              <w:pPr>
                                <w:jc w:val="right"/>
                              </w:pPr>
                              <w:r>
                                <w:rPr>
                                  <w:rFonts w:ascii="Arial" w:eastAsia="Arial" w:hAnsi="Arial"/>
                                  <w:b/>
                                  <w:color w:val="000000"/>
                                  <w:sz w:val="16"/>
                                </w:rPr>
                                <w:t>89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A8C5B34" w14:textId="77777777" w:rsidR="003047ED" w:rsidRDefault="00A235DA">
                              <w:pPr>
                                <w:jc w:val="right"/>
                              </w:pPr>
                              <w:r>
                                <w:rPr>
                                  <w:rFonts w:ascii="Arial" w:eastAsia="Arial" w:hAnsi="Arial"/>
                                  <w:b/>
                                  <w:color w:val="000000"/>
                                  <w:sz w:val="16"/>
                                </w:rPr>
                                <w:t>214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5938C3E" w14:textId="77777777" w:rsidR="003047ED" w:rsidRDefault="00A235DA">
                              <w:pPr>
                                <w:jc w:val="right"/>
                              </w:pPr>
                              <w:r>
                                <w:rPr>
                                  <w:rFonts w:ascii="Arial" w:eastAsia="Arial" w:hAnsi="Arial"/>
                                  <w:b/>
                                  <w:color w:val="000000"/>
                                  <w:sz w:val="16"/>
                                </w:rPr>
                                <w:t>2,926,959</w:t>
                              </w:r>
                            </w:p>
                          </w:tc>
                        </w:tr>
                        <w:tr w:rsidR="003047ED" w14:paraId="7DB6F41B"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F0EBD52" w14:textId="77777777" w:rsidR="003047ED" w:rsidRDefault="00A235DA">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3381BB65" w14:textId="77777777" w:rsidR="003047ED" w:rsidRDefault="003047ED"/>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2FEEBE8" w14:textId="77777777" w:rsidR="003047ED" w:rsidRDefault="003047ED"/>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8ACF16E" w14:textId="77777777" w:rsidR="003047ED" w:rsidRDefault="003047ED"/>
                          </w:tc>
                        </w:tr>
                        <w:tr w:rsidR="003047ED" w14:paraId="0869924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EBFA645" w14:textId="77777777" w:rsidR="003047ED" w:rsidRDefault="00A235DA">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95A85A6" w14:textId="77777777" w:rsidR="003047ED" w:rsidRDefault="00A235DA">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0C61064" w14:textId="77777777" w:rsidR="003047ED" w:rsidRDefault="00A235DA">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96F9310" w14:textId="77777777" w:rsidR="003047ED" w:rsidRDefault="00A235DA">
                              <w:pPr>
                                <w:jc w:val="right"/>
                              </w:pPr>
                              <w:r>
                                <w:rPr>
                                  <w:rFonts w:ascii="Arial" w:eastAsia="Arial" w:hAnsi="Arial"/>
                                  <w:color w:val="000000"/>
                                  <w:sz w:val="16"/>
                                </w:rPr>
                                <w:t>2,893,600</w:t>
                              </w:r>
                            </w:p>
                          </w:tc>
                        </w:tr>
                        <w:tr w:rsidR="003047ED" w14:paraId="7D68CB0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51D4984" w14:textId="77777777" w:rsidR="003047ED" w:rsidRDefault="00A235DA">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F9A2EBC" w14:textId="77777777" w:rsidR="003047ED" w:rsidRDefault="00A235DA">
                              <w:pPr>
                                <w:jc w:val="right"/>
                              </w:pPr>
                              <w:r>
                                <w:rPr>
                                  <w:rFonts w:ascii="Arial" w:eastAsia="Arial" w:hAnsi="Arial"/>
                                  <w:color w:val="000000"/>
                                  <w:sz w:val="16"/>
                                </w:rPr>
                                <w:t>(35,112)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8FFBDB6" w14:textId="77777777" w:rsidR="003047ED" w:rsidRDefault="00A235DA">
                              <w:pPr>
                                <w:jc w:val="right"/>
                              </w:pPr>
                              <w:r>
                                <w:rPr>
                                  <w:rFonts w:ascii="Arial" w:eastAsia="Arial" w:hAnsi="Arial"/>
                                  <w:color w:val="000000"/>
                                  <w:sz w:val="16"/>
                                </w:rPr>
                                <w:t>(33,863)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61DB9AC" w14:textId="77777777" w:rsidR="003047ED" w:rsidRDefault="00A235DA">
                              <w:pPr>
                                <w:jc w:val="right"/>
                              </w:pPr>
                              <w:r>
                                <w:rPr>
                                  <w:rFonts w:ascii="Arial" w:eastAsia="Arial" w:hAnsi="Arial"/>
                                  <w:color w:val="000000"/>
                                  <w:sz w:val="16"/>
                                </w:rPr>
                                <w:t>(68,975)</w:t>
                              </w:r>
                            </w:p>
                          </w:tc>
                        </w:tr>
                        <w:tr w:rsidR="003047ED" w14:paraId="4A0EE8D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842D48B" w14:textId="77777777" w:rsidR="003047ED" w:rsidRDefault="00A235DA">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6E0A718" w14:textId="77777777" w:rsidR="003047ED" w:rsidRDefault="00A235DA">
                              <w:pPr>
                                <w:jc w:val="right"/>
                              </w:pPr>
                              <w:r>
                                <w:rPr>
                                  <w:rFonts w:ascii="Arial" w:eastAsia="Arial" w:hAnsi="Arial"/>
                                  <w:b/>
                                  <w:color w:val="000000"/>
                                  <w:sz w:val="16"/>
                                </w:rPr>
                                <w:t>(35,112)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3773251" w14:textId="77777777" w:rsidR="003047ED" w:rsidRDefault="00A235DA">
                              <w:pPr>
                                <w:jc w:val="right"/>
                              </w:pPr>
                              <w:r>
                                <w:rPr>
                                  <w:rFonts w:ascii="Arial" w:eastAsia="Arial" w:hAnsi="Arial"/>
                                  <w:b/>
                                  <w:color w:val="000000"/>
                                  <w:sz w:val="16"/>
                                </w:rPr>
                                <w:t>(33,863)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ED204CD" w14:textId="77777777" w:rsidR="003047ED" w:rsidRDefault="00A235DA">
                              <w:pPr>
                                <w:jc w:val="right"/>
                              </w:pPr>
                              <w:r>
                                <w:rPr>
                                  <w:rFonts w:ascii="Arial" w:eastAsia="Arial" w:hAnsi="Arial"/>
                                  <w:b/>
                                  <w:color w:val="000000"/>
                                  <w:sz w:val="16"/>
                                </w:rPr>
                                <w:t>2,824,625</w:t>
                              </w:r>
                            </w:p>
                          </w:tc>
                        </w:tr>
                        <w:tr w:rsidR="003047ED" w14:paraId="6B4AD6D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9084F8F" w14:textId="77777777" w:rsidR="003047ED" w:rsidRDefault="00A235DA">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0EE102A9" w14:textId="77777777" w:rsidR="003047ED" w:rsidRDefault="00A235DA">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92FBB79" w14:textId="77777777" w:rsidR="003047ED" w:rsidRDefault="00A235DA">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73805FE" w14:textId="77777777" w:rsidR="003047ED" w:rsidRDefault="00A235DA">
                              <w:pPr>
                                <w:jc w:val="right"/>
                              </w:pPr>
                              <w:r>
                                <w:rPr>
                                  <w:rFonts w:ascii="Arial" w:eastAsia="Arial" w:hAnsi="Arial"/>
                                  <w:color w:val="000000"/>
                                  <w:sz w:val="16"/>
                                </w:rPr>
                                <w:t>29,228</w:t>
                              </w:r>
                            </w:p>
                          </w:tc>
                        </w:tr>
                        <w:tr w:rsidR="003047ED" w14:paraId="41772E3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120A95C" w14:textId="77777777" w:rsidR="003047ED" w:rsidRDefault="00A235DA">
                              <w:r>
                                <w:rPr>
                                  <w:rFonts w:ascii="Arial" w:eastAsia="Arial" w:hAnsi="Arial"/>
                                  <w:color w:val="000000"/>
                                  <w:sz w:val="16"/>
                                </w:rPr>
                                <w:t>Bank Charges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D0DEB30" w14:textId="77777777" w:rsidR="003047ED" w:rsidRDefault="00A235DA">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A047631" w14:textId="77777777" w:rsidR="003047ED" w:rsidRDefault="00A235DA">
                              <w:pPr>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83702E8" w14:textId="77777777" w:rsidR="003047ED" w:rsidRDefault="00A235DA">
                              <w:pPr>
                                <w:jc w:val="right"/>
                              </w:pPr>
                              <w:r>
                                <w:rPr>
                                  <w:rFonts w:ascii="Arial" w:eastAsia="Arial" w:hAnsi="Arial"/>
                                  <w:color w:val="000000"/>
                                  <w:sz w:val="16"/>
                                </w:rPr>
                                <w:t>2</w:t>
                              </w:r>
                            </w:p>
                          </w:tc>
                        </w:tr>
                        <w:tr w:rsidR="003047ED" w14:paraId="4A553501"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435973B" w14:textId="77777777" w:rsidR="003047ED" w:rsidRDefault="00A235DA">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6F76755" w14:textId="77777777" w:rsidR="003047ED" w:rsidRDefault="00A235DA">
                              <w:pPr>
                                <w:jc w:val="right"/>
                              </w:pPr>
                              <w:r>
                                <w:rPr>
                                  <w:rFonts w:ascii="Arial" w:eastAsia="Arial" w:hAnsi="Arial"/>
                                  <w:b/>
                                  <w:color w:val="000000"/>
                                  <w:sz w:val="16"/>
                                </w:rPr>
                                <w:t>(35,112)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C440ADC" w14:textId="77777777" w:rsidR="003047ED" w:rsidRDefault="00A235DA">
                              <w:pPr>
                                <w:jc w:val="right"/>
                              </w:pPr>
                              <w:r>
                                <w:rPr>
                                  <w:rFonts w:ascii="Arial" w:eastAsia="Arial" w:hAnsi="Arial"/>
                                  <w:b/>
                                  <w:color w:val="000000"/>
                                  <w:sz w:val="16"/>
                                </w:rPr>
                                <w:t>(33,861)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96171BE" w14:textId="77777777" w:rsidR="003047ED" w:rsidRDefault="00A235DA">
                              <w:pPr>
                                <w:jc w:val="right"/>
                              </w:pPr>
                              <w:r>
                                <w:rPr>
                                  <w:rFonts w:ascii="Arial" w:eastAsia="Arial" w:hAnsi="Arial"/>
                                  <w:b/>
                                  <w:color w:val="000000"/>
                                  <w:sz w:val="16"/>
                                </w:rPr>
                                <w:t>2,853,855</w:t>
                              </w:r>
                            </w:p>
                          </w:tc>
                        </w:tr>
                        <w:tr w:rsidR="003047ED" w14:paraId="61848231"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1DF3CEE" w14:textId="77777777" w:rsidR="003047ED" w:rsidRDefault="00A235DA">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C3160F0" w14:textId="77777777" w:rsidR="003047ED" w:rsidRDefault="00A235DA">
                              <w:pPr>
                                <w:jc w:val="right"/>
                              </w:pPr>
                              <w:r>
                                <w:rPr>
                                  <w:rFonts w:ascii="Arial" w:eastAsia="Arial" w:hAnsi="Arial"/>
                                  <w:b/>
                                  <w:color w:val="FFFFFF"/>
                                  <w:sz w:val="16"/>
                                </w:rPr>
                                <w:t>35,201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D608EEE" w14:textId="77777777" w:rsidR="003047ED" w:rsidRDefault="00A235DA">
                              <w:pPr>
                                <w:jc w:val="right"/>
                              </w:pPr>
                              <w:r>
                                <w:rPr>
                                  <w:rFonts w:ascii="Arial" w:eastAsia="Arial" w:hAnsi="Arial"/>
                                  <w:b/>
                                  <w:color w:val="FFFFFF"/>
                                  <w:sz w:val="16"/>
                                </w:rPr>
                                <w:t>34,076</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7C58460E" w14:textId="77777777" w:rsidR="003047ED" w:rsidRDefault="00A235DA">
                              <w:pPr>
                                <w:jc w:val="right"/>
                              </w:pPr>
                              <w:r>
                                <w:rPr>
                                  <w:rFonts w:ascii="Arial" w:eastAsia="Arial" w:hAnsi="Arial"/>
                                  <w:b/>
                                  <w:color w:val="FFFFFF"/>
                                  <w:sz w:val="16"/>
                                </w:rPr>
                                <w:t>73,104</w:t>
                              </w:r>
                            </w:p>
                          </w:tc>
                        </w:tr>
                        <w:tr w:rsidR="003047ED" w14:paraId="022A9E3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837C6D" w14:textId="77777777" w:rsidR="003047ED" w:rsidRDefault="00A235DA">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6492748" w14:textId="77777777" w:rsidR="003047ED" w:rsidRDefault="00A235DA">
                              <w:pPr>
                                <w:jc w:val="right"/>
                              </w:pPr>
                              <w:r>
                                <w:rPr>
                                  <w:rFonts w:ascii="Arial" w:eastAsia="Arial" w:hAnsi="Arial"/>
                                  <w:color w:val="000000"/>
                                  <w:sz w:val="16"/>
                                </w:rPr>
                                <w:t>3,827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4F74CC26" w14:textId="77777777" w:rsidR="003047ED" w:rsidRDefault="00A235DA">
                              <w:pPr>
                                <w:jc w:val="right"/>
                              </w:pPr>
                              <w:r>
                                <w:rPr>
                                  <w:rFonts w:ascii="Arial" w:eastAsia="Arial" w:hAnsi="Arial"/>
                                  <w:color w:val="000000"/>
                                  <w:sz w:val="16"/>
                                </w:rPr>
                                <w:t>39,028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EC8A339" w14:textId="77777777" w:rsidR="003047ED" w:rsidRDefault="003047ED"/>
                          </w:tc>
                        </w:tr>
                        <w:tr w:rsidR="003047ED" w14:paraId="5B032AA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80596E0" w14:textId="77777777" w:rsidR="003047ED" w:rsidRDefault="00A235DA">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979EDDD" w14:textId="77777777" w:rsidR="003047ED" w:rsidRDefault="00A235DA">
                              <w:pPr>
                                <w:jc w:val="right"/>
                              </w:pPr>
                              <w:r>
                                <w:rPr>
                                  <w:rFonts w:ascii="Arial" w:eastAsia="Arial" w:hAnsi="Arial"/>
                                  <w:b/>
                                  <w:color w:val="FFFFFF"/>
                                  <w:sz w:val="16"/>
                                </w:rPr>
                                <w:t>39,028</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5A703A3" w14:textId="77777777" w:rsidR="003047ED" w:rsidRDefault="00A235DA">
                              <w:pPr>
                                <w:jc w:val="right"/>
                              </w:pPr>
                              <w:r>
                                <w:rPr>
                                  <w:rFonts w:ascii="Arial" w:eastAsia="Arial" w:hAnsi="Arial"/>
                                  <w:b/>
                                  <w:color w:val="FFFFFF"/>
                                  <w:sz w:val="16"/>
                                </w:rPr>
                                <w:t>73,104</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3436193" w14:textId="77777777" w:rsidR="003047ED" w:rsidRDefault="00A235DA">
                              <w:pPr>
                                <w:jc w:val="right"/>
                              </w:pPr>
                              <w:r>
                                <w:rPr>
                                  <w:rFonts w:ascii="Arial" w:eastAsia="Arial" w:hAnsi="Arial"/>
                                  <w:b/>
                                  <w:color w:val="FFFFFF"/>
                                  <w:sz w:val="16"/>
                                </w:rPr>
                                <w:t>73,104</w:t>
                              </w:r>
                            </w:p>
                          </w:tc>
                        </w:tr>
                        <w:tr w:rsidR="003047ED" w14:paraId="27E7DEE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3892CBB" w14:textId="77777777" w:rsidR="003047ED" w:rsidRDefault="00A235DA">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085BB67" w14:textId="77777777" w:rsidR="003047ED" w:rsidRDefault="00A235DA">
                              <w:pPr>
                                <w:jc w:val="right"/>
                              </w:pPr>
                              <w:r>
                                <w:rPr>
                                  <w:rFonts w:ascii="Arial" w:eastAsia="Arial" w:hAnsi="Arial"/>
                                  <w:color w:val="000000"/>
                                  <w:sz w:val="16"/>
                                </w:rPr>
                                <w:t>(35,112)</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5734479" w14:textId="77777777" w:rsidR="003047ED" w:rsidRDefault="00A235DA">
                              <w:pPr>
                                <w:jc w:val="right"/>
                              </w:pPr>
                              <w:r>
                                <w:rPr>
                                  <w:rFonts w:ascii="Arial" w:eastAsia="Arial" w:hAnsi="Arial"/>
                                  <w:color w:val="000000"/>
                                  <w:sz w:val="16"/>
                                </w:rPr>
                                <w:t>(33,863)</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2169892" w14:textId="77777777" w:rsidR="003047ED" w:rsidRDefault="00A235DA">
                              <w:pPr>
                                <w:jc w:val="right"/>
                              </w:pPr>
                              <w:r>
                                <w:rPr>
                                  <w:rFonts w:ascii="Arial" w:eastAsia="Arial" w:hAnsi="Arial"/>
                                  <w:color w:val="000000"/>
                                  <w:sz w:val="16"/>
                                </w:rPr>
                                <w:t>2,824,625</w:t>
                              </w:r>
                            </w:p>
                          </w:tc>
                        </w:tr>
                        <w:tr w:rsidR="003047ED" w14:paraId="58BB4EC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55DF5F2" w14:textId="77777777" w:rsidR="003047ED" w:rsidRDefault="00A235DA">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0B0EBBB" w14:textId="77777777" w:rsidR="003047ED" w:rsidRDefault="00A235DA">
                              <w:pPr>
                                <w:jc w:val="right"/>
                              </w:pPr>
                              <w:r>
                                <w:rPr>
                                  <w:rFonts w:ascii="Arial" w:eastAsia="Arial" w:hAnsi="Arial"/>
                                  <w:color w:val="000000"/>
                                  <w:sz w:val="16"/>
                                </w:rPr>
                                <w:t>204,743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E501BDC" w14:textId="77777777" w:rsidR="003047ED" w:rsidRDefault="00A235DA">
                              <w:pPr>
                                <w:jc w:val="right"/>
                              </w:pPr>
                              <w:r>
                                <w:rPr>
                                  <w:rFonts w:ascii="Arial" w:eastAsia="Arial" w:hAnsi="Arial"/>
                                  <w:color w:val="000000"/>
                                  <w:sz w:val="16"/>
                                </w:rPr>
                                <w:t>3,081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2497FDF" w14:textId="77777777" w:rsidR="003047ED" w:rsidRDefault="00A235DA">
                              <w:pPr>
                                <w:jc w:val="right"/>
                              </w:pPr>
                              <w:r>
                                <w:rPr>
                                  <w:rFonts w:ascii="Arial" w:eastAsia="Arial" w:hAnsi="Arial"/>
                                  <w:color w:val="000000"/>
                                  <w:sz w:val="16"/>
                                </w:rPr>
                                <w:t>2,819,498</w:t>
                              </w:r>
                            </w:p>
                          </w:tc>
                        </w:tr>
                        <w:tr w:rsidR="003047ED" w14:paraId="2C8AE2C6"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4CA6322" w14:textId="77777777" w:rsidR="003047ED" w:rsidRDefault="00A235DA">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349C395" w14:textId="77777777" w:rsidR="003047ED" w:rsidRDefault="00A235DA">
                              <w:pPr>
                                <w:jc w:val="right"/>
                              </w:pPr>
                              <w:r>
                                <w:rPr>
                                  <w:rFonts w:ascii="Arial" w:eastAsia="Arial" w:hAnsi="Arial"/>
                                  <w:b/>
                                  <w:color w:val="FFFFFF"/>
                                  <w:sz w:val="16"/>
                                </w:rPr>
                                <w:t>(239,855)</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3FE0CF65" w14:textId="77777777" w:rsidR="003047ED" w:rsidRDefault="00A235DA">
                              <w:pPr>
                                <w:jc w:val="right"/>
                              </w:pPr>
                              <w:r>
                                <w:rPr>
                                  <w:rFonts w:ascii="Arial" w:eastAsia="Arial" w:hAnsi="Arial"/>
                                  <w:b/>
                                  <w:color w:val="FFFFFF"/>
                                  <w:sz w:val="16"/>
                                </w:rPr>
                                <w:t>(36,944)</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2E812C3D" w14:textId="77777777" w:rsidR="003047ED" w:rsidRDefault="00A235DA">
                              <w:pPr>
                                <w:jc w:val="right"/>
                              </w:pPr>
                              <w:r>
                                <w:rPr>
                                  <w:rFonts w:ascii="Arial" w:eastAsia="Arial" w:hAnsi="Arial"/>
                                  <w:b/>
                                  <w:color w:val="FFFFFF"/>
                                  <w:sz w:val="16"/>
                                </w:rPr>
                                <w:t>5,127</w:t>
                              </w:r>
                            </w:p>
                          </w:tc>
                        </w:tr>
                      </w:tbl>
                      <w:p w14:paraId="672A8BC3" w14:textId="77777777" w:rsidR="003047ED" w:rsidRDefault="003047ED"/>
                    </w:tc>
                    <w:tc>
                      <w:tcPr>
                        <w:tcW w:w="1134" w:type="dxa"/>
                      </w:tcPr>
                      <w:p w14:paraId="69C86201" w14:textId="77777777" w:rsidR="003047ED" w:rsidRDefault="003047ED">
                        <w:pPr>
                          <w:pStyle w:val="EmptyCellLayoutStyle"/>
                        </w:pPr>
                      </w:p>
                    </w:tc>
                  </w:tr>
                </w:tbl>
                <w:p w14:paraId="7F81493E" w14:textId="77777777" w:rsidR="003047ED" w:rsidRDefault="003047ED"/>
              </w:tc>
            </w:tr>
          </w:tbl>
          <w:p w14:paraId="4440CB60" w14:textId="77777777" w:rsidR="003047ED" w:rsidRDefault="003047ED"/>
        </w:tc>
      </w:tr>
    </w:tbl>
    <w:p w14:paraId="5E7766E3"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3F6B8B8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4D8AFE2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636F46" w14:paraId="21FCF26D" w14:textId="77777777" w:rsidTr="00636F46">
                    <w:trPr>
                      <w:trHeight w:val="297"/>
                    </w:trPr>
                    <w:tc>
                      <w:tcPr>
                        <w:tcW w:w="1127" w:type="dxa"/>
                      </w:tcPr>
                      <w:p w14:paraId="25B2FA51" w14:textId="77777777" w:rsidR="003047ED" w:rsidRDefault="003047ED">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3047ED" w14:paraId="696705AB" w14:textId="77777777">
                          <w:trPr>
                            <w:trHeight w:val="219"/>
                          </w:trPr>
                          <w:tc>
                            <w:tcPr>
                              <w:tcW w:w="9636" w:type="dxa"/>
                              <w:tcBorders>
                                <w:top w:val="nil"/>
                                <w:left w:val="nil"/>
                                <w:bottom w:val="nil"/>
                                <w:right w:val="nil"/>
                              </w:tcBorders>
                              <w:tcMar>
                                <w:top w:w="39" w:type="dxa"/>
                                <w:left w:w="39" w:type="dxa"/>
                                <w:bottom w:w="39" w:type="dxa"/>
                                <w:right w:w="39" w:type="dxa"/>
                              </w:tcMar>
                            </w:tcPr>
                            <w:p w14:paraId="5E39C5D3" w14:textId="77777777" w:rsidR="003047ED" w:rsidRDefault="00A235DA">
                              <w:r>
                                <w:rPr>
                                  <w:rFonts w:ascii="Arial" w:eastAsia="Arial" w:hAnsi="Arial"/>
                                  <w:b/>
                                  <w:color w:val="2DABE0"/>
                                  <w:sz w:val="21"/>
                                </w:rPr>
                                <w:t>2. PARTNER CONTRIBUTIONS</w:t>
                              </w:r>
                            </w:p>
                          </w:tc>
                        </w:tr>
                      </w:tbl>
                      <w:p w14:paraId="30515F0B" w14:textId="77777777" w:rsidR="003047ED" w:rsidRDefault="003047ED"/>
                    </w:tc>
                    <w:tc>
                      <w:tcPr>
                        <w:tcW w:w="1142" w:type="dxa"/>
                      </w:tcPr>
                      <w:p w14:paraId="0EF9D8C0" w14:textId="77777777" w:rsidR="003047ED" w:rsidRDefault="003047ED">
                        <w:pPr>
                          <w:pStyle w:val="EmptyCellLayoutStyle"/>
                        </w:pPr>
                      </w:p>
                    </w:tc>
                  </w:tr>
                  <w:tr w:rsidR="003047ED" w14:paraId="41400995" w14:textId="77777777">
                    <w:trPr>
                      <w:trHeight w:val="20"/>
                    </w:trPr>
                    <w:tc>
                      <w:tcPr>
                        <w:tcW w:w="1127" w:type="dxa"/>
                      </w:tcPr>
                      <w:p w14:paraId="7FED0DAB" w14:textId="77777777" w:rsidR="003047ED" w:rsidRDefault="003047ED">
                        <w:pPr>
                          <w:pStyle w:val="EmptyCellLayoutStyle"/>
                        </w:pPr>
                      </w:p>
                    </w:tc>
                    <w:tc>
                      <w:tcPr>
                        <w:tcW w:w="4536" w:type="dxa"/>
                      </w:tcPr>
                      <w:p w14:paraId="443263AA" w14:textId="77777777" w:rsidR="003047ED" w:rsidRDefault="003047ED">
                        <w:pPr>
                          <w:pStyle w:val="EmptyCellLayoutStyle"/>
                        </w:pPr>
                      </w:p>
                    </w:tc>
                    <w:tc>
                      <w:tcPr>
                        <w:tcW w:w="611" w:type="dxa"/>
                      </w:tcPr>
                      <w:p w14:paraId="5C26450D" w14:textId="77777777" w:rsidR="003047ED" w:rsidRDefault="003047ED">
                        <w:pPr>
                          <w:pStyle w:val="EmptyCellLayoutStyle"/>
                        </w:pPr>
                      </w:p>
                    </w:tc>
                    <w:tc>
                      <w:tcPr>
                        <w:tcW w:w="4488" w:type="dxa"/>
                      </w:tcPr>
                      <w:p w14:paraId="4333EAD3" w14:textId="77777777" w:rsidR="003047ED" w:rsidRDefault="003047ED">
                        <w:pPr>
                          <w:pStyle w:val="EmptyCellLayoutStyle"/>
                        </w:pPr>
                      </w:p>
                    </w:tc>
                    <w:tc>
                      <w:tcPr>
                        <w:tcW w:w="1142" w:type="dxa"/>
                      </w:tcPr>
                      <w:p w14:paraId="39C47818" w14:textId="77777777" w:rsidR="003047ED" w:rsidRDefault="003047ED">
                        <w:pPr>
                          <w:pStyle w:val="EmptyCellLayoutStyle"/>
                        </w:pPr>
                      </w:p>
                    </w:tc>
                  </w:tr>
                  <w:tr w:rsidR="003047ED" w14:paraId="654E9790" w14:textId="77777777">
                    <w:trPr>
                      <w:trHeight w:val="328"/>
                    </w:trPr>
                    <w:tc>
                      <w:tcPr>
                        <w:tcW w:w="1127" w:type="dxa"/>
                      </w:tcPr>
                      <w:p w14:paraId="50BC834D" w14:textId="77777777" w:rsidR="003047ED" w:rsidRDefault="003047E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3047ED" w14:paraId="61AA15C1" w14:textId="77777777">
                          <w:trPr>
                            <w:trHeight w:val="250"/>
                          </w:trPr>
                          <w:tc>
                            <w:tcPr>
                              <w:tcW w:w="4536" w:type="dxa"/>
                              <w:tcBorders>
                                <w:top w:val="nil"/>
                                <w:left w:val="nil"/>
                                <w:bottom w:val="nil"/>
                                <w:right w:val="nil"/>
                              </w:tcBorders>
                              <w:tcMar>
                                <w:top w:w="39" w:type="dxa"/>
                                <w:left w:w="39" w:type="dxa"/>
                                <w:bottom w:w="39" w:type="dxa"/>
                                <w:right w:w="39" w:type="dxa"/>
                              </w:tcMar>
                            </w:tcPr>
                            <w:p w14:paraId="6B060992" w14:textId="369AE9EF" w:rsidR="003047ED" w:rsidRDefault="00A235DA">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Action for Girls and Young Women (Rapariga Biz)</w:t>
                              </w:r>
                              <w:r>
                                <w:rPr>
                                  <w:rFonts w:ascii="Arial" w:eastAsia="Arial" w:hAnsi="Arial"/>
                                  <w:color w:val="000000"/>
                                </w:rPr>
                                <w:t xml:space="preserve"> was financed by </w:t>
                              </w:r>
                              <w:r>
                                <w:rPr>
                                  <w:rFonts w:ascii="Arial" w:eastAsia="Arial" w:hAnsi="Arial"/>
                                  <w:b/>
                                  <w:color w:val="000000"/>
                                </w:rPr>
                                <w:t>1</w:t>
                              </w:r>
                              <w:r>
                                <w:rPr>
                                  <w:rFonts w:ascii="Arial" w:eastAsia="Arial" w:hAnsi="Arial"/>
                                  <w:color w:val="000000"/>
                                </w:rPr>
                                <w:t xml:space="preserve"> contributor, as listed in the table below</w:t>
                              </w:r>
                              <w:r w:rsidR="00636F46">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551186B9" w14:textId="77777777" w:rsidR="003047ED" w:rsidRDefault="003047ED"/>
                    </w:tc>
                    <w:tc>
                      <w:tcPr>
                        <w:tcW w:w="611" w:type="dxa"/>
                      </w:tcPr>
                      <w:p w14:paraId="1C6A397B" w14:textId="77777777" w:rsidR="003047ED" w:rsidRDefault="003047ED">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047ED" w14:paraId="5973B456" w14:textId="77777777">
                          <w:trPr>
                            <w:trHeight w:val="250"/>
                          </w:trPr>
                          <w:tc>
                            <w:tcPr>
                              <w:tcW w:w="4488" w:type="dxa"/>
                              <w:tcBorders>
                                <w:top w:val="nil"/>
                                <w:left w:val="nil"/>
                                <w:bottom w:val="nil"/>
                                <w:right w:val="nil"/>
                              </w:tcBorders>
                              <w:tcMar>
                                <w:top w:w="39" w:type="dxa"/>
                                <w:left w:w="39" w:type="dxa"/>
                                <w:bottom w:w="39" w:type="dxa"/>
                                <w:right w:w="39" w:type="dxa"/>
                              </w:tcMar>
                            </w:tcPr>
                            <w:p w14:paraId="322BE818" w14:textId="77777777" w:rsidR="003047ED" w:rsidRDefault="00A235DA">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46DA3C5B" w14:textId="77777777" w:rsidR="003047ED" w:rsidRDefault="003047ED"/>
                    </w:tc>
                    <w:tc>
                      <w:tcPr>
                        <w:tcW w:w="1142" w:type="dxa"/>
                      </w:tcPr>
                      <w:p w14:paraId="3D4A453A" w14:textId="77777777" w:rsidR="003047ED" w:rsidRDefault="003047ED">
                        <w:pPr>
                          <w:pStyle w:val="EmptyCellLayoutStyle"/>
                        </w:pPr>
                      </w:p>
                    </w:tc>
                  </w:tr>
                </w:tbl>
                <w:p w14:paraId="131952D2" w14:textId="77777777" w:rsidR="003047ED" w:rsidRDefault="003047ED"/>
              </w:tc>
            </w:tr>
          </w:tbl>
          <w:p w14:paraId="68452363" w14:textId="77777777" w:rsidR="003047ED" w:rsidRDefault="003047ED"/>
        </w:tc>
      </w:tr>
      <w:tr w:rsidR="003047ED" w14:paraId="14BC69D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58BE360F"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3047ED" w14:paraId="70A93836" w14:textId="77777777">
                    <w:trPr>
                      <w:trHeight w:val="19"/>
                    </w:trPr>
                    <w:tc>
                      <w:tcPr>
                        <w:tcW w:w="1146" w:type="dxa"/>
                      </w:tcPr>
                      <w:p w14:paraId="1BD43F24" w14:textId="77777777" w:rsidR="003047ED" w:rsidRDefault="003047ED">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047ED" w14:paraId="2F72B0FB"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3887090B" w14:textId="77777777" w:rsidR="003047ED" w:rsidRDefault="00A235DA">
                              <w:r>
                                <w:rPr>
                                  <w:rFonts w:ascii="Arial" w:eastAsia="Arial" w:hAnsi="Arial"/>
                                  <w:b/>
                                  <w:color w:val="66809D"/>
                                </w:rPr>
                                <w:t>Table 2. Contributions, as of 31 December 2021 (in US Dollars)</w:t>
                              </w:r>
                            </w:p>
                          </w:tc>
                        </w:tr>
                      </w:tbl>
                      <w:p w14:paraId="5DFC59AF" w14:textId="77777777" w:rsidR="003047ED" w:rsidRDefault="003047ED"/>
                    </w:tc>
                    <w:tc>
                      <w:tcPr>
                        <w:tcW w:w="115" w:type="dxa"/>
                      </w:tcPr>
                      <w:p w14:paraId="350979DF" w14:textId="77777777" w:rsidR="003047ED" w:rsidRDefault="003047ED">
                        <w:pPr>
                          <w:pStyle w:val="EmptyCellLayoutStyle"/>
                        </w:pPr>
                      </w:p>
                    </w:tc>
                    <w:tc>
                      <w:tcPr>
                        <w:tcW w:w="539" w:type="dxa"/>
                      </w:tcPr>
                      <w:p w14:paraId="47953E0C" w14:textId="77777777" w:rsidR="003047ED" w:rsidRDefault="003047ED">
                        <w:pPr>
                          <w:pStyle w:val="EmptyCellLayoutStyle"/>
                        </w:pPr>
                      </w:p>
                    </w:tc>
                    <w:tc>
                      <w:tcPr>
                        <w:tcW w:w="172" w:type="dxa"/>
                      </w:tcPr>
                      <w:p w14:paraId="437A2AA0" w14:textId="77777777" w:rsidR="003047ED" w:rsidRDefault="003047ED">
                        <w:pPr>
                          <w:pStyle w:val="EmptyCellLayoutStyle"/>
                        </w:pPr>
                      </w:p>
                    </w:tc>
                    <w:tc>
                      <w:tcPr>
                        <w:tcW w:w="1146" w:type="dxa"/>
                      </w:tcPr>
                      <w:p w14:paraId="40C214EA" w14:textId="77777777" w:rsidR="003047ED" w:rsidRDefault="003047ED">
                        <w:pPr>
                          <w:pStyle w:val="EmptyCellLayoutStyle"/>
                        </w:pPr>
                      </w:p>
                    </w:tc>
                  </w:tr>
                  <w:tr w:rsidR="003047ED" w14:paraId="690090FB" w14:textId="77777777">
                    <w:trPr>
                      <w:trHeight w:val="294"/>
                    </w:trPr>
                    <w:tc>
                      <w:tcPr>
                        <w:tcW w:w="1146" w:type="dxa"/>
                      </w:tcPr>
                      <w:p w14:paraId="26DE5C57" w14:textId="77777777" w:rsidR="003047ED" w:rsidRDefault="003047ED">
                        <w:pPr>
                          <w:pStyle w:val="EmptyCellLayoutStyle"/>
                        </w:pPr>
                      </w:p>
                    </w:tc>
                    <w:tc>
                      <w:tcPr>
                        <w:tcW w:w="8784" w:type="dxa"/>
                        <w:vMerge/>
                      </w:tcPr>
                      <w:p w14:paraId="3B893EA9" w14:textId="77777777" w:rsidR="003047ED" w:rsidRDefault="003047ED">
                        <w:pPr>
                          <w:pStyle w:val="EmptyCellLayoutStyle"/>
                        </w:pPr>
                      </w:p>
                    </w:tc>
                    <w:tc>
                      <w:tcPr>
                        <w:tcW w:w="115" w:type="dxa"/>
                      </w:tcPr>
                      <w:p w14:paraId="1B35B70F" w14:textId="77777777" w:rsidR="003047ED" w:rsidRDefault="003047ED">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047ED" w14:paraId="361CAB68" w14:textId="77777777">
                          <w:trPr>
                            <w:trHeight w:val="216"/>
                          </w:trPr>
                          <w:tc>
                            <w:tcPr>
                              <w:tcW w:w="540" w:type="dxa"/>
                              <w:tcBorders>
                                <w:top w:val="nil"/>
                                <w:left w:val="nil"/>
                                <w:bottom w:val="nil"/>
                                <w:right w:val="nil"/>
                              </w:tcBorders>
                              <w:tcMar>
                                <w:top w:w="39" w:type="dxa"/>
                                <w:left w:w="39" w:type="dxa"/>
                                <w:bottom w:w="39" w:type="dxa"/>
                                <w:right w:w="39" w:type="dxa"/>
                              </w:tcMar>
                            </w:tcPr>
                            <w:p w14:paraId="76BC6FDF" w14:textId="77777777" w:rsidR="003047ED" w:rsidRDefault="00A235DA">
                              <w:r>
                                <w:rPr>
                                  <w:rFonts w:ascii="Segoe UI" w:eastAsia="Segoe UI" w:hAnsi="Segoe UI"/>
                                  <w:color w:val="000000"/>
                                </w:rPr>
                                <w:t xml:space="preserve"> </w:t>
                              </w:r>
                            </w:p>
                          </w:tc>
                        </w:tr>
                      </w:tbl>
                      <w:p w14:paraId="04E8961E" w14:textId="77777777" w:rsidR="003047ED" w:rsidRDefault="003047ED"/>
                    </w:tc>
                    <w:tc>
                      <w:tcPr>
                        <w:tcW w:w="172" w:type="dxa"/>
                      </w:tcPr>
                      <w:p w14:paraId="69D3AE80" w14:textId="77777777" w:rsidR="003047ED" w:rsidRDefault="003047ED">
                        <w:pPr>
                          <w:pStyle w:val="EmptyCellLayoutStyle"/>
                        </w:pPr>
                      </w:p>
                    </w:tc>
                    <w:tc>
                      <w:tcPr>
                        <w:tcW w:w="1146" w:type="dxa"/>
                      </w:tcPr>
                      <w:p w14:paraId="78DA47C7" w14:textId="77777777" w:rsidR="003047ED" w:rsidRDefault="003047ED">
                        <w:pPr>
                          <w:pStyle w:val="EmptyCellLayoutStyle"/>
                        </w:pPr>
                      </w:p>
                    </w:tc>
                  </w:tr>
                  <w:tr w:rsidR="003047ED" w14:paraId="46DD7BAA" w14:textId="77777777">
                    <w:trPr>
                      <w:trHeight w:val="34"/>
                    </w:trPr>
                    <w:tc>
                      <w:tcPr>
                        <w:tcW w:w="1146" w:type="dxa"/>
                      </w:tcPr>
                      <w:p w14:paraId="55C6D868" w14:textId="77777777" w:rsidR="003047ED" w:rsidRDefault="003047ED">
                        <w:pPr>
                          <w:pStyle w:val="EmptyCellLayoutStyle"/>
                        </w:pPr>
                      </w:p>
                    </w:tc>
                    <w:tc>
                      <w:tcPr>
                        <w:tcW w:w="8784" w:type="dxa"/>
                        <w:vMerge/>
                      </w:tcPr>
                      <w:p w14:paraId="4868E4D9" w14:textId="77777777" w:rsidR="003047ED" w:rsidRDefault="003047ED">
                        <w:pPr>
                          <w:pStyle w:val="EmptyCellLayoutStyle"/>
                        </w:pPr>
                      </w:p>
                    </w:tc>
                    <w:tc>
                      <w:tcPr>
                        <w:tcW w:w="115" w:type="dxa"/>
                      </w:tcPr>
                      <w:p w14:paraId="7B203537" w14:textId="77777777" w:rsidR="003047ED" w:rsidRDefault="003047ED">
                        <w:pPr>
                          <w:pStyle w:val="EmptyCellLayoutStyle"/>
                        </w:pPr>
                      </w:p>
                    </w:tc>
                    <w:tc>
                      <w:tcPr>
                        <w:tcW w:w="539" w:type="dxa"/>
                      </w:tcPr>
                      <w:p w14:paraId="1DA67DC3" w14:textId="77777777" w:rsidR="003047ED" w:rsidRDefault="003047ED">
                        <w:pPr>
                          <w:pStyle w:val="EmptyCellLayoutStyle"/>
                        </w:pPr>
                      </w:p>
                    </w:tc>
                    <w:tc>
                      <w:tcPr>
                        <w:tcW w:w="172" w:type="dxa"/>
                      </w:tcPr>
                      <w:p w14:paraId="17336235" w14:textId="77777777" w:rsidR="003047ED" w:rsidRDefault="003047ED">
                        <w:pPr>
                          <w:pStyle w:val="EmptyCellLayoutStyle"/>
                        </w:pPr>
                      </w:p>
                    </w:tc>
                    <w:tc>
                      <w:tcPr>
                        <w:tcW w:w="1146" w:type="dxa"/>
                      </w:tcPr>
                      <w:p w14:paraId="294B3FDB" w14:textId="77777777" w:rsidR="003047ED" w:rsidRDefault="003047ED">
                        <w:pPr>
                          <w:pStyle w:val="EmptyCellLayoutStyle"/>
                        </w:pPr>
                      </w:p>
                    </w:tc>
                  </w:tr>
                  <w:tr w:rsidR="003047ED" w14:paraId="44BF76FF" w14:textId="77777777">
                    <w:trPr>
                      <w:trHeight w:val="25"/>
                    </w:trPr>
                    <w:tc>
                      <w:tcPr>
                        <w:tcW w:w="1146" w:type="dxa"/>
                      </w:tcPr>
                      <w:p w14:paraId="39DE110F" w14:textId="77777777" w:rsidR="003047ED" w:rsidRDefault="003047ED">
                        <w:pPr>
                          <w:pStyle w:val="EmptyCellLayoutStyle"/>
                        </w:pPr>
                      </w:p>
                    </w:tc>
                    <w:tc>
                      <w:tcPr>
                        <w:tcW w:w="8784" w:type="dxa"/>
                      </w:tcPr>
                      <w:p w14:paraId="1741404C" w14:textId="77777777" w:rsidR="003047ED" w:rsidRDefault="003047ED">
                        <w:pPr>
                          <w:pStyle w:val="EmptyCellLayoutStyle"/>
                        </w:pPr>
                      </w:p>
                    </w:tc>
                    <w:tc>
                      <w:tcPr>
                        <w:tcW w:w="115" w:type="dxa"/>
                      </w:tcPr>
                      <w:p w14:paraId="3D4C60E7" w14:textId="77777777" w:rsidR="003047ED" w:rsidRDefault="003047ED">
                        <w:pPr>
                          <w:pStyle w:val="EmptyCellLayoutStyle"/>
                        </w:pPr>
                      </w:p>
                    </w:tc>
                    <w:tc>
                      <w:tcPr>
                        <w:tcW w:w="539" w:type="dxa"/>
                      </w:tcPr>
                      <w:p w14:paraId="362E47B9" w14:textId="77777777" w:rsidR="003047ED" w:rsidRDefault="003047ED">
                        <w:pPr>
                          <w:pStyle w:val="EmptyCellLayoutStyle"/>
                        </w:pPr>
                      </w:p>
                    </w:tc>
                    <w:tc>
                      <w:tcPr>
                        <w:tcW w:w="172" w:type="dxa"/>
                      </w:tcPr>
                      <w:p w14:paraId="28825AD3" w14:textId="77777777" w:rsidR="003047ED" w:rsidRDefault="003047ED">
                        <w:pPr>
                          <w:pStyle w:val="EmptyCellLayoutStyle"/>
                        </w:pPr>
                      </w:p>
                    </w:tc>
                    <w:tc>
                      <w:tcPr>
                        <w:tcW w:w="1146" w:type="dxa"/>
                      </w:tcPr>
                      <w:p w14:paraId="2BE32998" w14:textId="77777777" w:rsidR="003047ED" w:rsidRDefault="003047ED">
                        <w:pPr>
                          <w:pStyle w:val="EmptyCellLayoutStyle"/>
                        </w:pPr>
                      </w:p>
                    </w:tc>
                  </w:tr>
                  <w:tr w:rsidR="00636F46" w14:paraId="39D7E8B7" w14:textId="77777777" w:rsidTr="00636F46">
                    <w:tc>
                      <w:tcPr>
                        <w:tcW w:w="1146" w:type="dxa"/>
                      </w:tcPr>
                      <w:p w14:paraId="0044F91F" w14:textId="77777777" w:rsidR="003047ED" w:rsidRDefault="003047ED">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3047ED" w14:paraId="45E9F12F" w14:textId="77777777">
                          <w:trPr>
                            <w:trHeight w:val="153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3047ED" w14:paraId="0B03A5E9"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7115BDA0" w14:textId="77777777" w:rsidR="003047ED" w:rsidRDefault="00A235DA">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6A189923" w14:textId="77777777" w:rsidR="003047ED" w:rsidRDefault="00A235DA">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3047ED" w14:paraId="403053BD" w14:textId="77777777">
                                      <w:trPr>
                                        <w:trHeight w:hRule="exact" w:val="750"/>
                                      </w:trPr>
                                      <w:tc>
                                        <w:tcPr>
                                          <w:tcW w:w="1460" w:type="dxa"/>
                                          <w:shd w:val="clear" w:color="auto" w:fill="15385F"/>
                                          <w:tcMar>
                                            <w:top w:w="0" w:type="dxa"/>
                                            <w:left w:w="0" w:type="dxa"/>
                                            <w:bottom w:w="0" w:type="dxa"/>
                                            <w:right w:w="0" w:type="dxa"/>
                                          </w:tcMar>
                                          <w:vAlign w:val="center"/>
                                        </w:tcPr>
                                        <w:p w14:paraId="4CB7BF3D" w14:textId="77777777" w:rsidR="003047ED" w:rsidRDefault="00A235DA">
                                          <w:r>
                                            <w:rPr>
                                              <w:rFonts w:ascii="Arial" w:eastAsia="Arial" w:hAnsi="Arial"/>
                                              <w:b/>
                                              <w:color w:val="FFFFFF"/>
                                              <w:sz w:val="18"/>
                                            </w:rPr>
                                            <w:t>Prior Years</w:t>
                                          </w:r>
                                          <w:r>
                                            <w:rPr>
                                              <w:rFonts w:ascii="Arial" w:eastAsia="Arial" w:hAnsi="Arial"/>
                                              <w:b/>
                                              <w:color w:val="FFFFFF"/>
                                              <w:sz w:val="18"/>
                                            </w:rPr>
                                            <w:br/>
                                            <w:t>as of 31-Dec-2020 Deposits</w:t>
                                          </w:r>
                                        </w:p>
                                      </w:tc>
                                    </w:tr>
                                  </w:tbl>
                                  <w:p w14:paraId="19094591" w14:textId="77777777" w:rsidR="003047ED" w:rsidRDefault="003047ED"/>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3047ED" w14:paraId="0E23ACB7" w14:textId="77777777">
                                      <w:trPr>
                                        <w:trHeight w:hRule="exact" w:val="750"/>
                                      </w:trPr>
                                      <w:tc>
                                        <w:tcPr>
                                          <w:tcW w:w="1364" w:type="dxa"/>
                                          <w:shd w:val="clear" w:color="auto" w:fill="15385F"/>
                                          <w:tcMar>
                                            <w:top w:w="0" w:type="dxa"/>
                                            <w:left w:w="0" w:type="dxa"/>
                                            <w:bottom w:w="0" w:type="dxa"/>
                                            <w:right w:w="0" w:type="dxa"/>
                                          </w:tcMar>
                                          <w:vAlign w:val="center"/>
                                        </w:tcPr>
                                        <w:p w14:paraId="13BE7F3B" w14:textId="77777777" w:rsidR="003047ED" w:rsidRDefault="00A235DA">
                                          <w:r>
                                            <w:rPr>
                                              <w:rFonts w:ascii="Arial" w:eastAsia="Arial" w:hAnsi="Arial"/>
                                              <w:b/>
                                              <w:color w:val="FFFFFF"/>
                                              <w:sz w:val="18"/>
                                            </w:rPr>
                                            <w:t>Current Year</w:t>
                                          </w:r>
                                          <w:r>
                                            <w:rPr>
                                              <w:rFonts w:ascii="Arial" w:eastAsia="Arial" w:hAnsi="Arial"/>
                                              <w:b/>
                                              <w:color w:val="FFFFFF"/>
                                              <w:sz w:val="18"/>
                                            </w:rPr>
                                            <w:br/>
                                            <w:t>Jan-Dec-2021 Deposits</w:t>
                                          </w:r>
                                        </w:p>
                                      </w:tc>
                                    </w:tr>
                                  </w:tbl>
                                  <w:p w14:paraId="09A59764" w14:textId="77777777" w:rsidR="003047ED" w:rsidRDefault="003047ED"/>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0AD7F91" w14:textId="77777777" w:rsidR="003047ED" w:rsidRDefault="00A235DA">
                                    <w:r>
                                      <w:rPr>
                                        <w:rFonts w:ascii="Arial" w:eastAsia="Arial" w:hAnsi="Arial"/>
                                        <w:b/>
                                        <w:color w:val="FFFFFF"/>
                                        <w:sz w:val="18"/>
                                      </w:rPr>
                                      <w:t>Total Deposits</w:t>
                                    </w:r>
                                  </w:p>
                                </w:tc>
                              </w:tr>
                              <w:tr w:rsidR="003047ED" w14:paraId="3E1939BB"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6009305" w14:textId="1863E49D" w:rsidR="003047ED" w:rsidRPr="00F5572B" w:rsidRDefault="00A235DA">
                                    <w:pPr>
                                      <w:rPr>
                                        <w:lang w:val="en-US"/>
                                      </w:rPr>
                                    </w:pPr>
                                    <w:r>
                                      <w:rPr>
                                        <w:rFonts w:ascii="Arial" w:eastAsia="Arial" w:hAnsi="Arial"/>
                                        <w:color w:val="000000"/>
                                        <w:sz w:val="16"/>
                                      </w:rPr>
                                      <w:t>Former DFID</w:t>
                                    </w:r>
                                    <w:r w:rsidR="00F5572B">
                                      <w:rPr>
                                        <w:rFonts w:ascii="Arial" w:eastAsia="Arial" w:hAnsi="Arial"/>
                                        <w:color w:val="000000"/>
                                        <w:sz w:val="16"/>
                                      </w:rPr>
                                      <w:t xml:space="preserve"> </w:t>
                                    </w:r>
                                    <w:r w:rsidR="00F5572B">
                                      <w:rPr>
                                        <w:rFonts w:ascii="Arial" w:eastAsia="Arial" w:hAnsi="Arial"/>
                                        <w:color w:val="000000"/>
                                        <w:sz w:val="16"/>
                                        <w:lang w:val="en-US"/>
                                      </w:rPr>
                                      <w:t>– United Kingdom</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F14E335" w14:textId="77777777" w:rsidR="003047ED" w:rsidRDefault="00A235DA">
                                    <w:pPr>
                                      <w:jc w:val="right"/>
                                    </w:pPr>
                                    <w:r>
                                      <w:rPr>
                                        <w:rFonts w:ascii="Arial" w:eastAsia="Arial" w:hAnsi="Arial"/>
                                        <w:color w:val="000000"/>
                                        <w:sz w:val="16"/>
                                      </w:rPr>
                                      <w:t>2,922,830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F5D5187" w14:textId="77777777" w:rsidR="003047ED" w:rsidRDefault="00A235DA">
                                    <w:pPr>
                                      <w:jc w:val="right"/>
                                    </w:pPr>
                                    <w:r>
                                      <w:rPr>
                                        <w:rFonts w:ascii="Arial" w:eastAsia="Arial" w:hAnsi="Arial"/>
                                        <w:color w:val="000000"/>
                                        <w:sz w:val="16"/>
                                      </w:rPr>
                                      <w:t>2,922,830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A0D89D4" w14:textId="77777777" w:rsidR="003047ED" w:rsidRDefault="00A235DA">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46D3F11" w14:textId="77777777" w:rsidR="003047ED" w:rsidRDefault="00A235DA">
                                    <w:pPr>
                                      <w:jc w:val="right"/>
                                    </w:pPr>
                                    <w:r>
                                      <w:rPr>
                                        <w:rFonts w:ascii="Arial" w:eastAsia="Arial" w:hAnsi="Arial"/>
                                        <w:color w:val="000000"/>
                                        <w:sz w:val="16"/>
                                      </w:rPr>
                                      <w:t>2,922,830</w:t>
                                    </w:r>
                                  </w:p>
                                </w:tc>
                              </w:tr>
                              <w:tr w:rsidR="003047ED" w14:paraId="52294A20"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68C88A81" w14:textId="77777777" w:rsidR="003047ED" w:rsidRDefault="00A235DA">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70767351" w14:textId="77777777" w:rsidR="003047ED" w:rsidRDefault="00A235DA">
                                    <w:pPr>
                                      <w:jc w:val="right"/>
                                    </w:pPr>
                                    <w:r>
                                      <w:rPr>
                                        <w:rFonts w:ascii="Arial" w:eastAsia="Arial" w:hAnsi="Arial"/>
                                        <w:b/>
                                        <w:color w:val="FFFFFF"/>
                                        <w:sz w:val="16"/>
                                      </w:rPr>
                                      <w:t>2,922,830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B32DF51" w14:textId="77777777" w:rsidR="003047ED" w:rsidRDefault="00A235DA">
                                    <w:pPr>
                                      <w:jc w:val="right"/>
                                    </w:pPr>
                                    <w:r>
                                      <w:rPr>
                                        <w:rFonts w:ascii="Arial" w:eastAsia="Arial" w:hAnsi="Arial"/>
                                        <w:b/>
                                        <w:color w:val="FFFFFF"/>
                                        <w:sz w:val="16"/>
                                      </w:rPr>
                                      <w:t>2,922,830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39ADE7B0" w14:textId="77777777" w:rsidR="003047ED" w:rsidRDefault="00A235DA">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5F9E2CCB" w14:textId="77777777" w:rsidR="003047ED" w:rsidRDefault="00A235DA">
                                    <w:pPr>
                                      <w:jc w:val="right"/>
                                    </w:pPr>
                                    <w:r>
                                      <w:rPr>
                                        <w:rFonts w:ascii="Arial" w:eastAsia="Arial" w:hAnsi="Arial"/>
                                        <w:b/>
                                        <w:color w:val="FFFFFF"/>
                                        <w:sz w:val="16"/>
                                      </w:rPr>
                                      <w:t>2,922,830</w:t>
                                    </w:r>
                                  </w:p>
                                </w:tc>
                              </w:tr>
                            </w:tbl>
                            <w:p w14:paraId="150D9A6C" w14:textId="77777777" w:rsidR="003047ED" w:rsidRDefault="003047ED"/>
                          </w:tc>
                        </w:tr>
                      </w:tbl>
                      <w:p w14:paraId="3AD66AA5" w14:textId="77777777" w:rsidR="003047ED" w:rsidRDefault="003047ED"/>
                    </w:tc>
                    <w:tc>
                      <w:tcPr>
                        <w:tcW w:w="1146" w:type="dxa"/>
                      </w:tcPr>
                      <w:p w14:paraId="108AD9F3" w14:textId="77777777" w:rsidR="003047ED" w:rsidRDefault="003047ED">
                        <w:pPr>
                          <w:pStyle w:val="EmptyCellLayoutStyle"/>
                        </w:pPr>
                      </w:p>
                    </w:tc>
                  </w:tr>
                </w:tbl>
                <w:p w14:paraId="2B07791E" w14:textId="77777777" w:rsidR="003047ED" w:rsidRDefault="003047ED"/>
              </w:tc>
            </w:tr>
          </w:tbl>
          <w:p w14:paraId="142CC634" w14:textId="77777777" w:rsidR="003047ED" w:rsidRDefault="003047ED"/>
        </w:tc>
      </w:tr>
    </w:tbl>
    <w:p w14:paraId="1B346838"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300AFAE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3A70DAC8"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3047ED" w14:paraId="0DCA050E" w14:textId="77777777">
                    <w:trPr>
                      <w:trHeight w:val="11"/>
                    </w:trPr>
                    <w:tc>
                      <w:tcPr>
                        <w:tcW w:w="1127" w:type="dxa"/>
                      </w:tcPr>
                      <w:p w14:paraId="448EF865" w14:textId="77777777" w:rsidR="003047ED" w:rsidRDefault="003047ED">
                        <w:pPr>
                          <w:pStyle w:val="EmptyCellLayoutStyle"/>
                        </w:pPr>
                      </w:p>
                    </w:tc>
                    <w:tc>
                      <w:tcPr>
                        <w:tcW w:w="0" w:type="dxa"/>
                      </w:tcPr>
                      <w:p w14:paraId="3BDC228B" w14:textId="77777777" w:rsidR="003047ED" w:rsidRDefault="003047ED">
                        <w:pPr>
                          <w:pStyle w:val="EmptyCellLayoutStyle"/>
                        </w:pPr>
                      </w:p>
                    </w:tc>
                    <w:tc>
                      <w:tcPr>
                        <w:tcW w:w="4527" w:type="dxa"/>
                      </w:tcPr>
                      <w:p w14:paraId="0725FEE6" w14:textId="77777777" w:rsidR="003047ED" w:rsidRDefault="003047ED">
                        <w:pPr>
                          <w:pStyle w:val="EmptyCellLayoutStyle"/>
                        </w:pPr>
                      </w:p>
                    </w:tc>
                    <w:tc>
                      <w:tcPr>
                        <w:tcW w:w="580" w:type="dxa"/>
                      </w:tcPr>
                      <w:p w14:paraId="57B06D35" w14:textId="77777777" w:rsidR="003047ED" w:rsidRDefault="003047ED">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3047ED" w14:paraId="77C11BBA" w14:textId="77777777">
                          <w:trPr>
                            <w:trHeight w:val="219"/>
                          </w:trPr>
                          <w:tc>
                            <w:tcPr>
                              <w:tcW w:w="4539" w:type="dxa"/>
                              <w:tcBorders>
                                <w:top w:val="nil"/>
                                <w:left w:val="nil"/>
                                <w:bottom w:val="nil"/>
                                <w:right w:val="nil"/>
                              </w:tcBorders>
                              <w:tcMar>
                                <w:top w:w="39" w:type="dxa"/>
                                <w:left w:w="39" w:type="dxa"/>
                                <w:bottom w:w="39" w:type="dxa"/>
                                <w:right w:w="39" w:type="dxa"/>
                              </w:tcMar>
                            </w:tcPr>
                            <w:p w14:paraId="265A782D" w14:textId="77777777" w:rsidR="003047ED" w:rsidRDefault="00A235DA">
                              <w:r>
                                <w:rPr>
                                  <w:rFonts w:ascii="Arial" w:eastAsia="Arial" w:hAnsi="Arial"/>
                                  <w:b/>
                                  <w:color w:val="2DABE0"/>
                                  <w:sz w:val="21"/>
                                </w:rPr>
                                <w:t>3.1 EXPENDITURE REPORTED BY PARTICIPATING ORGANIZATION</w:t>
                              </w:r>
                            </w:p>
                          </w:tc>
                        </w:tr>
                      </w:tbl>
                      <w:p w14:paraId="4651B66A" w14:textId="77777777" w:rsidR="003047ED" w:rsidRDefault="003047ED"/>
                    </w:tc>
                    <w:tc>
                      <w:tcPr>
                        <w:tcW w:w="1130" w:type="dxa"/>
                      </w:tcPr>
                      <w:p w14:paraId="47CFE67C" w14:textId="77777777" w:rsidR="003047ED" w:rsidRDefault="003047ED">
                        <w:pPr>
                          <w:pStyle w:val="EmptyCellLayoutStyle"/>
                        </w:pPr>
                      </w:p>
                    </w:tc>
                  </w:tr>
                  <w:tr w:rsidR="003047ED" w14:paraId="2F7CA756" w14:textId="77777777">
                    <w:trPr>
                      <w:trHeight w:val="285"/>
                    </w:trPr>
                    <w:tc>
                      <w:tcPr>
                        <w:tcW w:w="1127" w:type="dxa"/>
                      </w:tcPr>
                      <w:p w14:paraId="1A30B40B" w14:textId="77777777" w:rsidR="003047ED" w:rsidRDefault="003047ED">
                        <w:pPr>
                          <w:pStyle w:val="EmptyCellLayoutStyle"/>
                        </w:pPr>
                      </w:p>
                    </w:tc>
                    <w:tc>
                      <w:tcPr>
                        <w:tcW w:w="0" w:type="dxa"/>
                      </w:tcPr>
                      <w:p w14:paraId="5977C82F" w14:textId="77777777" w:rsidR="003047ED" w:rsidRDefault="003047ED">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3047ED" w14:paraId="4F56CC3E" w14:textId="77777777">
                          <w:trPr>
                            <w:trHeight w:val="219"/>
                          </w:trPr>
                          <w:tc>
                            <w:tcPr>
                              <w:tcW w:w="4527" w:type="dxa"/>
                              <w:tcBorders>
                                <w:top w:val="nil"/>
                                <w:left w:val="nil"/>
                                <w:bottom w:val="nil"/>
                                <w:right w:val="nil"/>
                              </w:tcBorders>
                              <w:tcMar>
                                <w:top w:w="39" w:type="dxa"/>
                                <w:left w:w="39" w:type="dxa"/>
                                <w:bottom w:w="39" w:type="dxa"/>
                                <w:right w:w="39" w:type="dxa"/>
                              </w:tcMar>
                            </w:tcPr>
                            <w:p w14:paraId="6347AA22" w14:textId="77777777" w:rsidR="003047ED" w:rsidRDefault="00A235DA">
                              <w:r>
                                <w:rPr>
                                  <w:rFonts w:ascii="Arial" w:eastAsia="Arial" w:hAnsi="Arial"/>
                                  <w:b/>
                                  <w:color w:val="2DABE0"/>
                                  <w:sz w:val="21"/>
                                </w:rPr>
                                <w:t>3. EXPENDITURE AND FINANCIAL DELIVERY RATES</w:t>
                              </w:r>
                            </w:p>
                          </w:tc>
                        </w:tr>
                      </w:tbl>
                      <w:p w14:paraId="4FE643F5" w14:textId="77777777" w:rsidR="003047ED" w:rsidRDefault="003047ED"/>
                    </w:tc>
                    <w:tc>
                      <w:tcPr>
                        <w:tcW w:w="580" w:type="dxa"/>
                      </w:tcPr>
                      <w:p w14:paraId="4FC9FB40" w14:textId="77777777" w:rsidR="003047ED" w:rsidRDefault="003047ED">
                        <w:pPr>
                          <w:pStyle w:val="EmptyCellLayoutStyle"/>
                        </w:pPr>
                      </w:p>
                    </w:tc>
                    <w:tc>
                      <w:tcPr>
                        <w:tcW w:w="4539" w:type="dxa"/>
                        <w:vMerge/>
                      </w:tcPr>
                      <w:p w14:paraId="12B899A6" w14:textId="77777777" w:rsidR="003047ED" w:rsidRDefault="003047ED">
                        <w:pPr>
                          <w:pStyle w:val="EmptyCellLayoutStyle"/>
                        </w:pPr>
                      </w:p>
                    </w:tc>
                    <w:tc>
                      <w:tcPr>
                        <w:tcW w:w="1130" w:type="dxa"/>
                      </w:tcPr>
                      <w:p w14:paraId="4EEB2F26" w14:textId="77777777" w:rsidR="003047ED" w:rsidRDefault="003047ED">
                        <w:pPr>
                          <w:pStyle w:val="EmptyCellLayoutStyle"/>
                        </w:pPr>
                      </w:p>
                    </w:tc>
                  </w:tr>
                  <w:tr w:rsidR="003047ED" w14:paraId="76B87705" w14:textId="77777777">
                    <w:trPr>
                      <w:trHeight w:val="11"/>
                    </w:trPr>
                    <w:tc>
                      <w:tcPr>
                        <w:tcW w:w="1127" w:type="dxa"/>
                      </w:tcPr>
                      <w:p w14:paraId="5C2C629C" w14:textId="77777777" w:rsidR="003047ED" w:rsidRDefault="003047ED">
                        <w:pPr>
                          <w:pStyle w:val="EmptyCellLayoutStyle"/>
                        </w:pPr>
                      </w:p>
                    </w:tc>
                    <w:tc>
                      <w:tcPr>
                        <w:tcW w:w="0" w:type="dxa"/>
                      </w:tcPr>
                      <w:p w14:paraId="2DCFE8BE" w14:textId="77777777" w:rsidR="003047ED" w:rsidRDefault="003047ED">
                        <w:pPr>
                          <w:pStyle w:val="EmptyCellLayoutStyle"/>
                        </w:pPr>
                      </w:p>
                    </w:tc>
                    <w:tc>
                      <w:tcPr>
                        <w:tcW w:w="4527" w:type="dxa"/>
                        <w:vMerge/>
                      </w:tcPr>
                      <w:p w14:paraId="1C209459" w14:textId="77777777" w:rsidR="003047ED" w:rsidRDefault="003047ED">
                        <w:pPr>
                          <w:pStyle w:val="EmptyCellLayoutStyle"/>
                        </w:pPr>
                      </w:p>
                    </w:tc>
                    <w:tc>
                      <w:tcPr>
                        <w:tcW w:w="580" w:type="dxa"/>
                      </w:tcPr>
                      <w:p w14:paraId="28E7CD36" w14:textId="77777777" w:rsidR="003047ED" w:rsidRDefault="003047ED">
                        <w:pPr>
                          <w:pStyle w:val="EmptyCellLayoutStyle"/>
                        </w:pPr>
                      </w:p>
                    </w:tc>
                    <w:tc>
                      <w:tcPr>
                        <w:tcW w:w="4539" w:type="dxa"/>
                      </w:tcPr>
                      <w:p w14:paraId="5FB850E7" w14:textId="77777777" w:rsidR="003047ED" w:rsidRDefault="003047ED">
                        <w:pPr>
                          <w:pStyle w:val="EmptyCellLayoutStyle"/>
                        </w:pPr>
                      </w:p>
                    </w:tc>
                    <w:tc>
                      <w:tcPr>
                        <w:tcW w:w="1130" w:type="dxa"/>
                      </w:tcPr>
                      <w:p w14:paraId="3D04A847" w14:textId="77777777" w:rsidR="003047ED" w:rsidRDefault="003047ED">
                        <w:pPr>
                          <w:pStyle w:val="EmptyCellLayoutStyle"/>
                        </w:pPr>
                      </w:p>
                    </w:tc>
                  </w:tr>
                  <w:tr w:rsidR="003047ED" w14:paraId="66C5AC98" w14:textId="77777777">
                    <w:trPr>
                      <w:trHeight w:val="28"/>
                    </w:trPr>
                    <w:tc>
                      <w:tcPr>
                        <w:tcW w:w="1127" w:type="dxa"/>
                      </w:tcPr>
                      <w:p w14:paraId="1DBAE2BF" w14:textId="77777777" w:rsidR="003047ED" w:rsidRDefault="003047ED">
                        <w:pPr>
                          <w:pStyle w:val="EmptyCellLayoutStyle"/>
                        </w:pPr>
                      </w:p>
                    </w:tc>
                    <w:tc>
                      <w:tcPr>
                        <w:tcW w:w="0" w:type="dxa"/>
                      </w:tcPr>
                      <w:p w14:paraId="25996A77" w14:textId="77777777" w:rsidR="003047ED" w:rsidRDefault="003047ED">
                        <w:pPr>
                          <w:pStyle w:val="EmptyCellLayoutStyle"/>
                        </w:pPr>
                      </w:p>
                    </w:tc>
                    <w:tc>
                      <w:tcPr>
                        <w:tcW w:w="4527" w:type="dxa"/>
                      </w:tcPr>
                      <w:p w14:paraId="09963019" w14:textId="77777777" w:rsidR="003047ED" w:rsidRDefault="003047ED">
                        <w:pPr>
                          <w:pStyle w:val="EmptyCellLayoutStyle"/>
                        </w:pPr>
                      </w:p>
                    </w:tc>
                    <w:tc>
                      <w:tcPr>
                        <w:tcW w:w="580" w:type="dxa"/>
                      </w:tcPr>
                      <w:p w14:paraId="61BFF2E4" w14:textId="77777777" w:rsidR="003047ED" w:rsidRDefault="003047ED">
                        <w:pPr>
                          <w:pStyle w:val="EmptyCellLayoutStyle"/>
                        </w:pPr>
                      </w:p>
                    </w:tc>
                    <w:tc>
                      <w:tcPr>
                        <w:tcW w:w="4539" w:type="dxa"/>
                      </w:tcPr>
                      <w:p w14:paraId="1BD5FD6E" w14:textId="77777777" w:rsidR="003047ED" w:rsidRDefault="003047ED">
                        <w:pPr>
                          <w:pStyle w:val="EmptyCellLayoutStyle"/>
                        </w:pPr>
                      </w:p>
                    </w:tc>
                    <w:tc>
                      <w:tcPr>
                        <w:tcW w:w="1130" w:type="dxa"/>
                      </w:tcPr>
                      <w:p w14:paraId="7B682E50" w14:textId="77777777" w:rsidR="003047ED" w:rsidRDefault="003047ED">
                        <w:pPr>
                          <w:pStyle w:val="EmptyCellLayoutStyle"/>
                        </w:pPr>
                      </w:p>
                    </w:tc>
                  </w:tr>
                  <w:tr w:rsidR="003047ED" w14:paraId="711B0528" w14:textId="77777777">
                    <w:trPr>
                      <w:trHeight w:val="312"/>
                    </w:trPr>
                    <w:tc>
                      <w:tcPr>
                        <w:tcW w:w="1127" w:type="dxa"/>
                      </w:tcPr>
                      <w:p w14:paraId="487B3509" w14:textId="77777777" w:rsidR="003047ED" w:rsidRDefault="003047ED">
                        <w:pPr>
                          <w:pStyle w:val="EmptyCellLayoutStyle"/>
                        </w:pPr>
                      </w:p>
                    </w:tc>
                    <w:tc>
                      <w:tcPr>
                        <w:tcW w:w="0" w:type="dxa"/>
                      </w:tcPr>
                      <w:p w14:paraId="39AE70BD" w14:textId="77777777" w:rsidR="003047ED" w:rsidRDefault="003047ED">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3047ED" w14:paraId="3609C5C7" w14:textId="77777777">
                          <w:trPr>
                            <w:trHeight w:val="234"/>
                          </w:trPr>
                          <w:tc>
                            <w:tcPr>
                              <w:tcW w:w="4527" w:type="dxa"/>
                              <w:tcBorders>
                                <w:top w:val="nil"/>
                                <w:left w:val="nil"/>
                                <w:bottom w:val="nil"/>
                                <w:right w:val="nil"/>
                              </w:tcBorders>
                              <w:tcMar>
                                <w:top w:w="39" w:type="dxa"/>
                                <w:left w:w="39" w:type="dxa"/>
                                <w:bottom w:w="39" w:type="dxa"/>
                                <w:right w:w="39" w:type="dxa"/>
                              </w:tcMar>
                            </w:tcPr>
                            <w:p w14:paraId="7427CDA9" w14:textId="77777777" w:rsidR="003047ED" w:rsidRDefault="00A235DA">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1" w:history="1">
                                <w:r>
                                  <w:rPr>
                                    <w:rFonts w:ascii="Arial" w:eastAsia="Arial" w:hAnsi="Arial"/>
                                    <w:color w:val="0000FF"/>
                                    <w:u w:val="single"/>
                                  </w:rPr>
                                  <w:t>https://beta.mptf.undp.org/fund/jmz10</w:t>
                                </w:r>
                              </w:hyperlink>
                              <w:r>
                                <w:rPr>
                                  <w:rFonts w:ascii="Arial" w:eastAsia="Arial" w:hAnsi="Arial"/>
                                  <w:color w:val="000000"/>
                                </w:rPr>
                                <w:t xml:space="preserve">. </w:t>
                              </w:r>
                            </w:p>
                          </w:tc>
                        </w:tr>
                      </w:tbl>
                      <w:p w14:paraId="2FF54706" w14:textId="77777777" w:rsidR="003047ED" w:rsidRDefault="003047ED"/>
                    </w:tc>
                    <w:tc>
                      <w:tcPr>
                        <w:tcW w:w="580" w:type="dxa"/>
                      </w:tcPr>
                      <w:p w14:paraId="6FB281F3" w14:textId="77777777" w:rsidR="003047ED" w:rsidRDefault="003047ED">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3047ED" w14:paraId="0C19581C" w14:textId="77777777">
                          <w:trPr>
                            <w:trHeight w:val="234"/>
                          </w:trPr>
                          <w:tc>
                            <w:tcPr>
                              <w:tcW w:w="4539" w:type="dxa"/>
                              <w:tcBorders>
                                <w:top w:val="nil"/>
                                <w:left w:val="nil"/>
                                <w:bottom w:val="nil"/>
                                <w:right w:val="nil"/>
                              </w:tcBorders>
                              <w:tcMar>
                                <w:top w:w="39" w:type="dxa"/>
                                <w:left w:w="39" w:type="dxa"/>
                                <w:bottom w:w="39" w:type="dxa"/>
                                <w:right w:w="39" w:type="dxa"/>
                              </w:tcMar>
                            </w:tcPr>
                            <w:p w14:paraId="2E304023" w14:textId="77777777" w:rsidR="003047ED" w:rsidRDefault="00A235DA">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-33,863</w:t>
                              </w:r>
                              <w:r>
                                <w:rPr>
                                  <w:rFonts w:ascii="Arial" w:eastAsia="Arial" w:hAnsi="Arial"/>
                                  <w:color w:val="000000"/>
                                </w:rPr>
                                <w:t xml:space="preserve"> was net funded to Participating Organizations, and US$ </w:t>
                              </w:r>
                              <w:r>
                                <w:rPr>
                                  <w:rFonts w:ascii="Arial" w:eastAsia="Arial" w:hAnsi="Arial"/>
                                  <w:b/>
                                  <w:color w:val="000000"/>
                                </w:rPr>
                                <w:t>3,081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2,824,625</w:t>
                              </w:r>
                              <w:r>
                                <w:rPr>
                                  <w:rFonts w:ascii="Arial" w:eastAsia="Arial" w:hAnsi="Arial"/>
                                  <w:color w:val="000000"/>
                                </w:rPr>
                                <w:t xml:space="preserve"> and cumulative expenditures reported by the Participating Organizations amount to US$ </w:t>
                              </w:r>
                              <w:r>
                                <w:rPr>
                                  <w:rFonts w:ascii="Arial" w:eastAsia="Arial" w:hAnsi="Arial"/>
                                  <w:b/>
                                  <w:color w:val="000000"/>
                                </w:rPr>
                                <w:t>2,819,498</w:t>
                              </w:r>
                              <w:r>
                                <w:rPr>
                                  <w:rFonts w:ascii="Arial" w:eastAsia="Arial" w:hAnsi="Arial"/>
                                  <w:color w:val="000000"/>
                                </w:rPr>
                                <w:t xml:space="preserve">. This equates to an overall Fund expenditure delivery rate of </w:t>
                              </w:r>
                              <w:r>
                                <w:rPr>
                                  <w:rFonts w:ascii="Arial" w:eastAsia="Arial" w:hAnsi="Arial"/>
                                  <w:b/>
                                  <w:color w:val="000000"/>
                                </w:rPr>
                                <w:t>99.82</w:t>
                              </w:r>
                              <w:r>
                                <w:rPr>
                                  <w:rFonts w:ascii="Arial" w:eastAsia="Arial" w:hAnsi="Arial"/>
                                  <w:color w:val="000000"/>
                                </w:rPr>
                                <w:t xml:space="preserve"> percent.</w:t>
                              </w:r>
                            </w:p>
                          </w:tc>
                        </w:tr>
                      </w:tbl>
                      <w:p w14:paraId="4355D209" w14:textId="77777777" w:rsidR="003047ED" w:rsidRDefault="003047ED"/>
                    </w:tc>
                    <w:tc>
                      <w:tcPr>
                        <w:tcW w:w="1130" w:type="dxa"/>
                      </w:tcPr>
                      <w:p w14:paraId="4E676F05" w14:textId="77777777" w:rsidR="003047ED" w:rsidRDefault="003047ED">
                        <w:pPr>
                          <w:pStyle w:val="EmptyCellLayoutStyle"/>
                        </w:pPr>
                      </w:p>
                    </w:tc>
                  </w:tr>
                  <w:tr w:rsidR="003047ED" w14:paraId="559993F3" w14:textId="77777777">
                    <w:trPr>
                      <w:trHeight w:val="80"/>
                    </w:trPr>
                    <w:tc>
                      <w:tcPr>
                        <w:tcW w:w="1127" w:type="dxa"/>
                      </w:tcPr>
                      <w:p w14:paraId="34A1B06A" w14:textId="77777777" w:rsidR="003047ED" w:rsidRDefault="003047ED">
                        <w:pPr>
                          <w:pStyle w:val="EmptyCellLayoutStyle"/>
                        </w:pPr>
                      </w:p>
                    </w:tc>
                    <w:tc>
                      <w:tcPr>
                        <w:tcW w:w="0" w:type="dxa"/>
                      </w:tcPr>
                      <w:p w14:paraId="39F9A71A" w14:textId="77777777" w:rsidR="003047ED" w:rsidRDefault="003047ED">
                        <w:pPr>
                          <w:pStyle w:val="EmptyCellLayoutStyle"/>
                        </w:pPr>
                      </w:p>
                    </w:tc>
                    <w:tc>
                      <w:tcPr>
                        <w:tcW w:w="4527" w:type="dxa"/>
                      </w:tcPr>
                      <w:p w14:paraId="398C6D0F" w14:textId="77777777" w:rsidR="003047ED" w:rsidRDefault="003047ED">
                        <w:pPr>
                          <w:pStyle w:val="EmptyCellLayoutStyle"/>
                        </w:pPr>
                      </w:p>
                    </w:tc>
                    <w:tc>
                      <w:tcPr>
                        <w:tcW w:w="580" w:type="dxa"/>
                      </w:tcPr>
                      <w:p w14:paraId="5B409F68" w14:textId="77777777" w:rsidR="003047ED" w:rsidRDefault="003047ED">
                        <w:pPr>
                          <w:pStyle w:val="EmptyCellLayoutStyle"/>
                        </w:pPr>
                      </w:p>
                    </w:tc>
                    <w:tc>
                      <w:tcPr>
                        <w:tcW w:w="4539" w:type="dxa"/>
                      </w:tcPr>
                      <w:p w14:paraId="59303325" w14:textId="77777777" w:rsidR="003047ED" w:rsidRDefault="003047ED">
                        <w:pPr>
                          <w:pStyle w:val="EmptyCellLayoutStyle"/>
                        </w:pPr>
                      </w:p>
                    </w:tc>
                    <w:tc>
                      <w:tcPr>
                        <w:tcW w:w="1130" w:type="dxa"/>
                      </w:tcPr>
                      <w:p w14:paraId="2926EE88" w14:textId="77777777" w:rsidR="003047ED" w:rsidRDefault="003047ED">
                        <w:pPr>
                          <w:pStyle w:val="EmptyCellLayoutStyle"/>
                        </w:pPr>
                      </w:p>
                    </w:tc>
                  </w:tr>
                  <w:tr w:rsidR="00636F46" w14:paraId="00D07B04" w14:textId="77777777" w:rsidTr="00636F46">
                    <w:trPr>
                      <w:trHeight w:val="312"/>
                    </w:trPr>
                    <w:tc>
                      <w:tcPr>
                        <w:tcW w:w="1127" w:type="dxa"/>
                      </w:tcPr>
                      <w:p w14:paraId="7FCDA21F" w14:textId="77777777" w:rsidR="003047ED" w:rsidRDefault="003047E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3047ED" w14:paraId="16056AB4" w14:textId="77777777">
                          <w:trPr>
                            <w:trHeight w:val="234"/>
                          </w:trPr>
                          <w:tc>
                            <w:tcPr>
                              <w:tcW w:w="4527" w:type="dxa"/>
                              <w:tcBorders>
                                <w:top w:val="nil"/>
                                <w:left w:val="nil"/>
                                <w:bottom w:val="nil"/>
                                <w:right w:val="nil"/>
                              </w:tcBorders>
                              <w:tcMar>
                                <w:top w:w="39" w:type="dxa"/>
                                <w:left w:w="39" w:type="dxa"/>
                                <w:bottom w:w="39" w:type="dxa"/>
                                <w:right w:w="39" w:type="dxa"/>
                              </w:tcMar>
                            </w:tcPr>
                            <w:p w14:paraId="0ED17F18" w14:textId="77777777" w:rsidR="003047ED" w:rsidRDefault="003047ED"/>
                          </w:tc>
                        </w:tr>
                      </w:tbl>
                      <w:p w14:paraId="68DB2A98" w14:textId="77777777" w:rsidR="003047ED" w:rsidRDefault="003047ED"/>
                    </w:tc>
                    <w:tc>
                      <w:tcPr>
                        <w:tcW w:w="580" w:type="dxa"/>
                      </w:tcPr>
                      <w:p w14:paraId="3B7AAB69" w14:textId="77777777" w:rsidR="003047ED" w:rsidRDefault="003047ED">
                        <w:pPr>
                          <w:pStyle w:val="EmptyCellLayoutStyle"/>
                        </w:pPr>
                      </w:p>
                    </w:tc>
                    <w:tc>
                      <w:tcPr>
                        <w:tcW w:w="4539" w:type="dxa"/>
                      </w:tcPr>
                      <w:p w14:paraId="6C0EBA60" w14:textId="77777777" w:rsidR="003047ED" w:rsidRDefault="003047ED">
                        <w:pPr>
                          <w:pStyle w:val="EmptyCellLayoutStyle"/>
                        </w:pPr>
                      </w:p>
                    </w:tc>
                    <w:tc>
                      <w:tcPr>
                        <w:tcW w:w="1130" w:type="dxa"/>
                      </w:tcPr>
                      <w:p w14:paraId="0C10EFE9" w14:textId="77777777" w:rsidR="003047ED" w:rsidRDefault="003047ED">
                        <w:pPr>
                          <w:pStyle w:val="EmptyCellLayoutStyle"/>
                        </w:pPr>
                      </w:p>
                    </w:tc>
                  </w:tr>
                </w:tbl>
                <w:p w14:paraId="590BF2DD" w14:textId="77777777" w:rsidR="003047ED" w:rsidRDefault="003047ED"/>
              </w:tc>
            </w:tr>
          </w:tbl>
          <w:p w14:paraId="16860F70" w14:textId="77777777" w:rsidR="003047ED" w:rsidRDefault="003047ED"/>
        </w:tc>
      </w:tr>
      <w:tr w:rsidR="003047ED" w14:paraId="0CEB571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70E86810"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3047ED" w14:paraId="73C25B98" w14:textId="77777777">
                    <w:trPr>
                      <w:trHeight w:val="371"/>
                    </w:trPr>
                    <w:tc>
                      <w:tcPr>
                        <w:tcW w:w="1127" w:type="dxa"/>
                      </w:tcPr>
                      <w:p w14:paraId="30493BA0" w14:textId="77777777" w:rsidR="003047ED" w:rsidRDefault="003047ED">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3047ED" w14:paraId="6EA7E741"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48147B0" w14:textId="77777777" w:rsidR="003047ED" w:rsidRDefault="00A235DA">
                              <w:r>
                                <w:rPr>
                                  <w:rFonts w:ascii="Arial" w:eastAsia="Arial" w:hAnsi="Arial"/>
                                  <w:b/>
                                  <w:color w:val="66809D"/>
                                </w:rPr>
                                <w:t>Table 3.1. Net Funded Amount and Reported Expenditures by Participating Organization, as of 31 December 2021 (in US Dollars)</w:t>
                              </w:r>
                            </w:p>
                          </w:tc>
                        </w:tr>
                      </w:tbl>
                      <w:p w14:paraId="3A5F8AEB" w14:textId="77777777" w:rsidR="003047ED" w:rsidRDefault="003047ED"/>
                    </w:tc>
                    <w:tc>
                      <w:tcPr>
                        <w:tcW w:w="1138" w:type="dxa"/>
                      </w:tcPr>
                      <w:p w14:paraId="7E613F32" w14:textId="77777777" w:rsidR="003047ED" w:rsidRDefault="003047ED">
                        <w:pPr>
                          <w:pStyle w:val="EmptyCellLayoutStyle"/>
                        </w:pPr>
                      </w:p>
                    </w:tc>
                  </w:tr>
                  <w:tr w:rsidR="003047ED" w14:paraId="7870F850" w14:textId="77777777">
                    <w:trPr>
                      <w:trHeight w:val="40"/>
                    </w:trPr>
                    <w:tc>
                      <w:tcPr>
                        <w:tcW w:w="1127" w:type="dxa"/>
                      </w:tcPr>
                      <w:p w14:paraId="0240CEEF" w14:textId="77777777" w:rsidR="003047ED" w:rsidRDefault="003047ED">
                        <w:pPr>
                          <w:pStyle w:val="EmptyCellLayoutStyle"/>
                        </w:pPr>
                      </w:p>
                    </w:tc>
                    <w:tc>
                      <w:tcPr>
                        <w:tcW w:w="9638" w:type="dxa"/>
                      </w:tcPr>
                      <w:p w14:paraId="0B4F4BEB" w14:textId="77777777" w:rsidR="003047ED" w:rsidRDefault="003047ED">
                        <w:pPr>
                          <w:pStyle w:val="EmptyCellLayoutStyle"/>
                        </w:pPr>
                      </w:p>
                    </w:tc>
                    <w:tc>
                      <w:tcPr>
                        <w:tcW w:w="1138" w:type="dxa"/>
                      </w:tcPr>
                      <w:p w14:paraId="7C202679" w14:textId="77777777" w:rsidR="003047ED" w:rsidRDefault="003047ED">
                        <w:pPr>
                          <w:pStyle w:val="EmptyCellLayoutStyle"/>
                        </w:pPr>
                      </w:p>
                    </w:tc>
                  </w:tr>
                  <w:tr w:rsidR="003047ED" w14:paraId="270986C6" w14:textId="77777777">
                    <w:tc>
                      <w:tcPr>
                        <w:tcW w:w="1127" w:type="dxa"/>
                      </w:tcPr>
                      <w:p w14:paraId="20F31C9C" w14:textId="77777777" w:rsidR="003047ED" w:rsidRDefault="003047ED">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636F46" w14:paraId="6F04574F" w14:textId="77777777" w:rsidTr="00636F46">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047ED" w14:paraId="1416DC6C" w14:textId="77777777">
                                <w:trPr>
                                  <w:trHeight w:hRule="exact" w:val="632"/>
                                </w:trPr>
                                <w:tc>
                                  <w:tcPr>
                                    <w:tcW w:w="1032" w:type="dxa"/>
                                    <w:shd w:val="clear" w:color="auto" w:fill="15385F"/>
                                    <w:tcMar>
                                      <w:top w:w="0" w:type="dxa"/>
                                      <w:left w:w="0" w:type="dxa"/>
                                      <w:bottom w:w="0" w:type="dxa"/>
                                      <w:right w:w="0" w:type="dxa"/>
                                    </w:tcMar>
                                    <w:vAlign w:val="center"/>
                                  </w:tcPr>
                                  <w:p w14:paraId="299D56C7" w14:textId="77777777" w:rsidR="003047ED" w:rsidRDefault="00A235DA">
                                    <w:pPr>
                                      <w:jc w:val="center"/>
                                    </w:pPr>
                                    <w:r>
                                      <w:rPr>
                                        <w:rFonts w:ascii="Arial" w:eastAsia="Arial" w:hAnsi="Arial"/>
                                        <w:color w:val="FFFFFF"/>
                                        <w:sz w:val="16"/>
                                      </w:rPr>
                                      <w:t>Participating</w:t>
                                    </w:r>
                                    <w:r>
                                      <w:rPr>
                                        <w:rFonts w:ascii="Arial" w:eastAsia="Arial" w:hAnsi="Arial"/>
                                        <w:color w:val="FFFFFF"/>
                                        <w:sz w:val="16"/>
                                      </w:rPr>
                                      <w:br/>
                                      <w:t>Organization</w:t>
                                    </w:r>
                                  </w:p>
                                </w:tc>
                              </w:tr>
                            </w:tbl>
                            <w:p w14:paraId="4C12E3B1" w14:textId="77777777" w:rsidR="003047ED" w:rsidRDefault="003047ED"/>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BB5C995" w14:textId="77777777" w:rsidR="003047ED" w:rsidRDefault="00A235DA">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8030928" w14:textId="77777777" w:rsidR="003047ED" w:rsidRDefault="00A235DA">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047ED" w14:paraId="4E85DA9A" w14:textId="77777777">
                                <w:trPr>
                                  <w:trHeight w:hRule="exact" w:val="632"/>
                                </w:trPr>
                                <w:tc>
                                  <w:tcPr>
                                    <w:tcW w:w="4408" w:type="dxa"/>
                                    <w:shd w:val="clear" w:color="auto" w:fill="15385F"/>
                                    <w:tcMar>
                                      <w:top w:w="0" w:type="dxa"/>
                                      <w:left w:w="0" w:type="dxa"/>
                                      <w:bottom w:w="0" w:type="dxa"/>
                                      <w:right w:w="0" w:type="dxa"/>
                                    </w:tcMar>
                                    <w:vAlign w:val="center"/>
                                  </w:tcPr>
                                  <w:p w14:paraId="07832DEF" w14:textId="77777777" w:rsidR="003047ED" w:rsidRDefault="00A235DA">
                                    <w:pPr>
                                      <w:jc w:val="center"/>
                                    </w:pPr>
                                    <w:r>
                                      <w:rPr>
                                        <w:rFonts w:ascii="Arial" w:eastAsia="Arial" w:hAnsi="Arial"/>
                                        <w:color w:val="FFFFFF"/>
                                        <w:sz w:val="16"/>
                                      </w:rPr>
                                      <w:t>Expenditure</w:t>
                                    </w:r>
                                  </w:p>
                                </w:tc>
                              </w:tr>
                            </w:tbl>
                            <w:p w14:paraId="0020294E" w14:textId="77777777" w:rsidR="003047ED" w:rsidRDefault="003047ED"/>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047ED" w14:paraId="28EADFE7" w14:textId="77777777">
                                <w:trPr>
                                  <w:trHeight w:hRule="exact" w:val="632"/>
                                </w:trPr>
                                <w:tc>
                                  <w:tcPr>
                                    <w:tcW w:w="986" w:type="dxa"/>
                                    <w:shd w:val="clear" w:color="auto" w:fill="15385F"/>
                                    <w:tcMar>
                                      <w:top w:w="0" w:type="dxa"/>
                                      <w:left w:w="0" w:type="dxa"/>
                                      <w:bottom w:w="0" w:type="dxa"/>
                                      <w:right w:w="0" w:type="dxa"/>
                                    </w:tcMar>
                                    <w:vAlign w:val="center"/>
                                  </w:tcPr>
                                  <w:p w14:paraId="3129BAAA" w14:textId="77777777" w:rsidR="003047ED" w:rsidRDefault="00A235DA">
                                    <w:pPr>
                                      <w:jc w:val="center"/>
                                    </w:pPr>
                                    <w:r>
                                      <w:rPr>
                                        <w:rFonts w:ascii="Arial" w:eastAsia="Arial" w:hAnsi="Arial"/>
                                        <w:color w:val="FFFFFF"/>
                                        <w:sz w:val="16"/>
                                      </w:rPr>
                                      <w:t>Delivery Rate %</w:t>
                                    </w:r>
                                  </w:p>
                                </w:tc>
                              </w:tr>
                            </w:tbl>
                            <w:p w14:paraId="559C7A15" w14:textId="77777777" w:rsidR="003047ED" w:rsidRDefault="003047ED"/>
                          </w:tc>
                        </w:tr>
                        <w:tr w:rsidR="003047ED" w14:paraId="2B854546"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496702E" w14:textId="77777777" w:rsidR="003047ED" w:rsidRDefault="003047E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6A5A5F90" w14:textId="77777777" w:rsidR="003047ED" w:rsidRDefault="003047ED"/>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81102C3" w14:textId="77777777" w:rsidR="003047ED" w:rsidRDefault="003047ED"/>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2FA3B873" w14:textId="77777777" w:rsidR="003047ED" w:rsidRDefault="00A235DA">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6E7E3CD" w14:textId="77777777" w:rsidR="003047ED" w:rsidRDefault="00A235DA">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791B0902" w14:textId="77777777" w:rsidR="003047ED" w:rsidRDefault="00A235DA">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D359441" w14:textId="77777777" w:rsidR="003047ED" w:rsidRDefault="003047ED"/>
                          </w:tc>
                        </w:tr>
                        <w:tr w:rsidR="003047ED" w14:paraId="7E00541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2BF6918" w14:textId="77777777" w:rsidR="003047ED" w:rsidRDefault="00A235DA">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42F8F50" w14:textId="77777777" w:rsidR="003047ED" w:rsidRDefault="00A235DA">
                              <w:pPr>
                                <w:jc w:val="right"/>
                              </w:pPr>
                              <w:r>
                                <w:rPr>
                                  <w:rFonts w:ascii="Arial" w:eastAsia="Arial" w:hAnsi="Arial"/>
                                  <w:color w:val="000000"/>
                                  <w:sz w:val="16"/>
                                </w:rPr>
                                <w:t>195,324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F99E8D8" w14:textId="77777777" w:rsidR="003047ED" w:rsidRDefault="00A235DA">
                              <w:pPr>
                                <w:jc w:val="right"/>
                              </w:pPr>
                              <w:r>
                                <w:rPr>
                                  <w:rFonts w:ascii="Arial" w:eastAsia="Arial" w:hAnsi="Arial"/>
                                  <w:color w:val="000000"/>
                                  <w:sz w:val="16"/>
                                </w:rPr>
                                <w:t>160,212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E869F2E" w14:textId="77777777" w:rsidR="003047ED" w:rsidRDefault="00A235DA">
                              <w:pPr>
                                <w:jc w:val="right"/>
                              </w:pPr>
                              <w:r>
                                <w:rPr>
                                  <w:rFonts w:ascii="Arial" w:eastAsia="Arial" w:hAnsi="Arial"/>
                                  <w:color w:val="000000"/>
                                  <w:sz w:val="16"/>
                                </w:rPr>
                                <w:t>160,212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D957316" w14:textId="77777777" w:rsidR="003047ED" w:rsidRDefault="003047E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96D08DA" w14:textId="77777777" w:rsidR="003047ED" w:rsidRDefault="00A235DA">
                              <w:pPr>
                                <w:jc w:val="right"/>
                              </w:pPr>
                              <w:r>
                                <w:rPr>
                                  <w:rFonts w:ascii="Arial" w:eastAsia="Arial" w:hAnsi="Arial"/>
                                  <w:color w:val="000000"/>
                                  <w:sz w:val="16"/>
                                </w:rPr>
                                <w:t>160,212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F988C3" w14:textId="77777777" w:rsidR="003047ED" w:rsidRDefault="00A235DA">
                              <w:pPr>
                                <w:jc w:val="right"/>
                              </w:pPr>
                              <w:r>
                                <w:rPr>
                                  <w:rFonts w:ascii="Arial" w:eastAsia="Arial" w:hAnsi="Arial"/>
                                  <w:color w:val="000000"/>
                                  <w:sz w:val="16"/>
                                </w:rPr>
                                <w:t>100.00</w:t>
                              </w:r>
                            </w:p>
                          </w:tc>
                        </w:tr>
                        <w:tr w:rsidR="003047ED" w14:paraId="0CF1750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DA6D97C" w14:textId="77777777" w:rsidR="003047ED" w:rsidRDefault="00A235DA">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4F24FE0" w14:textId="77777777" w:rsidR="003047ED" w:rsidRDefault="00A235DA">
                              <w:pPr>
                                <w:jc w:val="right"/>
                              </w:pPr>
                              <w:r>
                                <w:rPr>
                                  <w:rFonts w:ascii="Arial" w:eastAsia="Arial" w:hAnsi="Arial"/>
                                  <w:color w:val="000000"/>
                                  <w:sz w:val="16"/>
                                </w:rPr>
                                <w:t>2,054,753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EEF1885" w14:textId="77777777" w:rsidR="003047ED" w:rsidRDefault="00A235DA">
                              <w:pPr>
                                <w:jc w:val="right"/>
                              </w:pPr>
                              <w:r>
                                <w:rPr>
                                  <w:rFonts w:ascii="Arial" w:eastAsia="Arial" w:hAnsi="Arial"/>
                                  <w:color w:val="000000"/>
                                  <w:sz w:val="16"/>
                                </w:rPr>
                                <w:t>2,020,890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58C7F7B" w14:textId="77777777" w:rsidR="003047ED" w:rsidRDefault="00A235DA">
                              <w:pPr>
                                <w:jc w:val="right"/>
                              </w:pPr>
                              <w:r>
                                <w:rPr>
                                  <w:rFonts w:ascii="Arial" w:eastAsia="Arial" w:hAnsi="Arial"/>
                                  <w:color w:val="000000"/>
                                  <w:sz w:val="16"/>
                                </w:rPr>
                                <w:t>2,020,890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A03715E" w14:textId="77777777" w:rsidR="003047ED" w:rsidRDefault="00A235DA">
                              <w:pPr>
                                <w:jc w:val="right"/>
                              </w:pPr>
                              <w:r>
                                <w:rPr>
                                  <w:rFonts w:ascii="Arial" w:eastAsia="Arial" w:hAnsi="Arial"/>
                                  <w:color w:val="000000"/>
                                  <w:sz w:val="16"/>
                                </w:rPr>
                                <w:t>0</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120FB44" w14:textId="77777777" w:rsidR="003047ED" w:rsidRDefault="00A235DA">
                              <w:pPr>
                                <w:jc w:val="right"/>
                              </w:pPr>
                              <w:r>
                                <w:rPr>
                                  <w:rFonts w:ascii="Arial" w:eastAsia="Arial" w:hAnsi="Arial"/>
                                  <w:color w:val="000000"/>
                                  <w:sz w:val="16"/>
                                </w:rPr>
                                <w:t>2,020,890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542A8E" w14:textId="77777777" w:rsidR="003047ED" w:rsidRDefault="00A235DA">
                              <w:pPr>
                                <w:jc w:val="right"/>
                              </w:pPr>
                              <w:r>
                                <w:rPr>
                                  <w:rFonts w:ascii="Arial" w:eastAsia="Arial" w:hAnsi="Arial"/>
                                  <w:color w:val="000000"/>
                                  <w:sz w:val="16"/>
                                </w:rPr>
                                <w:t>100.00</w:t>
                              </w:r>
                            </w:p>
                          </w:tc>
                        </w:tr>
                        <w:tr w:rsidR="003047ED" w14:paraId="5EEA367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6239FE1" w14:textId="77777777" w:rsidR="003047ED" w:rsidRDefault="00A235DA">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FB94AC3" w14:textId="77777777" w:rsidR="003047ED" w:rsidRDefault="00A235DA">
                              <w:pPr>
                                <w:jc w:val="right"/>
                              </w:pPr>
                              <w:r>
                                <w:rPr>
                                  <w:rFonts w:ascii="Arial" w:eastAsia="Arial" w:hAnsi="Arial"/>
                                  <w:color w:val="000000"/>
                                  <w:sz w:val="16"/>
                                </w:rPr>
                                <w:t>164,405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275F461" w14:textId="77777777" w:rsidR="003047ED" w:rsidRDefault="00A235DA">
                              <w:pPr>
                                <w:jc w:val="right"/>
                              </w:pPr>
                              <w:r>
                                <w:rPr>
                                  <w:rFonts w:ascii="Arial" w:eastAsia="Arial" w:hAnsi="Arial"/>
                                  <w:color w:val="000000"/>
                                  <w:sz w:val="16"/>
                                </w:rPr>
                                <w:t>164,405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22D0966" w14:textId="77777777" w:rsidR="003047ED" w:rsidRDefault="00A235DA">
                              <w:pPr>
                                <w:jc w:val="right"/>
                              </w:pPr>
                              <w:r>
                                <w:rPr>
                                  <w:rFonts w:ascii="Arial" w:eastAsia="Arial" w:hAnsi="Arial"/>
                                  <w:color w:val="000000"/>
                                  <w:sz w:val="16"/>
                                </w:rPr>
                                <w:t>159,278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4CE77ED" w14:textId="77777777" w:rsidR="003047ED" w:rsidRDefault="003047ED"/>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FDBB231" w14:textId="77777777" w:rsidR="003047ED" w:rsidRDefault="00A235DA">
                              <w:pPr>
                                <w:jc w:val="right"/>
                              </w:pPr>
                              <w:r>
                                <w:rPr>
                                  <w:rFonts w:ascii="Arial" w:eastAsia="Arial" w:hAnsi="Arial"/>
                                  <w:color w:val="000000"/>
                                  <w:sz w:val="16"/>
                                </w:rPr>
                                <w:t>159,278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4FB546" w14:textId="77777777" w:rsidR="003047ED" w:rsidRDefault="00A235DA">
                              <w:pPr>
                                <w:jc w:val="right"/>
                              </w:pPr>
                              <w:r>
                                <w:rPr>
                                  <w:rFonts w:ascii="Arial" w:eastAsia="Arial" w:hAnsi="Arial"/>
                                  <w:color w:val="000000"/>
                                  <w:sz w:val="16"/>
                                </w:rPr>
                                <w:t>96.88</w:t>
                              </w:r>
                            </w:p>
                          </w:tc>
                        </w:tr>
                        <w:tr w:rsidR="003047ED" w14:paraId="5F185A3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A384CC5" w14:textId="77777777" w:rsidR="003047ED" w:rsidRDefault="00A235DA">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CE5FDBB" w14:textId="77777777" w:rsidR="003047ED" w:rsidRDefault="00A235DA">
                              <w:pPr>
                                <w:jc w:val="right"/>
                              </w:pPr>
                              <w:r>
                                <w:rPr>
                                  <w:rFonts w:ascii="Arial" w:eastAsia="Arial" w:hAnsi="Arial"/>
                                  <w:color w:val="000000"/>
                                  <w:sz w:val="16"/>
                                </w:rPr>
                                <w:t>479,118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E43B271" w14:textId="77777777" w:rsidR="003047ED" w:rsidRDefault="00A235DA">
                              <w:pPr>
                                <w:jc w:val="right"/>
                              </w:pPr>
                              <w:r>
                                <w:rPr>
                                  <w:rFonts w:ascii="Arial" w:eastAsia="Arial" w:hAnsi="Arial"/>
                                  <w:color w:val="000000"/>
                                  <w:sz w:val="16"/>
                                </w:rPr>
                                <w:t>479,118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6218C23" w14:textId="77777777" w:rsidR="003047ED" w:rsidRDefault="00A235DA">
                              <w:pPr>
                                <w:jc w:val="right"/>
                              </w:pPr>
                              <w:r>
                                <w:rPr>
                                  <w:rFonts w:ascii="Arial" w:eastAsia="Arial" w:hAnsi="Arial"/>
                                  <w:color w:val="000000"/>
                                  <w:sz w:val="16"/>
                                </w:rPr>
                                <w:t>476,037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00A1AEB" w14:textId="77777777" w:rsidR="003047ED" w:rsidRDefault="00A235DA">
                              <w:pPr>
                                <w:jc w:val="right"/>
                              </w:pPr>
                              <w:r>
                                <w:rPr>
                                  <w:rFonts w:ascii="Arial" w:eastAsia="Arial" w:hAnsi="Arial"/>
                                  <w:color w:val="000000"/>
                                  <w:sz w:val="16"/>
                                </w:rPr>
                                <w:t>3,081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EB77B0C" w14:textId="77777777" w:rsidR="003047ED" w:rsidRDefault="00A235DA">
                              <w:pPr>
                                <w:jc w:val="right"/>
                              </w:pPr>
                              <w:r>
                                <w:rPr>
                                  <w:rFonts w:ascii="Arial" w:eastAsia="Arial" w:hAnsi="Arial"/>
                                  <w:color w:val="000000"/>
                                  <w:sz w:val="16"/>
                                </w:rPr>
                                <w:t>479,118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F82E63" w14:textId="77777777" w:rsidR="003047ED" w:rsidRDefault="00A235DA">
                              <w:pPr>
                                <w:jc w:val="right"/>
                              </w:pPr>
                              <w:r>
                                <w:rPr>
                                  <w:rFonts w:ascii="Arial" w:eastAsia="Arial" w:hAnsi="Arial"/>
                                  <w:color w:val="000000"/>
                                  <w:sz w:val="16"/>
                                </w:rPr>
                                <w:t>100.00</w:t>
                              </w:r>
                            </w:p>
                          </w:tc>
                        </w:tr>
                        <w:tr w:rsidR="003047ED" w14:paraId="6A62246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448D58E" w14:textId="77777777" w:rsidR="003047ED" w:rsidRDefault="00A235DA">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9357490" w14:textId="77777777" w:rsidR="003047ED" w:rsidRDefault="00A235DA">
                              <w:pPr>
                                <w:jc w:val="right"/>
                              </w:pPr>
                              <w:r>
                                <w:rPr>
                                  <w:rFonts w:ascii="Arial" w:eastAsia="Arial" w:hAnsi="Arial"/>
                                  <w:b/>
                                  <w:color w:val="000000"/>
                                  <w:sz w:val="16"/>
                                </w:rPr>
                                <w:t>2,893,600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2C59932" w14:textId="77777777" w:rsidR="003047ED" w:rsidRDefault="00A235DA">
                              <w:pPr>
                                <w:jc w:val="right"/>
                              </w:pPr>
                              <w:r>
                                <w:rPr>
                                  <w:rFonts w:ascii="Arial" w:eastAsia="Arial" w:hAnsi="Arial"/>
                                  <w:b/>
                                  <w:color w:val="000000"/>
                                  <w:sz w:val="16"/>
                                </w:rPr>
                                <w:t>2,824,625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192E7B0" w14:textId="77777777" w:rsidR="003047ED" w:rsidRDefault="00A235DA">
                              <w:pPr>
                                <w:jc w:val="right"/>
                              </w:pPr>
                              <w:r>
                                <w:rPr>
                                  <w:rFonts w:ascii="Arial" w:eastAsia="Arial" w:hAnsi="Arial"/>
                                  <w:b/>
                                  <w:color w:val="000000"/>
                                  <w:sz w:val="16"/>
                                </w:rPr>
                                <w:t>2,816,417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BCEFA37" w14:textId="77777777" w:rsidR="003047ED" w:rsidRDefault="00A235DA">
                              <w:pPr>
                                <w:jc w:val="right"/>
                              </w:pPr>
                              <w:r>
                                <w:rPr>
                                  <w:rFonts w:ascii="Arial" w:eastAsia="Arial" w:hAnsi="Arial"/>
                                  <w:b/>
                                  <w:color w:val="000000"/>
                                  <w:sz w:val="16"/>
                                </w:rPr>
                                <w:t>3,081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E62016C" w14:textId="77777777" w:rsidR="003047ED" w:rsidRDefault="00A235DA">
                              <w:pPr>
                                <w:jc w:val="right"/>
                              </w:pPr>
                              <w:r>
                                <w:rPr>
                                  <w:rFonts w:ascii="Arial" w:eastAsia="Arial" w:hAnsi="Arial"/>
                                  <w:b/>
                                  <w:color w:val="000000"/>
                                  <w:sz w:val="16"/>
                                </w:rPr>
                                <w:t>2,819,498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DD71C4" w14:textId="77777777" w:rsidR="003047ED" w:rsidRDefault="00A235DA">
                              <w:pPr>
                                <w:jc w:val="right"/>
                              </w:pPr>
                              <w:r>
                                <w:rPr>
                                  <w:rFonts w:ascii="Arial" w:eastAsia="Arial" w:hAnsi="Arial"/>
                                  <w:b/>
                                  <w:color w:val="000000"/>
                                  <w:sz w:val="16"/>
                                </w:rPr>
                                <w:t>99.82</w:t>
                              </w:r>
                            </w:p>
                          </w:tc>
                        </w:tr>
                      </w:tbl>
                      <w:p w14:paraId="521B3FBC" w14:textId="77777777" w:rsidR="003047ED" w:rsidRDefault="003047ED"/>
                    </w:tc>
                    <w:tc>
                      <w:tcPr>
                        <w:tcW w:w="1138" w:type="dxa"/>
                      </w:tcPr>
                      <w:p w14:paraId="7A68F199" w14:textId="77777777" w:rsidR="003047ED" w:rsidRDefault="003047ED">
                        <w:pPr>
                          <w:pStyle w:val="EmptyCellLayoutStyle"/>
                        </w:pPr>
                      </w:p>
                    </w:tc>
                  </w:tr>
                </w:tbl>
                <w:p w14:paraId="33842E13" w14:textId="77777777" w:rsidR="003047ED" w:rsidRDefault="003047ED"/>
              </w:tc>
            </w:tr>
          </w:tbl>
          <w:p w14:paraId="1EED33DD" w14:textId="77777777" w:rsidR="003047ED" w:rsidRDefault="003047ED"/>
        </w:tc>
      </w:tr>
    </w:tbl>
    <w:p w14:paraId="3B79C55C"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3D8839B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77B56B5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3047ED" w14:paraId="472C95AA" w14:textId="77777777">
                    <w:trPr>
                      <w:trHeight w:val="11"/>
                    </w:trPr>
                    <w:tc>
                      <w:tcPr>
                        <w:tcW w:w="1127" w:type="dxa"/>
                      </w:tcPr>
                      <w:p w14:paraId="49951B62" w14:textId="77777777" w:rsidR="003047ED" w:rsidRDefault="003047ED">
                        <w:pPr>
                          <w:pStyle w:val="EmptyCellLayoutStyle"/>
                        </w:pPr>
                      </w:p>
                    </w:tc>
                    <w:tc>
                      <w:tcPr>
                        <w:tcW w:w="9648" w:type="dxa"/>
                      </w:tcPr>
                      <w:p w14:paraId="78486AF2" w14:textId="77777777" w:rsidR="003047ED" w:rsidRDefault="003047ED">
                        <w:pPr>
                          <w:pStyle w:val="EmptyCellLayoutStyle"/>
                        </w:pPr>
                      </w:p>
                    </w:tc>
                    <w:tc>
                      <w:tcPr>
                        <w:tcW w:w="1130" w:type="dxa"/>
                      </w:tcPr>
                      <w:p w14:paraId="0D3BB8C8" w14:textId="77777777" w:rsidR="003047ED" w:rsidRDefault="003047ED">
                        <w:pPr>
                          <w:pStyle w:val="EmptyCellLayoutStyle"/>
                        </w:pPr>
                      </w:p>
                    </w:tc>
                  </w:tr>
                  <w:tr w:rsidR="003047ED" w14:paraId="092933B6" w14:textId="77777777">
                    <w:trPr>
                      <w:trHeight w:val="297"/>
                    </w:trPr>
                    <w:tc>
                      <w:tcPr>
                        <w:tcW w:w="1127" w:type="dxa"/>
                      </w:tcPr>
                      <w:p w14:paraId="14767FC4" w14:textId="77777777" w:rsidR="003047ED" w:rsidRDefault="003047E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047ED" w14:paraId="050DAFB7" w14:textId="77777777">
                          <w:trPr>
                            <w:trHeight w:val="219"/>
                          </w:trPr>
                          <w:tc>
                            <w:tcPr>
                              <w:tcW w:w="9648" w:type="dxa"/>
                              <w:tcBorders>
                                <w:top w:val="nil"/>
                                <w:left w:val="nil"/>
                                <w:bottom w:val="nil"/>
                                <w:right w:val="nil"/>
                              </w:tcBorders>
                              <w:tcMar>
                                <w:top w:w="39" w:type="dxa"/>
                                <w:left w:w="39" w:type="dxa"/>
                                <w:bottom w:w="39" w:type="dxa"/>
                                <w:right w:w="39" w:type="dxa"/>
                              </w:tcMar>
                            </w:tcPr>
                            <w:p w14:paraId="21102FFD" w14:textId="77777777" w:rsidR="003047ED" w:rsidRDefault="00A235DA">
                              <w:r>
                                <w:rPr>
                                  <w:rFonts w:ascii="Arial" w:eastAsia="Arial" w:hAnsi="Arial"/>
                                  <w:b/>
                                  <w:color w:val="2DABE0"/>
                                  <w:sz w:val="21"/>
                                </w:rPr>
                                <w:t>3.2. Expenditures Reported by Category</w:t>
                              </w:r>
                            </w:p>
                          </w:tc>
                        </w:tr>
                      </w:tbl>
                      <w:p w14:paraId="791AB8CC" w14:textId="77777777" w:rsidR="003047ED" w:rsidRDefault="003047ED"/>
                    </w:tc>
                    <w:tc>
                      <w:tcPr>
                        <w:tcW w:w="1130" w:type="dxa"/>
                      </w:tcPr>
                      <w:p w14:paraId="11306897" w14:textId="77777777" w:rsidR="003047ED" w:rsidRDefault="003047ED">
                        <w:pPr>
                          <w:pStyle w:val="EmptyCellLayoutStyle"/>
                        </w:pPr>
                      </w:p>
                    </w:tc>
                  </w:tr>
                  <w:tr w:rsidR="003047ED" w14:paraId="66711E38" w14:textId="77777777">
                    <w:trPr>
                      <w:trHeight w:val="28"/>
                    </w:trPr>
                    <w:tc>
                      <w:tcPr>
                        <w:tcW w:w="1127" w:type="dxa"/>
                      </w:tcPr>
                      <w:p w14:paraId="0CB19234" w14:textId="77777777" w:rsidR="003047ED" w:rsidRDefault="003047ED">
                        <w:pPr>
                          <w:pStyle w:val="EmptyCellLayoutStyle"/>
                        </w:pPr>
                      </w:p>
                    </w:tc>
                    <w:tc>
                      <w:tcPr>
                        <w:tcW w:w="9648" w:type="dxa"/>
                      </w:tcPr>
                      <w:p w14:paraId="13429A81" w14:textId="77777777" w:rsidR="003047ED" w:rsidRDefault="003047ED">
                        <w:pPr>
                          <w:pStyle w:val="EmptyCellLayoutStyle"/>
                        </w:pPr>
                      </w:p>
                    </w:tc>
                    <w:tc>
                      <w:tcPr>
                        <w:tcW w:w="1130" w:type="dxa"/>
                      </w:tcPr>
                      <w:p w14:paraId="7D2DF085" w14:textId="77777777" w:rsidR="003047ED" w:rsidRDefault="003047ED">
                        <w:pPr>
                          <w:pStyle w:val="EmptyCellLayoutStyle"/>
                        </w:pPr>
                      </w:p>
                    </w:tc>
                  </w:tr>
                  <w:tr w:rsidR="003047ED" w14:paraId="37209F49" w14:textId="77777777">
                    <w:trPr>
                      <w:trHeight w:val="312"/>
                    </w:trPr>
                    <w:tc>
                      <w:tcPr>
                        <w:tcW w:w="1127" w:type="dxa"/>
                      </w:tcPr>
                      <w:p w14:paraId="1CA12695" w14:textId="77777777" w:rsidR="003047ED" w:rsidRDefault="003047ED">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047ED" w14:paraId="7AEEE546" w14:textId="77777777">
                          <w:trPr>
                            <w:trHeight w:val="234"/>
                          </w:trPr>
                          <w:tc>
                            <w:tcPr>
                              <w:tcW w:w="9648" w:type="dxa"/>
                              <w:tcBorders>
                                <w:top w:val="nil"/>
                                <w:left w:val="nil"/>
                                <w:bottom w:val="nil"/>
                                <w:right w:val="nil"/>
                              </w:tcBorders>
                              <w:tcMar>
                                <w:top w:w="39" w:type="dxa"/>
                                <w:left w:w="39" w:type="dxa"/>
                                <w:bottom w:w="39" w:type="dxa"/>
                                <w:right w:w="39" w:type="dxa"/>
                              </w:tcMar>
                            </w:tcPr>
                            <w:p w14:paraId="6D51EC9B" w14:textId="77777777" w:rsidR="003047ED" w:rsidRDefault="00A235DA">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39DEAF15" w14:textId="77777777" w:rsidR="003047ED" w:rsidRDefault="003047ED"/>
                    </w:tc>
                    <w:tc>
                      <w:tcPr>
                        <w:tcW w:w="1130" w:type="dxa"/>
                      </w:tcPr>
                      <w:p w14:paraId="2EEF8DD3" w14:textId="77777777" w:rsidR="003047ED" w:rsidRDefault="003047ED">
                        <w:pPr>
                          <w:pStyle w:val="EmptyCellLayoutStyle"/>
                        </w:pPr>
                      </w:p>
                    </w:tc>
                  </w:tr>
                </w:tbl>
                <w:p w14:paraId="798B7FDE" w14:textId="77777777" w:rsidR="003047ED" w:rsidRDefault="003047ED"/>
              </w:tc>
            </w:tr>
          </w:tbl>
          <w:p w14:paraId="05E501F1" w14:textId="77777777" w:rsidR="003047ED" w:rsidRDefault="003047ED"/>
        </w:tc>
      </w:tr>
      <w:tr w:rsidR="003047ED" w14:paraId="781E1B4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09DE0F92"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3047ED" w14:paraId="522CE46C" w14:textId="77777777">
                    <w:tc>
                      <w:tcPr>
                        <w:tcW w:w="1111" w:type="dxa"/>
                      </w:tcPr>
                      <w:p w14:paraId="2E1B000B" w14:textId="77777777" w:rsidR="003047ED" w:rsidRDefault="003047ED">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636F46" w14:paraId="4C5D7CFC" w14:textId="77777777" w:rsidTr="00636F46">
                          <w:trPr>
                            <w:trHeight w:val="393"/>
                          </w:trPr>
                          <w:tc>
                            <w:tcPr>
                              <w:tcW w:w="11" w:type="dxa"/>
                            </w:tcPr>
                            <w:p w14:paraId="5CDD6250" w14:textId="77777777" w:rsidR="003047ED" w:rsidRDefault="003047E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047ED" w14:paraId="1D69F0FA"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3411795F" w14:textId="77777777" w:rsidR="003047ED" w:rsidRDefault="00A235DA">
                                    <w:r w:rsidRPr="00F5572B">
                                      <w:rPr>
                                        <w:rFonts w:ascii="Arial" w:eastAsia="Arial" w:hAnsi="Arial"/>
                                        <w:b/>
                                        <w:color w:val="66809D"/>
                                      </w:rPr>
                                      <w:t>Table 3.2. Expenditure by UNSDG Budget Category, as of 31 December 2021 (in US Dollars)</w:t>
                                    </w:r>
                                  </w:p>
                                </w:tc>
                              </w:tr>
                            </w:tbl>
                            <w:p w14:paraId="044E7AE5" w14:textId="77777777" w:rsidR="003047ED" w:rsidRDefault="003047ED"/>
                          </w:tc>
                        </w:tr>
                        <w:tr w:rsidR="00636F46" w14:paraId="51034976" w14:textId="77777777" w:rsidTr="00636F46">
                          <w:tc>
                            <w:tcPr>
                              <w:tcW w:w="11" w:type="dxa"/>
                            </w:tcPr>
                            <w:p w14:paraId="3990A74A" w14:textId="77777777" w:rsidR="003047ED" w:rsidRDefault="003047ED">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636F46" w14:paraId="460A4ECB" w14:textId="77777777" w:rsidTr="00636F46">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D6E9041" w14:textId="77777777" w:rsidR="003047ED" w:rsidRDefault="00A235DA">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15A10DAB" w14:textId="77777777" w:rsidR="003047ED" w:rsidRDefault="00A235DA">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C0E922B" w14:textId="77777777" w:rsidR="003047ED" w:rsidRDefault="00A235DA">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3047ED" w14:paraId="5D3568B0"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147D8D0D" w14:textId="77777777" w:rsidR="003047ED" w:rsidRDefault="003047ED"/>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2F98F441" w14:textId="77777777" w:rsidR="003047ED" w:rsidRDefault="00A235DA">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3047ED" w14:paraId="22FBAE32" w14:textId="77777777">
                                      <w:trPr>
                                        <w:trHeight w:hRule="exact" w:val="368"/>
                                      </w:trPr>
                                      <w:tc>
                                        <w:tcPr>
                                          <w:tcW w:w="1463" w:type="dxa"/>
                                          <w:shd w:val="clear" w:color="auto" w:fill="15385F"/>
                                          <w:tcMar>
                                            <w:top w:w="0" w:type="dxa"/>
                                            <w:left w:w="0" w:type="dxa"/>
                                            <w:bottom w:w="0" w:type="dxa"/>
                                            <w:right w:w="0" w:type="dxa"/>
                                          </w:tcMar>
                                          <w:vAlign w:val="center"/>
                                        </w:tcPr>
                                        <w:p w14:paraId="19DF34DC" w14:textId="77777777" w:rsidR="003047ED" w:rsidRDefault="00A235DA">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2C567893" w14:textId="77777777" w:rsidR="003047ED" w:rsidRDefault="003047ED"/>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3047ED" w14:paraId="51B57BEE" w14:textId="77777777">
                                      <w:trPr>
                                        <w:trHeight w:hRule="exact" w:val="368"/>
                                      </w:trPr>
                                      <w:tc>
                                        <w:tcPr>
                                          <w:tcW w:w="1367" w:type="dxa"/>
                                          <w:shd w:val="clear" w:color="auto" w:fill="15385F"/>
                                          <w:tcMar>
                                            <w:top w:w="0" w:type="dxa"/>
                                            <w:left w:w="0" w:type="dxa"/>
                                            <w:bottom w:w="0" w:type="dxa"/>
                                            <w:right w:w="0" w:type="dxa"/>
                                          </w:tcMar>
                                          <w:vAlign w:val="center"/>
                                        </w:tcPr>
                                        <w:p w14:paraId="0C5C7307" w14:textId="77777777" w:rsidR="003047ED" w:rsidRDefault="00A235DA">
                                          <w:pPr>
                                            <w:jc w:val="center"/>
                                          </w:pPr>
                                          <w:r>
                                            <w:rPr>
                                              <w:rFonts w:ascii="Arial" w:eastAsia="Arial" w:hAnsi="Arial"/>
                                              <w:b/>
                                              <w:color w:val="FFFFFF"/>
                                              <w:sz w:val="16"/>
                                            </w:rPr>
                                            <w:t>Total</w:t>
                                          </w:r>
                                        </w:p>
                                      </w:tc>
                                    </w:tr>
                                  </w:tbl>
                                  <w:p w14:paraId="3A602FA1" w14:textId="77777777" w:rsidR="003047ED" w:rsidRDefault="003047ED"/>
                                </w:tc>
                                <w:tc>
                                  <w:tcPr>
                                    <w:tcW w:w="1771" w:type="dxa"/>
                                    <w:tcBorders>
                                      <w:top w:val="nil"/>
                                      <w:left w:val="nil"/>
                                      <w:bottom w:val="nil"/>
                                      <w:right w:val="nil"/>
                                    </w:tcBorders>
                                    <w:shd w:val="clear" w:color="auto" w:fill="15385F"/>
                                    <w:tcMar>
                                      <w:top w:w="39" w:type="dxa"/>
                                      <w:left w:w="39" w:type="dxa"/>
                                      <w:bottom w:w="39" w:type="dxa"/>
                                      <w:right w:w="39" w:type="dxa"/>
                                    </w:tcMar>
                                  </w:tcPr>
                                  <w:p w14:paraId="171008FC" w14:textId="77777777" w:rsidR="003047ED" w:rsidRDefault="003047ED"/>
                                </w:tc>
                              </w:tr>
                              <w:tr w:rsidR="003047ED" w14:paraId="508A400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FE0A2B" w14:textId="77777777" w:rsidR="003047ED" w:rsidRDefault="00A235DA">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0D8F27C" w14:textId="77777777" w:rsidR="003047ED" w:rsidRDefault="00A235DA">
                                    <w:pPr>
                                      <w:jc w:val="right"/>
                                    </w:pPr>
                                    <w:r>
                                      <w:rPr>
                                        <w:rFonts w:ascii="Arial" w:eastAsia="Arial" w:hAnsi="Arial"/>
                                        <w:color w:val="000000"/>
                                        <w:sz w:val="16"/>
                                      </w:rPr>
                                      <w:t>340,347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DB30E0" w14:textId="77777777" w:rsidR="003047ED" w:rsidRDefault="00A235DA">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CEED332" w14:textId="77777777" w:rsidR="003047ED" w:rsidRDefault="00A235DA">
                                    <w:pPr>
                                      <w:jc w:val="right"/>
                                    </w:pPr>
                                    <w:r>
                                      <w:rPr>
                                        <w:rFonts w:ascii="Arial" w:eastAsia="Arial" w:hAnsi="Arial"/>
                                        <w:color w:val="000000"/>
                                        <w:sz w:val="16"/>
                                      </w:rPr>
                                      <w:t>340,347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12917FD" w14:textId="77777777" w:rsidR="003047ED" w:rsidRDefault="00A235DA">
                                    <w:pPr>
                                      <w:jc w:val="right"/>
                                    </w:pPr>
                                    <w:r>
                                      <w:rPr>
                                        <w:rFonts w:ascii="Arial" w:eastAsia="Arial" w:hAnsi="Arial"/>
                                        <w:color w:val="000000"/>
                                        <w:sz w:val="16"/>
                                      </w:rPr>
                                      <w:t>12.92</w:t>
                                    </w:r>
                                  </w:p>
                                </w:tc>
                              </w:tr>
                              <w:tr w:rsidR="003047ED" w14:paraId="6AB5FA5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2C6C413" w14:textId="77777777" w:rsidR="003047ED" w:rsidRDefault="00A235DA">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E5CF8F2" w14:textId="77777777" w:rsidR="003047ED" w:rsidRDefault="00A235DA">
                                    <w:pPr>
                                      <w:jc w:val="right"/>
                                    </w:pPr>
                                    <w:r>
                                      <w:rPr>
                                        <w:rFonts w:ascii="Arial" w:eastAsia="Arial" w:hAnsi="Arial"/>
                                        <w:color w:val="000000"/>
                                        <w:sz w:val="16"/>
                                      </w:rPr>
                                      <w:t>108,023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FC75945" w14:textId="77777777" w:rsidR="003047ED" w:rsidRDefault="00A235DA">
                                    <w:pPr>
                                      <w:jc w:val="right"/>
                                    </w:pPr>
                                    <w:r>
                                      <w:rPr>
                                        <w:rFonts w:ascii="Arial" w:eastAsia="Arial" w:hAnsi="Arial"/>
                                        <w:color w:val="000000"/>
                                        <w:sz w:val="16"/>
                                      </w:rPr>
                                      <w:t>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DB88190" w14:textId="77777777" w:rsidR="003047ED" w:rsidRDefault="00A235DA">
                                    <w:pPr>
                                      <w:jc w:val="right"/>
                                    </w:pPr>
                                    <w:r>
                                      <w:rPr>
                                        <w:rFonts w:ascii="Arial" w:eastAsia="Arial" w:hAnsi="Arial"/>
                                        <w:color w:val="000000"/>
                                        <w:sz w:val="16"/>
                                      </w:rPr>
                                      <w:t>108,023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A4F2E75" w14:textId="77777777" w:rsidR="003047ED" w:rsidRDefault="00A235DA">
                                    <w:pPr>
                                      <w:jc w:val="right"/>
                                    </w:pPr>
                                    <w:r>
                                      <w:rPr>
                                        <w:rFonts w:ascii="Arial" w:eastAsia="Arial" w:hAnsi="Arial"/>
                                        <w:color w:val="000000"/>
                                        <w:sz w:val="16"/>
                                      </w:rPr>
                                      <w:t>4.10</w:t>
                                    </w:r>
                                  </w:p>
                                </w:tc>
                              </w:tr>
                              <w:tr w:rsidR="003047ED" w14:paraId="00AEAB1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252ED5F" w14:textId="77777777" w:rsidR="003047ED" w:rsidRDefault="00A235DA">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2692DB4" w14:textId="77777777" w:rsidR="003047ED" w:rsidRDefault="00A235DA">
                                    <w:pPr>
                                      <w:jc w:val="right"/>
                                    </w:pPr>
                                    <w:r>
                                      <w:rPr>
                                        <w:rFonts w:ascii="Arial" w:eastAsia="Arial" w:hAnsi="Arial"/>
                                        <w:color w:val="000000"/>
                                        <w:sz w:val="16"/>
                                      </w:rPr>
                                      <w:t>33,700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80B2437" w14:textId="77777777" w:rsidR="003047ED" w:rsidRDefault="00A235DA">
                                    <w:pPr>
                                      <w:jc w:val="right"/>
                                    </w:pPr>
                                    <w:r>
                                      <w:rPr>
                                        <w:rFonts w:ascii="Arial" w:eastAsia="Arial" w:hAnsi="Arial"/>
                                        <w:color w:val="000000"/>
                                        <w:sz w:val="16"/>
                                      </w:rPr>
                                      <w:t>39</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E7912F2" w14:textId="77777777" w:rsidR="003047ED" w:rsidRDefault="00A235DA">
                                    <w:pPr>
                                      <w:jc w:val="right"/>
                                    </w:pPr>
                                    <w:r>
                                      <w:rPr>
                                        <w:rFonts w:ascii="Arial" w:eastAsia="Arial" w:hAnsi="Arial"/>
                                        <w:color w:val="000000"/>
                                        <w:sz w:val="16"/>
                                      </w:rPr>
                                      <w:t>33,739</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5D893E6" w14:textId="77777777" w:rsidR="003047ED" w:rsidRDefault="00A235DA">
                                    <w:pPr>
                                      <w:jc w:val="right"/>
                                    </w:pPr>
                                    <w:r>
                                      <w:rPr>
                                        <w:rFonts w:ascii="Arial" w:eastAsia="Arial" w:hAnsi="Arial"/>
                                        <w:color w:val="000000"/>
                                        <w:sz w:val="16"/>
                                      </w:rPr>
                                      <w:t>1.28</w:t>
                                    </w:r>
                                  </w:p>
                                </w:tc>
                              </w:tr>
                              <w:tr w:rsidR="003047ED" w14:paraId="5F5C6DA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E52362" w14:textId="77777777" w:rsidR="003047ED" w:rsidRDefault="00A235DA">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C8B44A3" w14:textId="77777777" w:rsidR="003047ED" w:rsidRDefault="00A235DA">
                                    <w:pPr>
                                      <w:jc w:val="right"/>
                                    </w:pPr>
                                    <w:r>
                                      <w:rPr>
                                        <w:rFonts w:ascii="Arial" w:eastAsia="Arial" w:hAnsi="Arial"/>
                                        <w:color w:val="000000"/>
                                        <w:sz w:val="16"/>
                                      </w:rPr>
                                      <w:t>1,233,265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5D504F2" w14:textId="77777777" w:rsidR="003047ED" w:rsidRDefault="00A235DA">
                                    <w:pPr>
                                      <w:jc w:val="right"/>
                                    </w:pPr>
                                    <w:r>
                                      <w:rPr>
                                        <w:rFonts w:ascii="Arial" w:eastAsia="Arial" w:hAnsi="Arial"/>
                                        <w:color w:val="000000"/>
                                        <w:sz w:val="16"/>
                                      </w:rPr>
                                      <w:t>787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82B88B1" w14:textId="77777777" w:rsidR="003047ED" w:rsidRDefault="00A235DA">
                                    <w:pPr>
                                      <w:jc w:val="right"/>
                                    </w:pPr>
                                    <w:r>
                                      <w:rPr>
                                        <w:rFonts w:ascii="Arial" w:eastAsia="Arial" w:hAnsi="Arial"/>
                                        <w:color w:val="000000"/>
                                        <w:sz w:val="16"/>
                                      </w:rPr>
                                      <w:t>1,234,053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9279A6F" w14:textId="77777777" w:rsidR="003047ED" w:rsidRDefault="00A235DA">
                                    <w:pPr>
                                      <w:jc w:val="right"/>
                                    </w:pPr>
                                    <w:r>
                                      <w:rPr>
                                        <w:rFonts w:ascii="Arial" w:eastAsia="Arial" w:hAnsi="Arial"/>
                                        <w:color w:val="000000"/>
                                        <w:sz w:val="16"/>
                                      </w:rPr>
                                      <w:t>46.83</w:t>
                                    </w:r>
                                  </w:p>
                                </w:tc>
                              </w:tr>
                              <w:tr w:rsidR="003047ED" w14:paraId="607BB38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7E6F3D5" w14:textId="77777777" w:rsidR="003047ED" w:rsidRDefault="00A235DA">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225289D" w14:textId="77777777" w:rsidR="003047ED" w:rsidRDefault="00A235DA">
                                    <w:pPr>
                                      <w:jc w:val="right"/>
                                    </w:pPr>
                                    <w:r>
                                      <w:rPr>
                                        <w:rFonts w:ascii="Arial" w:eastAsia="Arial" w:hAnsi="Arial"/>
                                        <w:color w:val="000000"/>
                                        <w:sz w:val="16"/>
                                      </w:rPr>
                                      <w:t>203,413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6940127" w14:textId="77777777" w:rsidR="003047ED" w:rsidRDefault="00A235DA">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6FD0138" w14:textId="77777777" w:rsidR="003047ED" w:rsidRDefault="00A235DA">
                                    <w:pPr>
                                      <w:jc w:val="right"/>
                                    </w:pPr>
                                    <w:r>
                                      <w:rPr>
                                        <w:rFonts w:ascii="Arial" w:eastAsia="Arial" w:hAnsi="Arial"/>
                                        <w:color w:val="000000"/>
                                        <w:sz w:val="16"/>
                                      </w:rPr>
                                      <w:t>203,413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324A931" w14:textId="77777777" w:rsidR="003047ED" w:rsidRDefault="00A235DA">
                                    <w:pPr>
                                      <w:jc w:val="right"/>
                                    </w:pPr>
                                    <w:r>
                                      <w:rPr>
                                        <w:rFonts w:ascii="Arial" w:eastAsia="Arial" w:hAnsi="Arial"/>
                                        <w:color w:val="000000"/>
                                        <w:sz w:val="16"/>
                                      </w:rPr>
                                      <w:t>7.72</w:t>
                                    </w:r>
                                  </w:p>
                                </w:tc>
                              </w:tr>
                              <w:tr w:rsidR="003047ED" w14:paraId="532DFCC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A47169" w14:textId="77777777" w:rsidR="003047ED" w:rsidRDefault="00A235DA">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39F714F" w14:textId="77777777" w:rsidR="003047ED" w:rsidRDefault="00A235DA">
                                    <w:pPr>
                                      <w:jc w:val="right"/>
                                    </w:pPr>
                                    <w:r>
                                      <w:rPr>
                                        <w:rFonts w:ascii="Arial" w:eastAsia="Arial" w:hAnsi="Arial"/>
                                        <w:color w:val="000000"/>
                                        <w:sz w:val="16"/>
                                      </w:rPr>
                                      <w:t>16,791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6CAA4F7" w14:textId="77777777" w:rsidR="003047ED" w:rsidRDefault="00A235DA">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727533A" w14:textId="77777777" w:rsidR="003047ED" w:rsidRDefault="00A235DA">
                                    <w:pPr>
                                      <w:jc w:val="right"/>
                                    </w:pPr>
                                    <w:r>
                                      <w:rPr>
                                        <w:rFonts w:ascii="Arial" w:eastAsia="Arial" w:hAnsi="Arial"/>
                                        <w:color w:val="000000"/>
                                        <w:sz w:val="16"/>
                                      </w:rPr>
                                      <w:t>16,791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AB09417" w14:textId="77777777" w:rsidR="003047ED" w:rsidRDefault="00A235DA">
                                    <w:pPr>
                                      <w:jc w:val="right"/>
                                    </w:pPr>
                                    <w:r>
                                      <w:rPr>
                                        <w:rFonts w:ascii="Arial" w:eastAsia="Arial" w:hAnsi="Arial"/>
                                        <w:color w:val="000000"/>
                                        <w:sz w:val="16"/>
                                      </w:rPr>
                                      <w:t>0.64</w:t>
                                    </w:r>
                                  </w:p>
                                </w:tc>
                              </w:tr>
                              <w:tr w:rsidR="003047ED" w14:paraId="7476D51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647A155" w14:textId="77777777" w:rsidR="003047ED" w:rsidRDefault="00A235DA">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5050C74" w14:textId="77777777" w:rsidR="003047ED" w:rsidRDefault="00A235DA">
                                    <w:pPr>
                                      <w:jc w:val="right"/>
                                    </w:pPr>
                                    <w:r>
                                      <w:rPr>
                                        <w:rFonts w:ascii="Arial" w:eastAsia="Arial" w:hAnsi="Arial"/>
                                        <w:color w:val="000000"/>
                                        <w:sz w:val="16"/>
                                      </w:rPr>
                                      <w:t>696,422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DBB780F" w14:textId="77777777" w:rsidR="003047ED" w:rsidRDefault="00A235DA">
                                    <w:pPr>
                                      <w:jc w:val="right"/>
                                    </w:pPr>
                                    <w:r>
                                      <w:rPr>
                                        <w:rFonts w:ascii="Arial" w:eastAsia="Arial" w:hAnsi="Arial"/>
                                        <w:color w:val="000000"/>
                                        <w:sz w:val="16"/>
                                      </w:rPr>
                                      <w:t>2,255</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BF9C0F3" w14:textId="77777777" w:rsidR="003047ED" w:rsidRDefault="00A235DA">
                                    <w:pPr>
                                      <w:jc w:val="right"/>
                                    </w:pPr>
                                    <w:r>
                                      <w:rPr>
                                        <w:rFonts w:ascii="Arial" w:eastAsia="Arial" w:hAnsi="Arial"/>
                                        <w:color w:val="000000"/>
                                        <w:sz w:val="16"/>
                                      </w:rPr>
                                      <w:t>698,678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76BFA87" w14:textId="77777777" w:rsidR="003047ED" w:rsidRDefault="00A235DA">
                                    <w:pPr>
                                      <w:jc w:val="right"/>
                                    </w:pPr>
                                    <w:r>
                                      <w:rPr>
                                        <w:rFonts w:ascii="Arial" w:eastAsia="Arial" w:hAnsi="Arial"/>
                                        <w:color w:val="000000"/>
                                        <w:sz w:val="16"/>
                                      </w:rPr>
                                      <w:t>26.51</w:t>
                                    </w:r>
                                  </w:p>
                                </w:tc>
                              </w:tr>
                              <w:tr w:rsidR="003047ED" w14:paraId="46DC2714"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DDAFC6D" w14:textId="77777777" w:rsidR="003047ED" w:rsidRDefault="00A235DA">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512A64F" w14:textId="77777777" w:rsidR="003047ED" w:rsidRDefault="00A235DA">
                                    <w:pPr>
                                      <w:jc w:val="right"/>
                                    </w:pPr>
                                    <w:r>
                                      <w:rPr>
                                        <w:rFonts w:ascii="Arial" w:eastAsia="Arial" w:hAnsi="Arial"/>
                                        <w:b/>
                                        <w:color w:val="000000"/>
                                        <w:sz w:val="16"/>
                                      </w:rPr>
                                      <w:t>2,631,962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782EDD4" w14:textId="77777777" w:rsidR="003047ED" w:rsidRDefault="00A235DA">
                                    <w:pPr>
                                      <w:jc w:val="right"/>
                                    </w:pPr>
                                    <w:r>
                                      <w:rPr>
                                        <w:rFonts w:ascii="Arial" w:eastAsia="Arial" w:hAnsi="Arial"/>
                                        <w:b/>
                                        <w:color w:val="000000"/>
                                        <w:sz w:val="16"/>
                                      </w:rPr>
                                      <w:t>3,081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54EAC2A5" w14:textId="77777777" w:rsidR="003047ED" w:rsidRDefault="00A235DA">
                                    <w:pPr>
                                      <w:jc w:val="right"/>
                                    </w:pPr>
                                    <w:r>
                                      <w:rPr>
                                        <w:rFonts w:ascii="Arial" w:eastAsia="Arial" w:hAnsi="Arial"/>
                                        <w:b/>
                                        <w:color w:val="000000"/>
                                        <w:sz w:val="16"/>
                                      </w:rPr>
                                      <w:t>2,635,044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3A0B9B" w14:textId="77777777" w:rsidR="003047ED" w:rsidRDefault="00A235DA">
                                    <w:pPr>
                                      <w:jc w:val="right"/>
                                    </w:pPr>
                                    <w:r>
                                      <w:rPr>
                                        <w:rFonts w:ascii="Arial" w:eastAsia="Arial" w:hAnsi="Arial"/>
                                        <w:b/>
                                        <w:color w:val="000000"/>
                                        <w:sz w:val="16"/>
                                      </w:rPr>
                                      <w:t>100.00</w:t>
                                    </w:r>
                                  </w:p>
                                </w:tc>
                              </w:tr>
                              <w:tr w:rsidR="003047ED" w14:paraId="052D700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6D40814" w14:textId="77777777" w:rsidR="003047ED" w:rsidRDefault="00A235DA">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F46AAA1" w14:textId="77777777" w:rsidR="003047ED" w:rsidRDefault="00A235DA">
                                    <w:pPr>
                                      <w:jc w:val="right"/>
                                    </w:pPr>
                                    <w:r>
                                      <w:rPr>
                                        <w:rFonts w:ascii="Arial" w:eastAsia="Arial" w:hAnsi="Arial"/>
                                        <w:color w:val="000000"/>
                                        <w:sz w:val="16"/>
                                      </w:rPr>
                                      <w:t>184,455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50CA148" w14:textId="77777777" w:rsidR="003047ED" w:rsidRDefault="00A235DA">
                                    <w:pPr>
                                      <w:jc w:val="right"/>
                                    </w:pPr>
                                    <w:r>
                                      <w:rPr>
                                        <w:rFonts w:ascii="Arial" w:eastAsia="Arial" w:hAnsi="Arial"/>
                                        <w:color w:val="000000"/>
                                        <w:sz w:val="16"/>
                                      </w:rPr>
                                      <w:t>0</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09402DF" w14:textId="77777777" w:rsidR="003047ED" w:rsidRDefault="00A235DA">
                                    <w:pPr>
                                      <w:jc w:val="right"/>
                                    </w:pPr>
                                    <w:r>
                                      <w:rPr>
                                        <w:rFonts w:ascii="Arial" w:eastAsia="Arial" w:hAnsi="Arial"/>
                                        <w:color w:val="000000"/>
                                        <w:sz w:val="16"/>
                                      </w:rPr>
                                      <w:t>184,455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93F1C4B" w14:textId="77777777" w:rsidR="003047ED" w:rsidRDefault="00A235DA">
                                    <w:pPr>
                                      <w:jc w:val="right"/>
                                    </w:pPr>
                                    <w:r>
                                      <w:rPr>
                                        <w:rFonts w:ascii="Arial" w:eastAsia="Arial" w:hAnsi="Arial"/>
                                        <w:color w:val="000000"/>
                                        <w:sz w:val="16"/>
                                      </w:rPr>
                                      <w:t>7.00</w:t>
                                    </w:r>
                                  </w:p>
                                </w:tc>
                              </w:tr>
                              <w:tr w:rsidR="003047ED" w14:paraId="173714FA"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B302725" w14:textId="77777777" w:rsidR="003047ED" w:rsidRDefault="00A235DA">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5A856B" w14:textId="77777777" w:rsidR="003047ED" w:rsidRDefault="00A235DA">
                                    <w:pPr>
                                      <w:jc w:val="right"/>
                                    </w:pPr>
                                    <w:r>
                                      <w:rPr>
                                        <w:rFonts w:ascii="Arial" w:eastAsia="Arial" w:hAnsi="Arial"/>
                                        <w:b/>
                                        <w:color w:val="000000"/>
                                        <w:sz w:val="16"/>
                                      </w:rPr>
                                      <w:t>2,816,417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8BD1E95" w14:textId="77777777" w:rsidR="003047ED" w:rsidRDefault="00A235DA">
                                    <w:pPr>
                                      <w:jc w:val="right"/>
                                    </w:pPr>
                                    <w:r>
                                      <w:rPr>
                                        <w:rFonts w:ascii="Arial" w:eastAsia="Arial" w:hAnsi="Arial"/>
                                        <w:b/>
                                        <w:color w:val="000000"/>
                                        <w:sz w:val="16"/>
                                      </w:rPr>
                                      <w:t>3,081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A4B0343" w14:textId="77777777" w:rsidR="003047ED" w:rsidRDefault="00A235DA">
                                    <w:pPr>
                                      <w:jc w:val="right"/>
                                    </w:pPr>
                                    <w:r>
                                      <w:rPr>
                                        <w:rFonts w:ascii="Arial" w:eastAsia="Arial" w:hAnsi="Arial"/>
                                        <w:b/>
                                        <w:color w:val="000000"/>
                                        <w:sz w:val="16"/>
                                      </w:rPr>
                                      <w:t>2,819,498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AC8DF9B" w14:textId="77777777" w:rsidR="003047ED" w:rsidRDefault="003047ED"/>
                                </w:tc>
                              </w:tr>
                            </w:tbl>
                            <w:p w14:paraId="372C823A" w14:textId="77777777" w:rsidR="003047ED" w:rsidRDefault="003047ED"/>
                          </w:tc>
                        </w:tr>
                        <w:tr w:rsidR="003047ED" w14:paraId="69D336C0" w14:textId="77777777">
                          <w:trPr>
                            <w:trHeight w:val="46"/>
                          </w:trPr>
                          <w:tc>
                            <w:tcPr>
                              <w:tcW w:w="11" w:type="dxa"/>
                              <w:tcBorders>
                                <w:top w:val="single" w:sz="7" w:space="0" w:color="000000"/>
                              </w:tcBorders>
                            </w:tcPr>
                            <w:p w14:paraId="06261906" w14:textId="77777777" w:rsidR="003047ED" w:rsidRDefault="003047ED">
                              <w:pPr>
                                <w:pStyle w:val="EmptyCellLayoutStyle"/>
                              </w:pPr>
                            </w:p>
                          </w:tc>
                          <w:tc>
                            <w:tcPr>
                              <w:tcW w:w="2268" w:type="dxa"/>
                              <w:tcBorders>
                                <w:top w:val="single" w:sz="7" w:space="0" w:color="000000"/>
                              </w:tcBorders>
                            </w:tcPr>
                            <w:p w14:paraId="7E9AB6E5" w14:textId="77777777" w:rsidR="003047ED" w:rsidRDefault="003047ED">
                              <w:pPr>
                                <w:pStyle w:val="EmptyCellLayoutStyle"/>
                              </w:pPr>
                            </w:p>
                          </w:tc>
                          <w:tc>
                            <w:tcPr>
                              <w:tcW w:w="7355" w:type="dxa"/>
                            </w:tcPr>
                            <w:p w14:paraId="1067667B" w14:textId="77777777" w:rsidR="003047ED" w:rsidRDefault="003047ED">
                              <w:pPr>
                                <w:pStyle w:val="EmptyCellLayoutStyle"/>
                              </w:pPr>
                            </w:p>
                          </w:tc>
                        </w:tr>
                        <w:tr w:rsidR="00636F46" w14:paraId="190319D8" w14:textId="77777777" w:rsidTr="00636F46">
                          <w:trPr>
                            <w:trHeight w:val="444"/>
                          </w:trPr>
                          <w:tc>
                            <w:tcPr>
                              <w:tcW w:w="11" w:type="dxa"/>
                            </w:tcPr>
                            <w:p w14:paraId="66E85B2F" w14:textId="77777777" w:rsidR="003047ED" w:rsidRDefault="003047ED">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047ED" w14:paraId="24F3C63F" w14:textId="77777777">
                                <w:trPr>
                                  <w:trHeight w:val="366"/>
                                </w:trPr>
                                <w:tc>
                                  <w:tcPr>
                                    <w:tcW w:w="9623" w:type="dxa"/>
                                    <w:tcBorders>
                                      <w:top w:val="nil"/>
                                      <w:left w:val="nil"/>
                                      <w:bottom w:val="nil"/>
                                      <w:right w:val="nil"/>
                                    </w:tcBorders>
                                    <w:tcMar>
                                      <w:top w:w="39" w:type="dxa"/>
                                      <w:left w:w="39" w:type="dxa"/>
                                      <w:bottom w:w="39" w:type="dxa"/>
                                      <w:right w:w="39" w:type="dxa"/>
                                    </w:tcMar>
                                  </w:tcPr>
                                  <w:p w14:paraId="7AFF0871" w14:textId="77777777" w:rsidR="003047ED" w:rsidRDefault="00A235DA">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70927A5" w14:textId="77777777" w:rsidR="003047ED" w:rsidRDefault="003047ED"/>
                          </w:tc>
                        </w:tr>
                      </w:tbl>
                      <w:p w14:paraId="27033914" w14:textId="77777777" w:rsidR="003047ED" w:rsidRDefault="003047ED"/>
                    </w:tc>
                    <w:tc>
                      <w:tcPr>
                        <w:tcW w:w="1146" w:type="dxa"/>
                      </w:tcPr>
                      <w:p w14:paraId="41B1844A" w14:textId="77777777" w:rsidR="003047ED" w:rsidRDefault="003047ED">
                        <w:pPr>
                          <w:pStyle w:val="EmptyCellLayoutStyle"/>
                        </w:pPr>
                      </w:p>
                    </w:tc>
                  </w:tr>
                </w:tbl>
                <w:p w14:paraId="1F43DF66" w14:textId="77777777" w:rsidR="003047ED" w:rsidRDefault="003047ED"/>
              </w:tc>
            </w:tr>
          </w:tbl>
          <w:p w14:paraId="2707FA67" w14:textId="77777777" w:rsidR="003047ED" w:rsidRDefault="003047ED"/>
        </w:tc>
      </w:tr>
    </w:tbl>
    <w:p w14:paraId="360884A6"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54CB8DDD"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4FBCB422"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4"/>
                    <w:gridCol w:w="573"/>
                    <w:gridCol w:w="6"/>
                    <w:gridCol w:w="4536"/>
                    <w:gridCol w:w="20"/>
                    <w:gridCol w:w="1109"/>
                  </w:tblGrid>
                  <w:tr w:rsidR="00636F46" w14:paraId="1D778189" w14:textId="77777777" w:rsidTr="00636F46">
                    <w:trPr>
                      <w:trHeight w:val="297"/>
                    </w:trPr>
                    <w:tc>
                      <w:tcPr>
                        <w:tcW w:w="1127" w:type="dxa"/>
                      </w:tcPr>
                      <w:p w14:paraId="7FD5ADD7" w14:textId="77777777" w:rsidR="003047ED" w:rsidRDefault="003047ED">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3047ED" w14:paraId="63ACF183" w14:textId="77777777">
                          <w:trPr>
                            <w:trHeight w:val="219"/>
                          </w:trPr>
                          <w:tc>
                            <w:tcPr>
                              <w:tcW w:w="4536" w:type="dxa"/>
                              <w:tcBorders>
                                <w:top w:val="nil"/>
                                <w:left w:val="nil"/>
                                <w:bottom w:val="nil"/>
                                <w:right w:val="nil"/>
                              </w:tcBorders>
                              <w:tcMar>
                                <w:top w:w="39" w:type="dxa"/>
                                <w:left w:w="39" w:type="dxa"/>
                                <w:bottom w:w="39" w:type="dxa"/>
                                <w:right w:w="39" w:type="dxa"/>
                              </w:tcMar>
                            </w:tcPr>
                            <w:p w14:paraId="437B13A1" w14:textId="77777777" w:rsidR="003047ED" w:rsidRDefault="00A235DA">
                              <w:r>
                                <w:rPr>
                                  <w:rFonts w:ascii="Arial" w:eastAsia="Arial" w:hAnsi="Arial"/>
                                  <w:b/>
                                  <w:color w:val="2DABE0"/>
                                  <w:sz w:val="21"/>
                                </w:rPr>
                                <w:t>4.  COST RECOVERY</w:t>
                              </w:r>
                            </w:p>
                          </w:tc>
                        </w:tr>
                      </w:tbl>
                      <w:p w14:paraId="7CBA0940" w14:textId="77777777" w:rsidR="003047ED" w:rsidRDefault="003047ED"/>
                    </w:tc>
                    <w:tc>
                      <w:tcPr>
                        <w:tcW w:w="573" w:type="dxa"/>
                      </w:tcPr>
                      <w:p w14:paraId="0801D437" w14:textId="77777777" w:rsidR="003047ED" w:rsidRDefault="003047E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3047ED" w14:paraId="5B59A7D9" w14:textId="77777777">
                          <w:trPr>
                            <w:trHeight w:val="219"/>
                          </w:trPr>
                          <w:tc>
                            <w:tcPr>
                              <w:tcW w:w="4538" w:type="dxa"/>
                              <w:tcBorders>
                                <w:top w:val="nil"/>
                                <w:left w:val="nil"/>
                                <w:bottom w:val="nil"/>
                                <w:right w:val="nil"/>
                              </w:tcBorders>
                              <w:tcMar>
                                <w:top w:w="39" w:type="dxa"/>
                                <w:left w:w="39" w:type="dxa"/>
                                <w:bottom w:w="39" w:type="dxa"/>
                                <w:right w:w="39" w:type="dxa"/>
                              </w:tcMar>
                            </w:tcPr>
                            <w:p w14:paraId="4936EE1D" w14:textId="77777777" w:rsidR="003047ED" w:rsidRDefault="00A235DA">
                              <w:r>
                                <w:rPr>
                                  <w:rFonts w:ascii="Arial" w:eastAsia="Arial" w:hAnsi="Arial"/>
                                  <w:b/>
                                  <w:color w:val="2DABE0"/>
                                  <w:sz w:val="21"/>
                                </w:rPr>
                                <w:t>5.  ACCOUNTABILITY AND TRANSPARENCY</w:t>
                              </w:r>
                            </w:p>
                          </w:tc>
                        </w:tr>
                      </w:tbl>
                      <w:p w14:paraId="19891D74" w14:textId="77777777" w:rsidR="003047ED" w:rsidRDefault="003047ED"/>
                    </w:tc>
                    <w:tc>
                      <w:tcPr>
                        <w:tcW w:w="20" w:type="dxa"/>
                      </w:tcPr>
                      <w:p w14:paraId="5A82540E" w14:textId="77777777" w:rsidR="003047ED" w:rsidRDefault="003047ED">
                        <w:pPr>
                          <w:pStyle w:val="EmptyCellLayoutStyle"/>
                        </w:pPr>
                      </w:p>
                    </w:tc>
                    <w:tc>
                      <w:tcPr>
                        <w:tcW w:w="1110" w:type="dxa"/>
                      </w:tcPr>
                      <w:p w14:paraId="54DF817D" w14:textId="77777777" w:rsidR="003047ED" w:rsidRDefault="003047ED">
                        <w:pPr>
                          <w:pStyle w:val="EmptyCellLayoutStyle"/>
                        </w:pPr>
                      </w:p>
                    </w:tc>
                  </w:tr>
                  <w:tr w:rsidR="003047ED" w14:paraId="7D667114" w14:textId="77777777">
                    <w:trPr>
                      <w:trHeight w:val="40"/>
                    </w:trPr>
                    <w:tc>
                      <w:tcPr>
                        <w:tcW w:w="1127" w:type="dxa"/>
                      </w:tcPr>
                      <w:p w14:paraId="0CB1388B" w14:textId="77777777" w:rsidR="003047ED" w:rsidRDefault="003047ED">
                        <w:pPr>
                          <w:pStyle w:val="EmptyCellLayoutStyle"/>
                        </w:pPr>
                      </w:p>
                    </w:tc>
                    <w:tc>
                      <w:tcPr>
                        <w:tcW w:w="4536" w:type="dxa"/>
                      </w:tcPr>
                      <w:p w14:paraId="05D2E2D3" w14:textId="77777777" w:rsidR="003047ED" w:rsidRDefault="003047ED">
                        <w:pPr>
                          <w:pStyle w:val="EmptyCellLayoutStyle"/>
                        </w:pPr>
                      </w:p>
                    </w:tc>
                    <w:tc>
                      <w:tcPr>
                        <w:tcW w:w="573" w:type="dxa"/>
                      </w:tcPr>
                      <w:p w14:paraId="06546038" w14:textId="77777777" w:rsidR="003047ED" w:rsidRDefault="003047ED">
                        <w:pPr>
                          <w:pStyle w:val="EmptyCellLayoutStyle"/>
                        </w:pPr>
                      </w:p>
                    </w:tc>
                    <w:tc>
                      <w:tcPr>
                        <w:tcW w:w="0" w:type="dxa"/>
                      </w:tcPr>
                      <w:p w14:paraId="6DFBF438" w14:textId="77777777" w:rsidR="003047ED" w:rsidRDefault="003047ED">
                        <w:pPr>
                          <w:pStyle w:val="EmptyCellLayoutStyle"/>
                        </w:pPr>
                      </w:p>
                    </w:tc>
                    <w:tc>
                      <w:tcPr>
                        <w:tcW w:w="4538" w:type="dxa"/>
                      </w:tcPr>
                      <w:p w14:paraId="75D50B2A" w14:textId="77777777" w:rsidR="003047ED" w:rsidRDefault="003047ED">
                        <w:pPr>
                          <w:pStyle w:val="EmptyCellLayoutStyle"/>
                        </w:pPr>
                      </w:p>
                    </w:tc>
                    <w:tc>
                      <w:tcPr>
                        <w:tcW w:w="20" w:type="dxa"/>
                      </w:tcPr>
                      <w:p w14:paraId="091A5029" w14:textId="77777777" w:rsidR="003047ED" w:rsidRDefault="003047ED">
                        <w:pPr>
                          <w:pStyle w:val="EmptyCellLayoutStyle"/>
                        </w:pPr>
                      </w:p>
                    </w:tc>
                    <w:tc>
                      <w:tcPr>
                        <w:tcW w:w="1110" w:type="dxa"/>
                      </w:tcPr>
                      <w:p w14:paraId="5181D8C9" w14:textId="77777777" w:rsidR="003047ED" w:rsidRDefault="003047ED">
                        <w:pPr>
                          <w:pStyle w:val="EmptyCellLayoutStyle"/>
                        </w:pPr>
                      </w:p>
                    </w:tc>
                  </w:tr>
                  <w:tr w:rsidR="00636F46" w14:paraId="0C4BC183" w14:textId="77777777" w:rsidTr="00636F46">
                    <w:trPr>
                      <w:trHeight w:val="5"/>
                    </w:trPr>
                    <w:tc>
                      <w:tcPr>
                        <w:tcW w:w="1127" w:type="dxa"/>
                      </w:tcPr>
                      <w:p w14:paraId="5E0D1934" w14:textId="77777777" w:rsidR="003047ED" w:rsidRDefault="003047ED">
                        <w:pPr>
                          <w:pStyle w:val="EmptyCellLayoutStyle"/>
                        </w:pPr>
                      </w:p>
                    </w:tc>
                    <w:tc>
                      <w:tcPr>
                        <w:tcW w:w="4536" w:type="dxa"/>
                      </w:tcPr>
                      <w:p w14:paraId="378CD35B" w14:textId="77777777" w:rsidR="003047ED" w:rsidRDefault="003047ED">
                        <w:pPr>
                          <w:pStyle w:val="EmptyCellLayoutStyle"/>
                        </w:pPr>
                      </w:p>
                    </w:tc>
                    <w:tc>
                      <w:tcPr>
                        <w:tcW w:w="573" w:type="dxa"/>
                      </w:tcPr>
                      <w:p w14:paraId="30952061" w14:textId="77777777" w:rsidR="003047ED" w:rsidRDefault="003047ED">
                        <w:pPr>
                          <w:pStyle w:val="EmptyCellLayoutStyle"/>
                        </w:pPr>
                      </w:p>
                    </w:tc>
                    <w:tc>
                      <w:tcPr>
                        <w:tcW w:w="0" w:type="dxa"/>
                      </w:tcPr>
                      <w:p w14:paraId="6407E64E" w14:textId="77777777" w:rsidR="003047ED" w:rsidRDefault="003047ED">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3047ED" w14:paraId="5F58D054"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3047ED" w14:paraId="10B1E591" w14:textId="77777777">
                                <w:trPr>
                                  <w:trHeight w:val="234"/>
                                </w:trPr>
                                <w:tc>
                                  <w:tcPr>
                                    <w:tcW w:w="4538" w:type="dxa"/>
                                    <w:tcBorders>
                                      <w:top w:val="nil"/>
                                      <w:left w:val="nil"/>
                                      <w:bottom w:val="nil"/>
                                      <w:right w:val="nil"/>
                                    </w:tcBorders>
                                    <w:tcMar>
                                      <w:top w:w="39" w:type="dxa"/>
                                      <w:left w:w="39" w:type="dxa"/>
                                      <w:bottom w:w="39" w:type="dxa"/>
                                      <w:right w:w="39" w:type="dxa"/>
                                    </w:tcMar>
                                  </w:tcPr>
                                  <w:p w14:paraId="1E1B199A" w14:textId="77777777" w:rsidR="003047ED" w:rsidRDefault="00A235DA">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13C09D22" w14:textId="77777777" w:rsidR="003047ED" w:rsidRDefault="003047ED"/>
                          </w:tc>
                        </w:tr>
                      </w:tbl>
                      <w:p w14:paraId="6D3D2272" w14:textId="77777777" w:rsidR="003047ED" w:rsidRDefault="003047ED"/>
                    </w:tc>
                    <w:tc>
                      <w:tcPr>
                        <w:tcW w:w="1110" w:type="dxa"/>
                      </w:tcPr>
                      <w:p w14:paraId="2E0837A7" w14:textId="77777777" w:rsidR="003047ED" w:rsidRDefault="003047ED">
                        <w:pPr>
                          <w:pStyle w:val="EmptyCellLayoutStyle"/>
                        </w:pPr>
                      </w:p>
                    </w:tc>
                  </w:tr>
                  <w:tr w:rsidR="00636F46" w14:paraId="0D66AB27" w14:textId="77777777" w:rsidTr="00636F46">
                    <w:trPr>
                      <w:trHeight w:val="306"/>
                    </w:trPr>
                    <w:tc>
                      <w:tcPr>
                        <w:tcW w:w="1127" w:type="dxa"/>
                      </w:tcPr>
                      <w:p w14:paraId="514B68C6" w14:textId="77777777" w:rsidR="003047ED" w:rsidRDefault="003047ED">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3047ED" w14:paraId="14CFE4CB" w14:textId="77777777">
                          <w:trPr>
                            <w:trHeight w:val="14"/>
                          </w:trPr>
                          <w:tc>
                            <w:tcPr>
                              <w:tcW w:w="276" w:type="dxa"/>
                            </w:tcPr>
                            <w:p w14:paraId="54FF57E2" w14:textId="77777777" w:rsidR="003047ED" w:rsidRDefault="003047ED">
                              <w:pPr>
                                <w:pStyle w:val="EmptyCellLayoutStyle"/>
                              </w:pPr>
                            </w:p>
                          </w:tc>
                          <w:tc>
                            <w:tcPr>
                              <w:tcW w:w="4259" w:type="dxa"/>
                            </w:tcPr>
                            <w:p w14:paraId="62DB5EC7" w14:textId="77777777" w:rsidR="003047ED" w:rsidRDefault="003047ED">
                              <w:pPr>
                                <w:pStyle w:val="EmptyCellLayoutStyle"/>
                              </w:pPr>
                            </w:p>
                          </w:tc>
                        </w:tr>
                        <w:tr w:rsidR="003047ED" w14:paraId="20A58A30" w14:textId="77777777">
                          <w:trPr>
                            <w:trHeight w:val="312"/>
                          </w:trPr>
                          <w:tc>
                            <w:tcPr>
                              <w:tcW w:w="276" w:type="dxa"/>
                            </w:tcPr>
                            <w:p w14:paraId="0688F3D3" w14:textId="77777777" w:rsidR="003047ED" w:rsidRDefault="003047ED">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3047ED" w14:paraId="19A6E8C1" w14:textId="77777777">
                                <w:trPr>
                                  <w:trHeight w:val="234"/>
                                </w:trPr>
                                <w:tc>
                                  <w:tcPr>
                                    <w:tcW w:w="4259" w:type="dxa"/>
                                    <w:tcBorders>
                                      <w:top w:val="nil"/>
                                      <w:left w:val="nil"/>
                                      <w:bottom w:val="nil"/>
                                      <w:right w:val="nil"/>
                                    </w:tcBorders>
                                    <w:tcMar>
                                      <w:top w:w="39" w:type="dxa"/>
                                      <w:left w:w="39" w:type="dxa"/>
                                      <w:bottom w:w="39" w:type="dxa"/>
                                      <w:right w:w="39" w:type="dxa"/>
                                    </w:tcMar>
                                  </w:tcPr>
                                  <w:p w14:paraId="4EFEA258" w14:textId="77777777" w:rsidR="003047ED" w:rsidRDefault="00A235DA">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333C0556" w14:textId="77777777" w:rsidR="003047ED" w:rsidRDefault="003047ED"/>
                          </w:tc>
                        </w:tr>
                        <w:tr w:rsidR="003047ED" w14:paraId="3C381F78" w14:textId="77777777">
                          <w:trPr>
                            <w:trHeight w:val="20"/>
                          </w:trPr>
                          <w:tc>
                            <w:tcPr>
                              <w:tcW w:w="276" w:type="dxa"/>
                            </w:tcPr>
                            <w:p w14:paraId="09B31408" w14:textId="77777777" w:rsidR="003047ED" w:rsidRDefault="003047ED">
                              <w:pPr>
                                <w:pStyle w:val="EmptyCellLayoutStyle"/>
                              </w:pPr>
                            </w:p>
                          </w:tc>
                          <w:tc>
                            <w:tcPr>
                              <w:tcW w:w="4259" w:type="dxa"/>
                            </w:tcPr>
                            <w:p w14:paraId="36141A0C" w14:textId="77777777" w:rsidR="003047ED" w:rsidRDefault="003047ED">
                              <w:pPr>
                                <w:pStyle w:val="EmptyCellLayoutStyle"/>
                              </w:pPr>
                            </w:p>
                          </w:tc>
                        </w:tr>
                        <w:tr w:rsidR="00636F46" w14:paraId="4F726C21" w14:textId="77777777" w:rsidTr="00636F46">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3047ED" w14:paraId="46AE3021" w14:textId="77777777">
                                <w:trPr>
                                  <w:trHeight w:val="234"/>
                                </w:trPr>
                                <w:tc>
                                  <w:tcPr>
                                    <w:tcW w:w="4536" w:type="dxa"/>
                                    <w:tcBorders>
                                      <w:top w:val="nil"/>
                                      <w:left w:val="nil"/>
                                      <w:bottom w:val="nil"/>
                                      <w:right w:val="nil"/>
                                    </w:tcBorders>
                                    <w:tcMar>
                                      <w:top w:w="39" w:type="dxa"/>
                                      <w:left w:w="39" w:type="dxa"/>
                                      <w:bottom w:w="39" w:type="dxa"/>
                                      <w:right w:w="39" w:type="dxa"/>
                                    </w:tcMar>
                                  </w:tcPr>
                                  <w:p w14:paraId="501C01A7" w14:textId="77777777" w:rsidR="003047ED" w:rsidRDefault="00A235DA">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29,228</w:t>
                                    </w:r>
                                    <w:r>
                                      <w:rPr>
                                        <w:rFonts w:ascii="Arial" w:eastAsia="Arial" w:hAnsi="Arial"/>
                                        <w:color w:val="000000"/>
                                      </w:rPr>
                                      <w:t xml:space="preserve"> has been charged in AA-fees.</w:t>
                                    </w:r>
                                  </w:p>
                                  <w:p w14:paraId="5D78534F" w14:textId="14DA4265" w:rsidR="003047ED" w:rsidRDefault="003047ED">
                                    <w:pPr>
                                      <w:ind w:left="720" w:hanging="360"/>
                                    </w:pPr>
                                  </w:p>
                                  <w:p w14:paraId="6C20F043" w14:textId="77777777" w:rsidR="003047ED" w:rsidRDefault="00A235DA">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00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184,455</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3792A25" w14:textId="77777777" w:rsidR="003047ED" w:rsidRDefault="003047ED"/>
                          </w:tc>
                        </w:tr>
                      </w:tbl>
                      <w:p w14:paraId="73AB16F6" w14:textId="77777777" w:rsidR="003047ED" w:rsidRDefault="003047ED"/>
                    </w:tc>
                    <w:tc>
                      <w:tcPr>
                        <w:tcW w:w="573" w:type="dxa"/>
                      </w:tcPr>
                      <w:p w14:paraId="059CC791" w14:textId="77777777" w:rsidR="003047ED" w:rsidRDefault="003047ED">
                        <w:pPr>
                          <w:pStyle w:val="EmptyCellLayoutStyle"/>
                        </w:pPr>
                      </w:p>
                    </w:tc>
                    <w:tc>
                      <w:tcPr>
                        <w:tcW w:w="0" w:type="dxa"/>
                      </w:tcPr>
                      <w:p w14:paraId="6AA0C43D" w14:textId="77777777" w:rsidR="003047ED" w:rsidRDefault="003047ED">
                        <w:pPr>
                          <w:pStyle w:val="EmptyCellLayoutStyle"/>
                        </w:pPr>
                      </w:p>
                    </w:tc>
                    <w:tc>
                      <w:tcPr>
                        <w:tcW w:w="4538" w:type="dxa"/>
                        <w:gridSpan w:val="2"/>
                        <w:vMerge/>
                      </w:tcPr>
                      <w:p w14:paraId="34954BB3" w14:textId="77777777" w:rsidR="003047ED" w:rsidRDefault="003047ED">
                        <w:pPr>
                          <w:pStyle w:val="EmptyCellLayoutStyle"/>
                        </w:pPr>
                      </w:p>
                    </w:tc>
                    <w:tc>
                      <w:tcPr>
                        <w:tcW w:w="1110" w:type="dxa"/>
                      </w:tcPr>
                      <w:p w14:paraId="533AAF5F" w14:textId="77777777" w:rsidR="003047ED" w:rsidRDefault="003047ED">
                        <w:pPr>
                          <w:pStyle w:val="EmptyCellLayoutStyle"/>
                        </w:pPr>
                      </w:p>
                    </w:tc>
                  </w:tr>
                  <w:tr w:rsidR="003047ED" w14:paraId="097EC12D" w14:textId="77777777">
                    <w:trPr>
                      <w:trHeight w:val="352"/>
                    </w:trPr>
                    <w:tc>
                      <w:tcPr>
                        <w:tcW w:w="1127" w:type="dxa"/>
                      </w:tcPr>
                      <w:p w14:paraId="36C0B044" w14:textId="77777777" w:rsidR="003047ED" w:rsidRDefault="003047ED">
                        <w:pPr>
                          <w:pStyle w:val="EmptyCellLayoutStyle"/>
                        </w:pPr>
                      </w:p>
                    </w:tc>
                    <w:tc>
                      <w:tcPr>
                        <w:tcW w:w="4536" w:type="dxa"/>
                        <w:vMerge/>
                      </w:tcPr>
                      <w:p w14:paraId="1936E3EB" w14:textId="77777777" w:rsidR="003047ED" w:rsidRDefault="003047ED">
                        <w:pPr>
                          <w:pStyle w:val="EmptyCellLayoutStyle"/>
                        </w:pPr>
                      </w:p>
                    </w:tc>
                    <w:tc>
                      <w:tcPr>
                        <w:tcW w:w="573" w:type="dxa"/>
                      </w:tcPr>
                      <w:p w14:paraId="69D25F39" w14:textId="77777777" w:rsidR="003047ED" w:rsidRDefault="003047ED">
                        <w:pPr>
                          <w:pStyle w:val="EmptyCellLayoutStyle"/>
                        </w:pPr>
                      </w:p>
                    </w:tc>
                    <w:tc>
                      <w:tcPr>
                        <w:tcW w:w="0" w:type="dxa"/>
                      </w:tcPr>
                      <w:p w14:paraId="469BF808" w14:textId="77777777" w:rsidR="003047ED" w:rsidRDefault="003047ED">
                        <w:pPr>
                          <w:pStyle w:val="EmptyCellLayoutStyle"/>
                        </w:pPr>
                      </w:p>
                    </w:tc>
                    <w:tc>
                      <w:tcPr>
                        <w:tcW w:w="4538" w:type="dxa"/>
                      </w:tcPr>
                      <w:p w14:paraId="68871B14" w14:textId="77777777" w:rsidR="003047ED" w:rsidRDefault="003047ED">
                        <w:pPr>
                          <w:pStyle w:val="EmptyCellLayoutStyle"/>
                        </w:pPr>
                      </w:p>
                    </w:tc>
                    <w:tc>
                      <w:tcPr>
                        <w:tcW w:w="20" w:type="dxa"/>
                      </w:tcPr>
                      <w:p w14:paraId="2226B5BE" w14:textId="77777777" w:rsidR="003047ED" w:rsidRDefault="003047ED">
                        <w:pPr>
                          <w:pStyle w:val="EmptyCellLayoutStyle"/>
                        </w:pPr>
                      </w:p>
                    </w:tc>
                    <w:tc>
                      <w:tcPr>
                        <w:tcW w:w="1110" w:type="dxa"/>
                      </w:tcPr>
                      <w:p w14:paraId="42170DF1" w14:textId="77777777" w:rsidR="003047ED" w:rsidRDefault="003047ED">
                        <w:pPr>
                          <w:pStyle w:val="EmptyCellLayoutStyle"/>
                        </w:pPr>
                      </w:p>
                    </w:tc>
                  </w:tr>
                  <w:tr w:rsidR="003047ED" w14:paraId="0EE5763C" w14:textId="77777777">
                    <w:trPr>
                      <w:trHeight w:val="826"/>
                    </w:trPr>
                    <w:tc>
                      <w:tcPr>
                        <w:tcW w:w="1127" w:type="dxa"/>
                      </w:tcPr>
                      <w:p w14:paraId="5EC5A108" w14:textId="77777777" w:rsidR="003047ED" w:rsidRDefault="003047ED">
                        <w:pPr>
                          <w:pStyle w:val="EmptyCellLayoutStyle"/>
                        </w:pPr>
                      </w:p>
                    </w:tc>
                    <w:tc>
                      <w:tcPr>
                        <w:tcW w:w="4536" w:type="dxa"/>
                      </w:tcPr>
                      <w:p w14:paraId="5EBF86E5" w14:textId="77777777" w:rsidR="003047ED" w:rsidRDefault="003047ED">
                        <w:pPr>
                          <w:pStyle w:val="EmptyCellLayoutStyle"/>
                        </w:pPr>
                      </w:p>
                    </w:tc>
                    <w:tc>
                      <w:tcPr>
                        <w:tcW w:w="573" w:type="dxa"/>
                      </w:tcPr>
                      <w:p w14:paraId="74A6FAF8" w14:textId="77777777" w:rsidR="003047ED" w:rsidRDefault="003047ED">
                        <w:pPr>
                          <w:pStyle w:val="EmptyCellLayoutStyle"/>
                        </w:pPr>
                      </w:p>
                    </w:tc>
                    <w:tc>
                      <w:tcPr>
                        <w:tcW w:w="0" w:type="dxa"/>
                      </w:tcPr>
                      <w:p w14:paraId="44F6FEFE" w14:textId="77777777" w:rsidR="003047ED" w:rsidRDefault="003047ED">
                        <w:pPr>
                          <w:pStyle w:val="EmptyCellLayoutStyle"/>
                        </w:pPr>
                      </w:p>
                    </w:tc>
                    <w:tc>
                      <w:tcPr>
                        <w:tcW w:w="4538" w:type="dxa"/>
                      </w:tcPr>
                      <w:p w14:paraId="52A13CB3" w14:textId="77777777" w:rsidR="003047ED" w:rsidRDefault="003047ED">
                        <w:pPr>
                          <w:pStyle w:val="EmptyCellLayoutStyle"/>
                        </w:pPr>
                      </w:p>
                    </w:tc>
                    <w:tc>
                      <w:tcPr>
                        <w:tcW w:w="20" w:type="dxa"/>
                      </w:tcPr>
                      <w:p w14:paraId="0EA2847C" w14:textId="77777777" w:rsidR="003047ED" w:rsidRDefault="003047ED">
                        <w:pPr>
                          <w:pStyle w:val="EmptyCellLayoutStyle"/>
                        </w:pPr>
                      </w:p>
                    </w:tc>
                    <w:tc>
                      <w:tcPr>
                        <w:tcW w:w="1110" w:type="dxa"/>
                      </w:tcPr>
                      <w:p w14:paraId="0BC13A47" w14:textId="77777777" w:rsidR="003047ED" w:rsidRDefault="003047ED">
                        <w:pPr>
                          <w:pStyle w:val="EmptyCellLayoutStyle"/>
                        </w:pPr>
                      </w:p>
                    </w:tc>
                  </w:tr>
                </w:tbl>
                <w:p w14:paraId="13F5975E" w14:textId="77777777" w:rsidR="003047ED" w:rsidRDefault="003047ED"/>
              </w:tc>
            </w:tr>
          </w:tbl>
          <w:p w14:paraId="15576508" w14:textId="77777777" w:rsidR="003047ED" w:rsidRDefault="003047ED"/>
        </w:tc>
      </w:tr>
    </w:tbl>
    <w:p w14:paraId="200E4CB3" w14:textId="77777777" w:rsidR="003047ED" w:rsidRDefault="00A235DA">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047ED" w14:paraId="7C53500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047ED" w14:paraId="205801E1"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3047ED" w14:paraId="3CE3E19D" w14:textId="77777777">
                    <w:trPr>
                      <w:trHeight w:val="258"/>
                    </w:trPr>
                    <w:tc>
                      <w:tcPr>
                        <w:tcW w:w="1112" w:type="dxa"/>
                      </w:tcPr>
                      <w:p w14:paraId="5FA13AB4" w14:textId="77777777" w:rsidR="003047ED" w:rsidRDefault="003047ED">
                        <w:pPr>
                          <w:pStyle w:val="EmptyCellLayoutStyle"/>
                        </w:pPr>
                      </w:p>
                    </w:tc>
                    <w:tc>
                      <w:tcPr>
                        <w:tcW w:w="9939" w:type="dxa"/>
                      </w:tcPr>
                      <w:p w14:paraId="4755F6C3" w14:textId="77777777" w:rsidR="003047ED" w:rsidRDefault="003047ED">
                        <w:pPr>
                          <w:pStyle w:val="EmptyCellLayoutStyle"/>
                        </w:pPr>
                      </w:p>
                    </w:tc>
                    <w:tc>
                      <w:tcPr>
                        <w:tcW w:w="853" w:type="dxa"/>
                      </w:tcPr>
                      <w:p w14:paraId="47E87BD8" w14:textId="77777777" w:rsidR="003047ED" w:rsidRDefault="003047ED">
                        <w:pPr>
                          <w:pStyle w:val="EmptyCellLayoutStyle"/>
                        </w:pPr>
                      </w:p>
                    </w:tc>
                  </w:tr>
                  <w:tr w:rsidR="003047ED" w14:paraId="7877A46F" w14:textId="77777777">
                    <w:tc>
                      <w:tcPr>
                        <w:tcW w:w="1112" w:type="dxa"/>
                      </w:tcPr>
                      <w:p w14:paraId="0D531D34" w14:textId="77777777" w:rsidR="003047ED" w:rsidRDefault="003047ED">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
                          <w:gridCol w:w="9347"/>
                          <w:gridCol w:w="561"/>
                        </w:tblGrid>
                        <w:tr w:rsidR="003047ED" w14:paraId="56076B4E" w14:textId="77777777">
                          <w:tc>
                            <w:tcPr>
                              <w:tcW w:w="18" w:type="dxa"/>
                            </w:tcPr>
                            <w:p w14:paraId="48940D36" w14:textId="77777777" w:rsidR="003047ED" w:rsidRDefault="003047ED">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6"/>
                                <w:gridCol w:w="360"/>
                                <w:gridCol w:w="8613"/>
                                <w:gridCol w:w="346"/>
                                <w:gridCol w:w="11"/>
                              </w:tblGrid>
                              <w:tr w:rsidR="00636F46" w14:paraId="305CCAD0" w14:textId="77777777" w:rsidTr="00636F46">
                                <w:trPr>
                                  <w:trHeight w:val="344"/>
                                </w:trPr>
                                <w:tc>
                                  <w:tcPr>
                                    <w:tcW w:w="11" w:type="dxa"/>
                                  </w:tcPr>
                                  <w:p w14:paraId="72CBA8BB" w14:textId="77777777" w:rsidR="003047ED" w:rsidRDefault="003047ED">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3047ED" w14:paraId="628D4053"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A14FF27" w14:textId="77777777" w:rsidR="003047ED" w:rsidRDefault="00A235DA">
                                          <w:r>
                                            <w:rPr>
                                              <w:rFonts w:ascii="Arial" w:eastAsia="Arial" w:hAnsi="Arial"/>
                                              <w:b/>
                                              <w:color w:val="2DABE0"/>
                                              <w:sz w:val="28"/>
                                            </w:rPr>
                                            <w:t>Contributors</w:t>
                                          </w:r>
                                        </w:p>
                                      </w:tc>
                                    </w:tr>
                                  </w:tbl>
                                  <w:p w14:paraId="5FE9A317" w14:textId="77777777" w:rsidR="003047ED" w:rsidRDefault="003047ED"/>
                                </w:tc>
                                <w:tc>
                                  <w:tcPr>
                                    <w:tcW w:w="11" w:type="dxa"/>
                                  </w:tcPr>
                                  <w:p w14:paraId="1FBCFDAE" w14:textId="77777777" w:rsidR="003047ED" w:rsidRDefault="003047ED">
                                    <w:pPr>
                                      <w:pStyle w:val="EmptyCellLayoutStyle"/>
                                    </w:pPr>
                                  </w:p>
                                </w:tc>
                              </w:tr>
                              <w:tr w:rsidR="003047ED" w14:paraId="1E8D4461" w14:textId="77777777">
                                <w:trPr>
                                  <w:trHeight w:val="57"/>
                                </w:trPr>
                                <w:tc>
                                  <w:tcPr>
                                    <w:tcW w:w="11" w:type="dxa"/>
                                  </w:tcPr>
                                  <w:p w14:paraId="72DD55CA" w14:textId="77777777" w:rsidR="003047ED" w:rsidRDefault="003047ED">
                                    <w:pPr>
                                      <w:pStyle w:val="EmptyCellLayoutStyle"/>
                                    </w:pPr>
                                  </w:p>
                                </w:tc>
                                <w:tc>
                                  <w:tcPr>
                                    <w:tcW w:w="0" w:type="dxa"/>
                                  </w:tcPr>
                                  <w:p w14:paraId="30312A7C" w14:textId="77777777" w:rsidR="003047ED" w:rsidRDefault="003047ED">
                                    <w:pPr>
                                      <w:pStyle w:val="EmptyCellLayoutStyle"/>
                                    </w:pPr>
                                  </w:p>
                                </w:tc>
                                <w:tc>
                                  <w:tcPr>
                                    <w:tcW w:w="360" w:type="dxa"/>
                                  </w:tcPr>
                                  <w:p w14:paraId="69379383" w14:textId="77777777" w:rsidR="003047ED" w:rsidRDefault="003047ED">
                                    <w:pPr>
                                      <w:pStyle w:val="EmptyCellLayoutStyle"/>
                                    </w:pPr>
                                  </w:p>
                                </w:tc>
                                <w:tc>
                                  <w:tcPr>
                                    <w:tcW w:w="8617" w:type="dxa"/>
                                  </w:tcPr>
                                  <w:p w14:paraId="1422F8D6" w14:textId="77777777" w:rsidR="003047ED" w:rsidRDefault="003047ED">
                                    <w:pPr>
                                      <w:pStyle w:val="EmptyCellLayoutStyle"/>
                                    </w:pPr>
                                  </w:p>
                                </w:tc>
                                <w:tc>
                                  <w:tcPr>
                                    <w:tcW w:w="346" w:type="dxa"/>
                                  </w:tcPr>
                                  <w:p w14:paraId="1CB0E0F8" w14:textId="77777777" w:rsidR="003047ED" w:rsidRDefault="003047ED">
                                    <w:pPr>
                                      <w:pStyle w:val="EmptyCellLayoutStyle"/>
                                    </w:pPr>
                                  </w:p>
                                </w:tc>
                                <w:tc>
                                  <w:tcPr>
                                    <w:tcW w:w="11" w:type="dxa"/>
                                  </w:tcPr>
                                  <w:p w14:paraId="48B3388D" w14:textId="77777777" w:rsidR="003047ED" w:rsidRDefault="003047ED">
                                    <w:pPr>
                                      <w:pStyle w:val="EmptyCellLayoutStyle"/>
                                    </w:pPr>
                                  </w:p>
                                </w:tc>
                              </w:tr>
                              <w:tr w:rsidR="003047ED" w14:paraId="182988CB" w14:textId="77777777">
                                <w:trPr>
                                  <w:trHeight w:val="77"/>
                                </w:trPr>
                                <w:tc>
                                  <w:tcPr>
                                    <w:tcW w:w="11" w:type="dxa"/>
                                  </w:tcPr>
                                  <w:p w14:paraId="2C84F7D5" w14:textId="77777777" w:rsidR="003047ED" w:rsidRDefault="003047ED">
                                    <w:pPr>
                                      <w:pStyle w:val="EmptyCellLayoutStyle"/>
                                    </w:pPr>
                                  </w:p>
                                </w:tc>
                                <w:tc>
                                  <w:tcPr>
                                    <w:tcW w:w="0" w:type="dxa"/>
                                  </w:tcPr>
                                  <w:p w14:paraId="042481DF" w14:textId="77777777" w:rsidR="003047ED" w:rsidRDefault="003047ED">
                                    <w:pPr>
                                      <w:pStyle w:val="EmptyCellLayoutStyle"/>
                                    </w:pPr>
                                  </w:p>
                                </w:tc>
                                <w:tc>
                                  <w:tcPr>
                                    <w:tcW w:w="360" w:type="dxa"/>
                                    <w:tcBorders>
                                      <w:top w:val="single" w:sz="15" w:space="0" w:color="2DABE0"/>
                                    </w:tcBorders>
                                  </w:tcPr>
                                  <w:p w14:paraId="0796F32D" w14:textId="77777777" w:rsidR="003047ED" w:rsidRDefault="003047ED">
                                    <w:pPr>
                                      <w:pStyle w:val="EmptyCellLayoutStyle"/>
                                    </w:pPr>
                                  </w:p>
                                </w:tc>
                                <w:tc>
                                  <w:tcPr>
                                    <w:tcW w:w="8617" w:type="dxa"/>
                                    <w:tcBorders>
                                      <w:top w:val="single" w:sz="15" w:space="0" w:color="2DABE0"/>
                                    </w:tcBorders>
                                  </w:tcPr>
                                  <w:p w14:paraId="44FBAA70" w14:textId="77777777" w:rsidR="003047ED" w:rsidRDefault="003047ED">
                                    <w:pPr>
                                      <w:pStyle w:val="EmptyCellLayoutStyle"/>
                                    </w:pPr>
                                  </w:p>
                                </w:tc>
                                <w:tc>
                                  <w:tcPr>
                                    <w:tcW w:w="346" w:type="dxa"/>
                                    <w:tcBorders>
                                      <w:top w:val="single" w:sz="15" w:space="0" w:color="2DABE0"/>
                                    </w:tcBorders>
                                  </w:tcPr>
                                  <w:p w14:paraId="05C66129" w14:textId="77777777" w:rsidR="003047ED" w:rsidRDefault="003047ED">
                                    <w:pPr>
                                      <w:pStyle w:val="EmptyCellLayoutStyle"/>
                                    </w:pPr>
                                  </w:p>
                                </w:tc>
                                <w:tc>
                                  <w:tcPr>
                                    <w:tcW w:w="11" w:type="dxa"/>
                                  </w:tcPr>
                                  <w:p w14:paraId="268A0689" w14:textId="77777777" w:rsidR="003047ED" w:rsidRDefault="003047ED">
                                    <w:pPr>
                                      <w:pStyle w:val="EmptyCellLayoutStyle"/>
                                    </w:pPr>
                                  </w:p>
                                </w:tc>
                              </w:tr>
                              <w:tr w:rsidR="003047ED" w14:paraId="1FB5A578" w14:textId="77777777">
                                <w:tc>
                                  <w:tcPr>
                                    <w:tcW w:w="11" w:type="dxa"/>
                                  </w:tcPr>
                                  <w:p w14:paraId="0C71911E" w14:textId="77777777" w:rsidR="003047ED" w:rsidRDefault="003047ED">
                                    <w:pPr>
                                      <w:pStyle w:val="EmptyCellLayoutStyle"/>
                                    </w:pPr>
                                  </w:p>
                                </w:tc>
                                <w:tc>
                                  <w:tcPr>
                                    <w:tcW w:w="0" w:type="dxa"/>
                                  </w:tcPr>
                                  <w:p w14:paraId="7BD8D64E" w14:textId="77777777" w:rsidR="003047ED" w:rsidRDefault="003047ED">
                                    <w:pPr>
                                      <w:pStyle w:val="EmptyCellLayoutStyle"/>
                                    </w:pPr>
                                  </w:p>
                                </w:tc>
                                <w:tc>
                                  <w:tcPr>
                                    <w:tcW w:w="360" w:type="dxa"/>
                                  </w:tcPr>
                                  <w:p w14:paraId="48A26732" w14:textId="77777777" w:rsidR="003047ED" w:rsidRDefault="003047E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2"/>
                                      <w:gridCol w:w="677"/>
                                      <w:gridCol w:w="1637"/>
                                      <w:gridCol w:w="677"/>
                                      <w:gridCol w:w="1637"/>
                                      <w:gridCol w:w="677"/>
                                      <w:gridCol w:w="1637"/>
                                    </w:tblGrid>
                                    <w:tr w:rsidR="003047ED" w14:paraId="44F06DF3"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95DC28E" w14:textId="77777777" w:rsidR="003047ED" w:rsidRDefault="00A235DA">
                                          <w:r>
                                            <w:rPr>
                                              <w:noProof/>
                                            </w:rPr>
                                            <w:drawing>
                                              <wp:inline distT="0" distB="0" distL="0" distR="0" wp14:anchorId="5F2987A8" wp14:editId="5746102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FD8FD0" w14:textId="77777777" w:rsidR="003047ED" w:rsidRDefault="003047ED"/>
                                      </w:tc>
                                      <w:tc>
                                        <w:tcPr>
                                          <w:tcW w:w="1644" w:type="dxa"/>
                                        </w:tcPr>
                                        <w:p w14:paraId="6682EA50"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4763F167" w14:textId="77777777" w:rsidR="003047ED" w:rsidRDefault="003047ED"/>
                                      </w:tc>
                                      <w:tc>
                                        <w:tcPr>
                                          <w:tcW w:w="1644" w:type="dxa"/>
                                        </w:tcPr>
                                        <w:p w14:paraId="6030DD4C"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4DA6A77E" w14:textId="77777777" w:rsidR="003047ED" w:rsidRDefault="003047ED"/>
                                      </w:tc>
                                      <w:tc>
                                        <w:tcPr>
                                          <w:tcW w:w="1644" w:type="dxa"/>
                                        </w:tcPr>
                                        <w:p w14:paraId="0D74626B" w14:textId="77777777" w:rsidR="003047ED" w:rsidRDefault="003047ED"/>
                                      </w:tc>
                                    </w:tr>
                                    <w:tr w:rsidR="003047ED" w14:paraId="584BECB6" w14:textId="77777777">
                                      <w:trPr>
                                        <w:trHeight w:val="31"/>
                                      </w:trPr>
                                      <w:tc>
                                        <w:tcPr>
                                          <w:tcW w:w="1644" w:type="dxa"/>
                                          <w:tcBorders>
                                            <w:top w:val="nil"/>
                                            <w:left w:val="nil"/>
                                            <w:bottom w:val="nil"/>
                                            <w:right w:val="nil"/>
                                          </w:tcBorders>
                                          <w:tcMar>
                                            <w:top w:w="39" w:type="dxa"/>
                                            <w:left w:w="39" w:type="dxa"/>
                                            <w:bottom w:w="39" w:type="dxa"/>
                                            <w:right w:w="39" w:type="dxa"/>
                                          </w:tcMar>
                                        </w:tcPr>
                                        <w:p w14:paraId="56B6DD44"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40535950"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58962335"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12D19D98"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0E9794EE"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68393797"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7616807B" w14:textId="77777777" w:rsidR="003047ED" w:rsidRDefault="003047ED"/>
                                      </w:tc>
                                    </w:tr>
                                  </w:tbl>
                                  <w:p w14:paraId="73C4F009" w14:textId="77777777" w:rsidR="003047ED" w:rsidRDefault="003047ED"/>
                                </w:tc>
                                <w:tc>
                                  <w:tcPr>
                                    <w:tcW w:w="346" w:type="dxa"/>
                                  </w:tcPr>
                                  <w:p w14:paraId="65397504" w14:textId="77777777" w:rsidR="003047ED" w:rsidRDefault="003047ED">
                                    <w:pPr>
                                      <w:pStyle w:val="EmptyCellLayoutStyle"/>
                                    </w:pPr>
                                  </w:p>
                                </w:tc>
                                <w:tc>
                                  <w:tcPr>
                                    <w:tcW w:w="11" w:type="dxa"/>
                                  </w:tcPr>
                                  <w:p w14:paraId="684AFC15" w14:textId="77777777" w:rsidR="003047ED" w:rsidRDefault="003047ED">
                                    <w:pPr>
                                      <w:pStyle w:val="EmptyCellLayoutStyle"/>
                                    </w:pPr>
                                  </w:p>
                                </w:tc>
                              </w:tr>
                            </w:tbl>
                            <w:p w14:paraId="1699BF64" w14:textId="77777777" w:rsidR="003047ED" w:rsidRDefault="003047ED"/>
                          </w:tc>
                          <w:tc>
                            <w:tcPr>
                              <w:tcW w:w="561" w:type="dxa"/>
                            </w:tcPr>
                            <w:p w14:paraId="23502E28" w14:textId="77777777" w:rsidR="003047ED" w:rsidRDefault="003047ED">
                              <w:pPr>
                                <w:pStyle w:val="EmptyCellLayoutStyle"/>
                              </w:pPr>
                            </w:p>
                          </w:tc>
                        </w:tr>
                        <w:tr w:rsidR="003047ED" w14:paraId="2C20EA83" w14:textId="77777777">
                          <w:trPr>
                            <w:trHeight w:val="122"/>
                          </w:trPr>
                          <w:tc>
                            <w:tcPr>
                              <w:tcW w:w="18" w:type="dxa"/>
                            </w:tcPr>
                            <w:p w14:paraId="75AC60B5" w14:textId="77777777" w:rsidR="003047ED" w:rsidRDefault="003047ED">
                              <w:pPr>
                                <w:pStyle w:val="EmptyCellLayoutStyle"/>
                              </w:pPr>
                            </w:p>
                          </w:tc>
                          <w:tc>
                            <w:tcPr>
                              <w:tcW w:w="9347" w:type="dxa"/>
                            </w:tcPr>
                            <w:p w14:paraId="7106E3A1" w14:textId="77777777" w:rsidR="003047ED" w:rsidRDefault="003047ED">
                              <w:pPr>
                                <w:pStyle w:val="EmptyCellLayoutStyle"/>
                              </w:pPr>
                            </w:p>
                          </w:tc>
                          <w:tc>
                            <w:tcPr>
                              <w:tcW w:w="561" w:type="dxa"/>
                            </w:tcPr>
                            <w:p w14:paraId="30579CA3" w14:textId="77777777" w:rsidR="003047ED" w:rsidRDefault="003047ED">
                              <w:pPr>
                                <w:pStyle w:val="EmptyCellLayoutStyle"/>
                              </w:pPr>
                            </w:p>
                          </w:tc>
                        </w:tr>
                        <w:tr w:rsidR="00636F46" w14:paraId="43EE9BDD" w14:textId="77777777" w:rsidTr="00636F46">
                          <w:tc>
                            <w:tcPr>
                              <w:tcW w:w="18"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636F46" w14:paraId="69F0D835" w14:textId="77777777" w:rsidTr="00636F46">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3047ED" w14:paraId="513B9154"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5D18081" w14:textId="77777777" w:rsidR="003047ED" w:rsidRDefault="00A235DA">
                                          <w:r>
                                            <w:rPr>
                                              <w:rFonts w:ascii="Arial" w:eastAsia="Arial" w:hAnsi="Arial"/>
                                              <w:b/>
                                              <w:color w:val="2DABE0"/>
                                              <w:sz w:val="28"/>
                                            </w:rPr>
                                            <w:t>UN Participating Organizations</w:t>
                                          </w:r>
                                        </w:p>
                                      </w:tc>
                                    </w:tr>
                                  </w:tbl>
                                  <w:p w14:paraId="754333C1" w14:textId="77777777" w:rsidR="003047ED" w:rsidRDefault="003047ED"/>
                                </w:tc>
                                <w:tc>
                                  <w:tcPr>
                                    <w:tcW w:w="597" w:type="dxa"/>
                                  </w:tcPr>
                                  <w:p w14:paraId="5F9172E0" w14:textId="77777777" w:rsidR="003047ED" w:rsidRDefault="003047ED">
                                    <w:pPr>
                                      <w:pStyle w:val="EmptyCellLayoutStyle"/>
                                    </w:pPr>
                                  </w:p>
                                </w:tc>
                              </w:tr>
                              <w:tr w:rsidR="003047ED" w14:paraId="0042312F" w14:textId="77777777">
                                <w:trPr>
                                  <w:trHeight w:val="37"/>
                                </w:trPr>
                                <w:tc>
                                  <w:tcPr>
                                    <w:tcW w:w="377" w:type="dxa"/>
                                  </w:tcPr>
                                  <w:p w14:paraId="57A36B7A" w14:textId="77777777" w:rsidR="003047ED" w:rsidRDefault="003047ED">
                                    <w:pPr>
                                      <w:pStyle w:val="EmptyCellLayoutStyle"/>
                                    </w:pPr>
                                  </w:p>
                                </w:tc>
                                <w:tc>
                                  <w:tcPr>
                                    <w:tcW w:w="8617" w:type="dxa"/>
                                  </w:tcPr>
                                  <w:p w14:paraId="335F1BAF" w14:textId="77777777" w:rsidR="003047ED" w:rsidRDefault="003047ED">
                                    <w:pPr>
                                      <w:pStyle w:val="EmptyCellLayoutStyle"/>
                                    </w:pPr>
                                  </w:p>
                                </w:tc>
                                <w:tc>
                                  <w:tcPr>
                                    <w:tcW w:w="328" w:type="dxa"/>
                                  </w:tcPr>
                                  <w:p w14:paraId="62B5E5C9" w14:textId="77777777" w:rsidR="003047ED" w:rsidRDefault="003047ED">
                                    <w:pPr>
                                      <w:pStyle w:val="EmptyCellLayoutStyle"/>
                                    </w:pPr>
                                  </w:p>
                                </w:tc>
                                <w:tc>
                                  <w:tcPr>
                                    <w:tcW w:w="597" w:type="dxa"/>
                                  </w:tcPr>
                                  <w:p w14:paraId="773D285B" w14:textId="77777777" w:rsidR="003047ED" w:rsidRDefault="003047ED">
                                    <w:pPr>
                                      <w:pStyle w:val="EmptyCellLayoutStyle"/>
                                    </w:pPr>
                                  </w:p>
                                </w:tc>
                              </w:tr>
                              <w:tr w:rsidR="003047ED" w14:paraId="21DFCD0D" w14:textId="77777777">
                                <w:trPr>
                                  <w:trHeight w:val="76"/>
                                </w:trPr>
                                <w:tc>
                                  <w:tcPr>
                                    <w:tcW w:w="377" w:type="dxa"/>
                                    <w:tcBorders>
                                      <w:top w:val="single" w:sz="15" w:space="0" w:color="2DABE0"/>
                                    </w:tcBorders>
                                  </w:tcPr>
                                  <w:p w14:paraId="066590F3" w14:textId="77777777" w:rsidR="003047ED" w:rsidRDefault="003047ED">
                                    <w:pPr>
                                      <w:pStyle w:val="EmptyCellLayoutStyle"/>
                                    </w:pPr>
                                  </w:p>
                                </w:tc>
                                <w:tc>
                                  <w:tcPr>
                                    <w:tcW w:w="8617" w:type="dxa"/>
                                    <w:tcBorders>
                                      <w:top w:val="single" w:sz="15" w:space="0" w:color="2DABE0"/>
                                    </w:tcBorders>
                                  </w:tcPr>
                                  <w:p w14:paraId="01766897" w14:textId="77777777" w:rsidR="003047ED" w:rsidRDefault="003047ED">
                                    <w:pPr>
                                      <w:pStyle w:val="EmptyCellLayoutStyle"/>
                                    </w:pPr>
                                  </w:p>
                                </w:tc>
                                <w:tc>
                                  <w:tcPr>
                                    <w:tcW w:w="328" w:type="dxa"/>
                                    <w:tcBorders>
                                      <w:top w:val="single" w:sz="15" w:space="0" w:color="2DABE0"/>
                                    </w:tcBorders>
                                  </w:tcPr>
                                  <w:p w14:paraId="36970E15" w14:textId="77777777" w:rsidR="003047ED" w:rsidRDefault="003047ED">
                                    <w:pPr>
                                      <w:pStyle w:val="EmptyCellLayoutStyle"/>
                                    </w:pPr>
                                  </w:p>
                                </w:tc>
                                <w:tc>
                                  <w:tcPr>
                                    <w:tcW w:w="597" w:type="dxa"/>
                                  </w:tcPr>
                                  <w:p w14:paraId="5C040926" w14:textId="77777777" w:rsidR="003047ED" w:rsidRDefault="003047ED">
                                    <w:pPr>
                                      <w:pStyle w:val="EmptyCellLayoutStyle"/>
                                    </w:pPr>
                                  </w:p>
                                </w:tc>
                              </w:tr>
                              <w:tr w:rsidR="003047ED" w14:paraId="37794D32" w14:textId="77777777">
                                <w:tc>
                                  <w:tcPr>
                                    <w:tcW w:w="377" w:type="dxa"/>
                                  </w:tcPr>
                                  <w:p w14:paraId="21CA21D3" w14:textId="77777777" w:rsidR="003047ED" w:rsidRDefault="003047ED">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3047ED" w14:paraId="1CD6FDFF" w14:textId="77777777">
                                      <w:trPr>
                                        <w:trHeight w:val="999"/>
                                      </w:trPr>
                                      <w:tc>
                                        <w:tcPr>
                                          <w:tcW w:w="1644" w:type="dxa"/>
                                          <w:tcBorders>
                                            <w:top w:val="nil"/>
                                            <w:left w:val="nil"/>
                                            <w:bottom w:val="nil"/>
                                            <w:right w:val="nil"/>
                                          </w:tcBorders>
                                          <w:tcMar>
                                            <w:top w:w="0" w:type="dxa"/>
                                            <w:left w:w="0" w:type="dxa"/>
                                            <w:bottom w:w="0" w:type="dxa"/>
                                            <w:right w:w="0" w:type="dxa"/>
                                          </w:tcMar>
                                        </w:tcPr>
                                        <w:p w14:paraId="628054AC" w14:textId="77777777" w:rsidR="003047ED" w:rsidRDefault="00A235DA">
                                          <w:r>
                                            <w:rPr>
                                              <w:noProof/>
                                            </w:rPr>
                                            <w:drawing>
                                              <wp:inline distT="0" distB="0" distL="0" distR="0" wp14:anchorId="35E64CA9" wp14:editId="5F17B47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03D2D16" w14:textId="77777777" w:rsidR="003047ED" w:rsidRDefault="003047ED"/>
                                      </w:tc>
                                      <w:tc>
                                        <w:tcPr>
                                          <w:tcW w:w="1644" w:type="dxa"/>
                                          <w:tcBorders>
                                            <w:top w:val="nil"/>
                                            <w:left w:val="nil"/>
                                            <w:bottom w:val="nil"/>
                                            <w:right w:val="nil"/>
                                          </w:tcBorders>
                                          <w:tcMar>
                                            <w:top w:w="0" w:type="dxa"/>
                                            <w:left w:w="0" w:type="dxa"/>
                                            <w:bottom w:w="0" w:type="dxa"/>
                                            <w:right w:w="0" w:type="dxa"/>
                                          </w:tcMar>
                                        </w:tcPr>
                                        <w:p w14:paraId="75F7A6B1" w14:textId="77777777" w:rsidR="003047ED" w:rsidRDefault="00A235DA">
                                          <w:r>
                                            <w:rPr>
                                              <w:noProof/>
                                            </w:rPr>
                                            <w:drawing>
                                              <wp:inline distT="0" distB="0" distL="0" distR="0" wp14:anchorId="2B73984B" wp14:editId="0CA64546">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C2BE53" w14:textId="77777777" w:rsidR="003047ED" w:rsidRDefault="003047ED"/>
                                      </w:tc>
                                      <w:tc>
                                        <w:tcPr>
                                          <w:tcW w:w="1644" w:type="dxa"/>
                                          <w:tcBorders>
                                            <w:top w:val="nil"/>
                                            <w:left w:val="nil"/>
                                            <w:bottom w:val="nil"/>
                                            <w:right w:val="nil"/>
                                          </w:tcBorders>
                                          <w:tcMar>
                                            <w:top w:w="0" w:type="dxa"/>
                                            <w:left w:w="0" w:type="dxa"/>
                                            <w:bottom w:w="0" w:type="dxa"/>
                                            <w:right w:w="0" w:type="dxa"/>
                                          </w:tcMar>
                                        </w:tcPr>
                                        <w:p w14:paraId="220C50E5" w14:textId="77777777" w:rsidR="003047ED" w:rsidRDefault="00A235DA">
                                          <w:r>
                                            <w:rPr>
                                              <w:noProof/>
                                            </w:rPr>
                                            <w:drawing>
                                              <wp:inline distT="0" distB="0" distL="0" distR="0" wp14:anchorId="61BC419B" wp14:editId="0E2DB379">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881365" w14:textId="77777777" w:rsidR="003047ED" w:rsidRDefault="003047ED"/>
                                      </w:tc>
                                      <w:tc>
                                        <w:tcPr>
                                          <w:tcW w:w="1644" w:type="dxa"/>
                                          <w:tcBorders>
                                            <w:top w:val="nil"/>
                                            <w:left w:val="nil"/>
                                            <w:bottom w:val="nil"/>
                                            <w:right w:val="nil"/>
                                          </w:tcBorders>
                                          <w:tcMar>
                                            <w:top w:w="0" w:type="dxa"/>
                                            <w:left w:w="0" w:type="dxa"/>
                                            <w:bottom w:w="0" w:type="dxa"/>
                                            <w:right w:w="0" w:type="dxa"/>
                                          </w:tcMar>
                                        </w:tcPr>
                                        <w:p w14:paraId="785CD7FD" w14:textId="77777777" w:rsidR="003047ED" w:rsidRDefault="00A235DA">
                                          <w:r>
                                            <w:rPr>
                                              <w:noProof/>
                                            </w:rPr>
                                            <w:drawing>
                                              <wp:inline distT="0" distB="0" distL="0" distR="0" wp14:anchorId="0A4AEC79" wp14:editId="775E8451">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r w:rsidR="003047ED" w14:paraId="4DFDB2AE" w14:textId="77777777">
                                      <w:trPr>
                                        <w:trHeight w:val="31"/>
                                      </w:trPr>
                                      <w:tc>
                                        <w:tcPr>
                                          <w:tcW w:w="1644" w:type="dxa"/>
                                          <w:tcBorders>
                                            <w:top w:val="nil"/>
                                            <w:left w:val="nil"/>
                                            <w:bottom w:val="nil"/>
                                            <w:right w:val="nil"/>
                                          </w:tcBorders>
                                          <w:tcMar>
                                            <w:top w:w="39" w:type="dxa"/>
                                            <w:left w:w="39" w:type="dxa"/>
                                            <w:bottom w:w="39" w:type="dxa"/>
                                            <w:right w:w="39" w:type="dxa"/>
                                          </w:tcMar>
                                        </w:tcPr>
                                        <w:p w14:paraId="7EDAE77D"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2EEFAE08"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3BF43A0E"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2363FA10"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4D7CFC85" w14:textId="77777777" w:rsidR="003047ED" w:rsidRDefault="003047ED"/>
                                      </w:tc>
                                      <w:tc>
                                        <w:tcPr>
                                          <w:tcW w:w="680" w:type="dxa"/>
                                          <w:tcBorders>
                                            <w:top w:val="nil"/>
                                            <w:left w:val="nil"/>
                                            <w:bottom w:val="nil"/>
                                            <w:right w:val="nil"/>
                                          </w:tcBorders>
                                          <w:tcMar>
                                            <w:top w:w="39" w:type="dxa"/>
                                            <w:left w:w="39" w:type="dxa"/>
                                            <w:bottom w:w="39" w:type="dxa"/>
                                            <w:right w:w="39" w:type="dxa"/>
                                          </w:tcMar>
                                        </w:tcPr>
                                        <w:p w14:paraId="4EF069CF" w14:textId="77777777" w:rsidR="003047ED" w:rsidRDefault="003047ED"/>
                                      </w:tc>
                                      <w:tc>
                                        <w:tcPr>
                                          <w:tcW w:w="1644" w:type="dxa"/>
                                          <w:tcBorders>
                                            <w:top w:val="nil"/>
                                            <w:left w:val="nil"/>
                                            <w:bottom w:val="nil"/>
                                            <w:right w:val="nil"/>
                                          </w:tcBorders>
                                          <w:tcMar>
                                            <w:top w:w="39" w:type="dxa"/>
                                            <w:left w:w="39" w:type="dxa"/>
                                            <w:bottom w:w="39" w:type="dxa"/>
                                            <w:right w:w="39" w:type="dxa"/>
                                          </w:tcMar>
                                        </w:tcPr>
                                        <w:p w14:paraId="78180ED3" w14:textId="77777777" w:rsidR="003047ED" w:rsidRDefault="003047ED"/>
                                      </w:tc>
                                    </w:tr>
                                  </w:tbl>
                                  <w:p w14:paraId="18BCAB22" w14:textId="77777777" w:rsidR="003047ED" w:rsidRDefault="003047ED"/>
                                </w:tc>
                                <w:tc>
                                  <w:tcPr>
                                    <w:tcW w:w="328" w:type="dxa"/>
                                  </w:tcPr>
                                  <w:p w14:paraId="18FDFCBD" w14:textId="77777777" w:rsidR="003047ED" w:rsidRDefault="003047ED">
                                    <w:pPr>
                                      <w:pStyle w:val="EmptyCellLayoutStyle"/>
                                    </w:pPr>
                                  </w:p>
                                </w:tc>
                                <w:tc>
                                  <w:tcPr>
                                    <w:tcW w:w="597" w:type="dxa"/>
                                  </w:tcPr>
                                  <w:p w14:paraId="62D599C7" w14:textId="77777777" w:rsidR="003047ED" w:rsidRDefault="003047ED">
                                    <w:pPr>
                                      <w:pStyle w:val="EmptyCellLayoutStyle"/>
                                    </w:pPr>
                                  </w:p>
                                </w:tc>
                              </w:tr>
                            </w:tbl>
                            <w:p w14:paraId="43935234" w14:textId="77777777" w:rsidR="003047ED" w:rsidRDefault="003047ED"/>
                          </w:tc>
                        </w:tr>
                        <w:tr w:rsidR="003047ED" w14:paraId="1D9539AE" w14:textId="77777777">
                          <w:trPr>
                            <w:trHeight w:val="293"/>
                          </w:trPr>
                          <w:tc>
                            <w:tcPr>
                              <w:tcW w:w="18" w:type="dxa"/>
                            </w:tcPr>
                            <w:p w14:paraId="33DE4D6C" w14:textId="77777777" w:rsidR="003047ED" w:rsidRDefault="003047ED">
                              <w:pPr>
                                <w:pStyle w:val="EmptyCellLayoutStyle"/>
                              </w:pPr>
                            </w:p>
                          </w:tc>
                          <w:tc>
                            <w:tcPr>
                              <w:tcW w:w="9347" w:type="dxa"/>
                            </w:tcPr>
                            <w:p w14:paraId="724CE8E5" w14:textId="77777777" w:rsidR="003047ED" w:rsidRDefault="003047ED">
                              <w:pPr>
                                <w:pStyle w:val="EmptyCellLayoutStyle"/>
                              </w:pPr>
                            </w:p>
                          </w:tc>
                          <w:tc>
                            <w:tcPr>
                              <w:tcW w:w="561" w:type="dxa"/>
                            </w:tcPr>
                            <w:p w14:paraId="0B8F9008" w14:textId="77777777" w:rsidR="003047ED" w:rsidRDefault="003047ED">
                              <w:pPr>
                                <w:pStyle w:val="EmptyCellLayoutStyle"/>
                              </w:pPr>
                            </w:p>
                          </w:tc>
                        </w:tr>
                      </w:tbl>
                      <w:p w14:paraId="00D29996" w14:textId="77777777" w:rsidR="003047ED" w:rsidRDefault="003047ED"/>
                    </w:tc>
                    <w:tc>
                      <w:tcPr>
                        <w:tcW w:w="853" w:type="dxa"/>
                      </w:tcPr>
                      <w:p w14:paraId="2A5ACD03" w14:textId="77777777" w:rsidR="003047ED" w:rsidRDefault="003047ED">
                        <w:pPr>
                          <w:pStyle w:val="EmptyCellLayoutStyle"/>
                        </w:pPr>
                      </w:p>
                    </w:tc>
                  </w:tr>
                </w:tbl>
                <w:p w14:paraId="20EC3272" w14:textId="77777777" w:rsidR="003047ED" w:rsidRDefault="003047ED"/>
              </w:tc>
            </w:tr>
          </w:tbl>
          <w:p w14:paraId="6B4CCCA2" w14:textId="77777777" w:rsidR="003047ED" w:rsidRDefault="003047ED"/>
        </w:tc>
      </w:tr>
    </w:tbl>
    <w:p w14:paraId="2331C2AF" w14:textId="77777777" w:rsidR="003047ED" w:rsidRDefault="003047ED"/>
    <w:sectPr w:rsidR="003047ED">
      <w:headerReference w:type="default" r:id="rId18"/>
      <w:footerReference w:type="default" r:id="rId19"/>
      <w:headerReference w:type="first" r:id="rId20"/>
      <w:footerReference w:type="first" r:id="rId21"/>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A34A2" w14:textId="77777777" w:rsidR="00DE6583" w:rsidRDefault="00DE6583">
      <w:r>
        <w:separator/>
      </w:r>
    </w:p>
  </w:endnote>
  <w:endnote w:type="continuationSeparator" w:id="0">
    <w:p w14:paraId="46D600BD" w14:textId="77777777" w:rsidR="00DE6583" w:rsidRDefault="00DE6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43"/>
      <w:gridCol w:w="1440"/>
      <w:gridCol w:w="5521"/>
    </w:tblGrid>
    <w:tr w:rsidR="003047ED" w14:paraId="48EF4FD2" w14:textId="77777777">
      <w:tc>
        <w:tcPr>
          <w:tcW w:w="4943" w:type="dxa"/>
        </w:tcPr>
        <w:p w14:paraId="0A622B73" w14:textId="77777777" w:rsidR="003047ED" w:rsidRDefault="003047ED">
          <w:pPr>
            <w:pStyle w:val="EmptyCellLayoutStyle"/>
          </w:pPr>
        </w:p>
      </w:tc>
      <w:tc>
        <w:tcPr>
          <w:tcW w:w="1440" w:type="dxa"/>
        </w:tcPr>
        <w:p w14:paraId="73299897" w14:textId="77777777" w:rsidR="003047ED" w:rsidRDefault="003047ED">
          <w:pPr>
            <w:pStyle w:val="EmptyCellLayoutStyle"/>
          </w:pPr>
        </w:p>
      </w:tc>
      <w:tc>
        <w:tcPr>
          <w:tcW w:w="5521" w:type="dxa"/>
        </w:tcPr>
        <w:p w14:paraId="1DCFD371" w14:textId="77777777" w:rsidR="003047ED" w:rsidRDefault="003047ED">
          <w:pPr>
            <w:pStyle w:val="EmptyCellLayoutStyle"/>
          </w:pPr>
        </w:p>
      </w:tc>
    </w:tr>
    <w:tr w:rsidR="003047ED" w14:paraId="60E0F367" w14:textId="77777777">
      <w:tc>
        <w:tcPr>
          <w:tcW w:w="4943" w:type="dxa"/>
        </w:tcPr>
        <w:p w14:paraId="1FD606DB" w14:textId="77777777" w:rsidR="003047ED" w:rsidRDefault="003047ED">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3047ED" w14:paraId="379A7445" w14:textId="77777777">
            <w:trPr>
              <w:trHeight w:val="282"/>
            </w:trPr>
            <w:tc>
              <w:tcPr>
                <w:tcW w:w="1440" w:type="dxa"/>
                <w:tcBorders>
                  <w:top w:val="nil"/>
                  <w:left w:val="nil"/>
                  <w:bottom w:val="nil"/>
                  <w:right w:val="nil"/>
                </w:tcBorders>
                <w:tcMar>
                  <w:top w:w="39" w:type="dxa"/>
                  <w:left w:w="39" w:type="dxa"/>
                  <w:bottom w:w="39" w:type="dxa"/>
                  <w:right w:w="39" w:type="dxa"/>
                </w:tcMar>
              </w:tcPr>
              <w:p w14:paraId="70D1B1AF" w14:textId="77777777" w:rsidR="003047ED" w:rsidRDefault="00A235DA">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B6B51E9" w14:textId="77777777" w:rsidR="003047ED" w:rsidRDefault="003047ED"/>
      </w:tc>
      <w:tc>
        <w:tcPr>
          <w:tcW w:w="5521" w:type="dxa"/>
        </w:tcPr>
        <w:p w14:paraId="1F321F21" w14:textId="77777777" w:rsidR="003047ED" w:rsidRDefault="003047ED">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4CCB9" w14:textId="77777777" w:rsidR="003047ED" w:rsidRDefault="003047ED">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AFE2" w14:textId="77777777" w:rsidR="00DE6583" w:rsidRDefault="00DE6583">
      <w:r>
        <w:separator/>
      </w:r>
    </w:p>
  </w:footnote>
  <w:footnote w:type="continuationSeparator" w:id="0">
    <w:p w14:paraId="19F454D9" w14:textId="77777777" w:rsidR="00DE6583" w:rsidRDefault="00DE6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39"/>
      <w:gridCol w:w="2375"/>
      <w:gridCol w:w="3427"/>
      <w:gridCol w:w="6"/>
      <w:gridCol w:w="3952"/>
      <w:gridCol w:w="1009"/>
    </w:tblGrid>
    <w:tr w:rsidR="003047ED" w14:paraId="68E53832" w14:textId="77777777">
      <w:tc>
        <w:tcPr>
          <w:tcW w:w="1140" w:type="dxa"/>
        </w:tcPr>
        <w:p w14:paraId="682CB692" w14:textId="77777777" w:rsidR="003047ED" w:rsidRDefault="003047ED">
          <w:pPr>
            <w:pStyle w:val="EmptyCellLayoutStyle"/>
          </w:pPr>
        </w:p>
      </w:tc>
      <w:tc>
        <w:tcPr>
          <w:tcW w:w="2375" w:type="dxa"/>
        </w:tcPr>
        <w:p w14:paraId="1664F833" w14:textId="77777777" w:rsidR="003047ED" w:rsidRDefault="003047ED">
          <w:pPr>
            <w:pStyle w:val="EmptyCellLayoutStyle"/>
          </w:pPr>
        </w:p>
      </w:tc>
      <w:tc>
        <w:tcPr>
          <w:tcW w:w="3427" w:type="dxa"/>
        </w:tcPr>
        <w:p w14:paraId="3A928B5A" w14:textId="77777777" w:rsidR="003047ED" w:rsidRDefault="003047ED">
          <w:pPr>
            <w:pStyle w:val="EmptyCellLayoutStyle"/>
          </w:pPr>
        </w:p>
      </w:tc>
      <w:tc>
        <w:tcPr>
          <w:tcW w:w="0" w:type="dxa"/>
        </w:tcPr>
        <w:p w14:paraId="22F8D8D5" w14:textId="77777777" w:rsidR="003047ED" w:rsidRDefault="003047ED">
          <w:pPr>
            <w:pStyle w:val="EmptyCellLayoutStyle"/>
          </w:pPr>
        </w:p>
      </w:tc>
      <w:tc>
        <w:tcPr>
          <w:tcW w:w="3952" w:type="dxa"/>
        </w:tcPr>
        <w:p w14:paraId="3FA334C0" w14:textId="77777777" w:rsidR="003047ED" w:rsidRDefault="003047ED">
          <w:pPr>
            <w:pStyle w:val="EmptyCellLayoutStyle"/>
          </w:pPr>
        </w:p>
      </w:tc>
      <w:tc>
        <w:tcPr>
          <w:tcW w:w="1009" w:type="dxa"/>
        </w:tcPr>
        <w:p w14:paraId="732B8DA0" w14:textId="77777777" w:rsidR="003047ED" w:rsidRDefault="003047ED">
          <w:pPr>
            <w:pStyle w:val="EmptyCellLayoutStyle"/>
          </w:pPr>
        </w:p>
      </w:tc>
    </w:tr>
    <w:tr w:rsidR="003047ED" w14:paraId="5C8F374C" w14:textId="77777777">
      <w:tc>
        <w:tcPr>
          <w:tcW w:w="1140" w:type="dxa"/>
        </w:tcPr>
        <w:p w14:paraId="3CA9C6C8" w14:textId="77777777" w:rsidR="003047ED" w:rsidRDefault="003047ED">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583BC0B8" w14:textId="77777777" w:rsidR="003047ED" w:rsidRDefault="00A235DA">
          <w:r>
            <w:rPr>
              <w:noProof/>
            </w:rPr>
            <w:drawing>
              <wp:inline distT="0" distB="0" distL="0" distR="0" wp14:anchorId="3BD9E0B4" wp14:editId="308E27D8">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075D396D" w14:textId="77777777" w:rsidR="003047ED" w:rsidRDefault="003047ED">
          <w:pPr>
            <w:pStyle w:val="EmptyCellLayoutStyle"/>
          </w:pPr>
        </w:p>
      </w:tc>
      <w:tc>
        <w:tcPr>
          <w:tcW w:w="0" w:type="dxa"/>
        </w:tcPr>
        <w:p w14:paraId="1E70B143" w14:textId="77777777" w:rsidR="003047ED" w:rsidRDefault="003047ED">
          <w:pPr>
            <w:pStyle w:val="EmptyCellLayoutStyle"/>
          </w:pPr>
        </w:p>
      </w:tc>
      <w:tc>
        <w:tcPr>
          <w:tcW w:w="3952" w:type="dxa"/>
        </w:tcPr>
        <w:p w14:paraId="644D26B0" w14:textId="77777777" w:rsidR="003047ED" w:rsidRDefault="003047ED">
          <w:pPr>
            <w:pStyle w:val="EmptyCellLayoutStyle"/>
          </w:pPr>
        </w:p>
      </w:tc>
      <w:tc>
        <w:tcPr>
          <w:tcW w:w="1009" w:type="dxa"/>
        </w:tcPr>
        <w:p w14:paraId="7ED2157C" w14:textId="77777777" w:rsidR="003047ED" w:rsidRDefault="003047ED">
          <w:pPr>
            <w:pStyle w:val="EmptyCellLayoutStyle"/>
          </w:pPr>
        </w:p>
      </w:tc>
    </w:tr>
    <w:tr w:rsidR="003047ED" w14:paraId="03CA294A" w14:textId="77777777">
      <w:tc>
        <w:tcPr>
          <w:tcW w:w="1140" w:type="dxa"/>
        </w:tcPr>
        <w:p w14:paraId="7D49452F" w14:textId="77777777" w:rsidR="003047ED" w:rsidRDefault="003047ED">
          <w:pPr>
            <w:pStyle w:val="EmptyCellLayoutStyle"/>
          </w:pPr>
        </w:p>
      </w:tc>
      <w:tc>
        <w:tcPr>
          <w:tcW w:w="2375" w:type="dxa"/>
          <w:vMerge/>
        </w:tcPr>
        <w:p w14:paraId="7EF00F76" w14:textId="77777777" w:rsidR="003047ED" w:rsidRDefault="003047ED">
          <w:pPr>
            <w:pStyle w:val="EmptyCellLayoutStyle"/>
          </w:pPr>
        </w:p>
      </w:tc>
      <w:tc>
        <w:tcPr>
          <w:tcW w:w="3427" w:type="dxa"/>
        </w:tcPr>
        <w:p w14:paraId="5A8E1794" w14:textId="77777777" w:rsidR="003047ED" w:rsidRDefault="003047ED">
          <w:pPr>
            <w:pStyle w:val="EmptyCellLayoutStyle"/>
          </w:pPr>
        </w:p>
      </w:tc>
      <w:tc>
        <w:tcPr>
          <w:tcW w:w="0" w:type="dxa"/>
        </w:tcPr>
        <w:p w14:paraId="182B7065" w14:textId="77777777" w:rsidR="003047ED" w:rsidRDefault="003047ED">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3047ED" w14:paraId="32F28375" w14:textId="77777777">
            <w:trPr>
              <w:trHeight w:val="174"/>
            </w:trPr>
            <w:tc>
              <w:tcPr>
                <w:tcW w:w="3952" w:type="dxa"/>
                <w:tcBorders>
                  <w:top w:val="nil"/>
                  <w:left w:val="nil"/>
                  <w:bottom w:val="nil"/>
                  <w:right w:val="nil"/>
                </w:tcBorders>
                <w:tcMar>
                  <w:top w:w="39" w:type="dxa"/>
                  <w:left w:w="39" w:type="dxa"/>
                  <w:bottom w:w="39" w:type="dxa"/>
                  <w:right w:w="39" w:type="dxa"/>
                </w:tcMar>
              </w:tcPr>
              <w:p w14:paraId="55838E2F" w14:textId="77777777" w:rsidR="003047ED" w:rsidRDefault="00A235DA">
                <w:pPr>
                  <w:jc w:val="right"/>
                </w:pPr>
                <w:r>
                  <w:rPr>
                    <w:rFonts w:ascii="Segoe UI" w:eastAsia="Segoe UI" w:hAnsi="Segoe UI"/>
                    <w:color w:val="2DABE0"/>
                    <w:sz w:val="15"/>
                  </w:rPr>
                  <w:t>Action for Girls and Young Women (Rapariga Biz)</w:t>
                </w:r>
              </w:p>
            </w:tc>
          </w:tr>
        </w:tbl>
        <w:p w14:paraId="1CA9E5F0" w14:textId="77777777" w:rsidR="003047ED" w:rsidRDefault="003047ED"/>
      </w:tc>
      <w:tc>
        <w:tcPr>
          <w:tcW w:w="1009" w:type="dxa"/>
        </w:tcPr>
        <w:p w14:paraId="3CE6F823" w14:textId="77777777" w:rsidR="003047ED" w:rsidRDefault="003047ED">
          <w:pPr>
            <w:pStyle w:val="EmptyCellLayoutStyle"/>
          </w:pPr>
        </w:p>
      </w:tc>
    </w:tr>
    <w:tr w:rsidR="003047ED" w14:paraId="22917584" w14:textId="77777777">
      <w:tc>
        <w:tcPr>
          <w:tcW w:w="1140" w:type="dxa"/>
        </w:tcPr>
        <w:p w14:paraId="7D9EB5CD" w14:textId="77777777" w:rsidR="003047ED" w:rsidRDefault="003047ED">
          <w:pPr>
            <w:pStyle w:val="EmptyCellLayoutStyle"/>
          </w:pPr>
        </w:p>
      </w:tc>
      <w:tc>
        <w:tcPr>
          <w:tcW w:w="2375" w:type="dxa"/>
          <w:vMerge/>
        </w:tcPr>
        <w:p w14:paraId="4CB162F9" w14:textId="77777777" w:rsidR="003047ED" w:rsidRDefault="003047ED">
          <w:pPr>
            <w:pStyle w:val="EmptyCellLayoutStyle"/>
          </w:pPr>
        </w:p>
      </w:tc>
      <w:tc>
        <w:tcPr>
          <w:tcW w:w="3427" w:type="dxa"/>
        </w:tcPr>
        <w:p w14:paraId="4C2EBAB4" w14:textId="77777777" w:rsidR="003047ED" w:rsidRDefault="003047ED">
          <w:pPr>
            <w:pStyle w:val="EmptyCellLayoutStyle"/>
          </w:pPr>
        </w:p>
      </w:tc>
      <w:tc>
        <w:tcPr>
          <w:tcW w:w="0" w:type="dxa"/>
        </w:tcPr>
        <w:p w14:paraId="37BD79D6" w14:textId="77777777" w:rsidR="003047ED" w:rsidRDefault="003047ED">
          <w:pPr>
            <w:pStyle w:val="EmptyCellLayoutStyle"/>
          </w:pPr>
        </w:p>
      </w:tc>
      <w:tc>
        <w:tcPr>
          <w:tcW w:w="3952" w:type="dxa"/>
        </w:tcPr>
        <w:p w14:paraId="7AF7D68A" w14:textId="77777777" w:rsidR="003047ED" w:rsidRDefault="003047ED">
          <w:pPr>
            <w:pStyle w:val="EmptyCellLayoutStyle"/>
          </w:pPr>
        </w:p>
      </w:tc>
      <w:tc>
        <w:tcPr>
          <w:tcW w:w="1009" w:type="dxa"/>
        </w:tcPr>
        <w:p w14:paraId="10EE5722" w14:textId="77777777" w:rsidR="003047ED" w:rsidRDefault="003047ED">
          <w:pPr>
            <w:pStyle w:val="EmptyCellLayoutStyle"/>
          </w:pPr>
        </w:p>
      </w:tc>
    </w:tr>
    <w:tr w:rsidR="00636F46" w14:paraId="168FF760" w14:textId="77777777" w:rsidTr="00636F46">
      <w:tc>
        <w:tcPr>
          <w:tcW w:w="1140" w:type="dxa"/>
        </w:tcPr>
        <w:p w14:paraId="41560B57" w14:textId="77777777" w:rsidR="003047ED" w:rsidRDefault="003047ED">
          <w:pPr>
            <w:pStyle w:val="EmptyCellLayoutStyle"/>
          </w:pPr>
        </w:p>
      </w:tc>
      <w:tc>
        <w:tcPr>
          <w:tcW w:w="2375" w:type="dxa"/>
          <w:vMerge/>
        </w:tcPr>
        <w:p w14:paraId="1CFDDFE6" w14:textId="77777777" w:rsidR="003047ED" w:rsidRDefault="003047ED">
          <w:pPr>
            <w:pStyle w:val="EmptyCellLayoutStyle"/>
          </w:pPr>
        </w:p>
      </w:tc>
      <w:tc>
        <w:tcPr>
          <w:tcW w:w="3427" w:type="dxa"/>
        </w:tcPr>
        <w:p w14:paraId="5283457B" w14:textId="77777777" w:rsidR="003047ED" w:rsidRDefault="003047ED">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3047ED" w14:paraId="4BDF10E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10D721A" w14:textId="77777777" w:rsidR="003047ED" w:rsidRDefault="00A235DA">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47997139" w14:textId="77777777" w:rsidR="003047ED" w:rsidRDefault="003047ED"/>
      </w:tc>
      <w:tc>
        <w:tcPr>
          <w:tcW w:w="1009" w:type="dxa"/>
        </w:tcPr>
        <w:p w14:paraId="6D134020" w14:textId="77777777" w:rsidR="003047ED" w:rsidRDefault="003047ED">
          <w:pPr>
            <w:pStyle w:val="EmptyCellLayoutStyle"/>
          </w:pPr>
        </w:p>
      </w:tc>
    </w:tr>
    <w:tr w:rsidR="003047ED" w14:paraId="6FD9AA18" w14:textId="77777777">
      <w:tc>
        <w:tcPr>
          <w:tcW w:w="1140" w:type="dxa"/>
        </w:tcPr>
        <w:p w14:paraId="2C11D925" w14:textId="77777777" w:rsidR="003047ED" w:rsidRDefault="003047ED">
          <w:pPr>
            <w:pStyle w:val="EmptyCellLayoutStyle"/>
          </w:pPr>
        </w:p>
      </w:tc>
      <w:tc>
        <w:tcPr>
          <w:tcW w:w="2375" w:type="dxa"/>
          <w:vMerge/>
        </w:tcPr>
        <w:p w14:paraId="43C42DEB" w14:textId="77777777" w:rsidR="003047ED" w:rsidRDefault="003047ED">
          <w:pPr>
            <w:pStyle w:val="EmptyCellLayoutStyle"/>
          </w:pPr>
        </w:p>
      </w:tc>
      <w:tc>
        <w:tcPr>
          <w:tcW w:w="3427" w:type="dxa"/>
        </w:tcPr>
        <w:p w14:paraId="5822632A" w14:textId="77777777" w:rsidR="003047ED" w:rsidRDefault="003047ED">
          <w:pPr>
            <w:pStyle w:val="EmptyCellLayoutStyle"/>
          </w:pPr>
        </w:p>
      </w:tc>
      <w:tc>
        <w:tcPr>
          <w:tcW w:w="0" w:type="dxa"/>
        </w:tcPr>
        <w:p w14:paraId="3A433772" w14:textId="77777777" w:rsidR="003047ED" w:rsidRDefault="003047ED">
          <w:pPr>
            <w:pStyle w:val="EmptyCellLayoutStyle"/>
          </w:pPr>
        </w:p>
      </w:tc>
      <w:tc>
        <w:tcPr>
          <w:tcW w:w="3952" w:type="dxa"/>
        </w:tcPr>
        <w:p w14:paraId="3FB2ED8D" w14:textId="77777777" w:rsidR="003047ED" w:rsidRDefault="003047ED">
          <w:pPr>
            <w:pStyle w:val="EmptyCellLayoutStyle"/>
          </w:pPr>
        </w:p>
      </w:tc>
      <w:tc>
        <w:tcPr>
          <w:tcW w:w="1009" w:type="dxa"/>
        </w:tcPr>
        <w:p w14:paraId="4E500B98" w14:textId="77777777" w:rsidR="003047ED" w:rsidRDefault="003047ED">
          <w:pPr>
            <w:pStyle w:val="EmptyCellLayoutStyle"/>
          </w:pPr>
        </w:p>
      </w:tc>
    </w:tr>
    <w:tr w:rsidR="003047ED" w14:paraId="67E37354" w14:textId="77777777">
      <w:tc>
        <w:tcPr>
          <w:tcW w:w="1140" w:type="dxa"/>
        </w:tcPr>
        <w:p w14:paraId="0C5F5FCB" w14:textId="77777777" w:rsidR="003047ED" w:rsidRDefault="003047ED">
          <w:pPr>
            <w:pStyle w:val="EmptyCellLayoutStyle"/>
          </w:pPr>
        </w:p>
      </w:tc>
      <w:tc>
        <w:tcPr>
          <w:tcW w:w="2375" w:type="dxa"/>
        </w:tcPr>
        <w:p w14:paraId="41EAB900" w14:textId="77777777" w:rsidR="003047ED" w:rsidRDefault="003047ED">
          <w:pPr>
            <w:pStyle w:val="EmptyCellLayoutStyle"/>
          </w:pPr>
        </w:p>
      </w:tc>
      <w:tc>
        <w:tcPr>
          <w:tcW w:w="3427" w:type="dxa"/>
        </w:tcPr>
        <w:p w14:paraId="64C80F10" w14:textId="77777777" w:rsidR="003047ED" w:rsidRDefault="003047ED">
          <w:pPr>
            <w:pStyle w:val="EmptyCellLayoutStyle"/>
          </w:pPr>
        </w:p>
      </w:tc>
      <w:tc>
        <w:tcPr>
          <w:tcW w:w="0" w:type="dxa"/>
        </w:tcPr>
        <w:p w14:paraId="69F6BF63" w14:textId="77777777" w:rsidR="003047ED" w:rsidRDefault="003047ED">
          <w:pPr>
            <w:pStyle w:val="EmptyCellLayoutStyle"/>
          </w:pPr>
        </w:p>
      </w:tc>
      <w:tc>
        <w:tcPr>
          <w:tcW w:w="3952" w:type="dxa"/>
        </w:tcPr>
        <w:p w14:paraId="3A192C5B" w14:textId="77777777" w:rsidR="003047ED" w:rsidRDefault="003047ED">
          <w:pPr>
            <w:pStyle w:val="EmptyCellLayoutStyle"/>
          </w:pPr>
        </w:p>
      </w:tc>
      <w:tc>
        <w:tcPr>
          <w:tcW w:w="1009" w:type="dxa"/>
        </w:tcPr>
        <w:p w14:paraId="72C76E68" w14:textId="77777777" w:rsidR="003047ED" w:rsidRDefault="003047ED">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C5159" w14:textId="77777777" w:rsidR="003047ED" w:rsidRDefault="003047ED">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7ED"/>
    <w:rsid w:val="000C4A3F"/>
    <w:rsid w:val="003047ED"/>
    <w:rsid w:val="00636F46"/>
    <w:rsid w:val="008B444F"/>
    <w:rsid w:val="008F6EF1"/>
    <w:rsid w:val="00A235DA"/>
    <w:rsid w:val="00DE6583"/>
    <w:rsid w:val="00F5572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75D1"/>
  <w15:docId w15:val="{54A21118-46D8-8048-B854-1E14B940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eta.mptf.undp.org/fund/jmz10"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beta.mptf.undp.org/fund/jmz1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eta.mptf.undp.org/fund/jmz10"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MPTF_00168</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FE02B27-823D-4834-95B9-2075A433EF2D}"/>
</file>

<file path=customXml/itemProps2.xml><?xml version="1.0" encoding="utf-8"?>
<ds:datastoreItem xmlns:ds="http://schemas.openxmlformats.org/officeDocument/2006/customXml" ds:itemID="{1296CC1E-091C-47E5-A5BC-F5A2BC852C6B}"/>
</file>

<file path=customXml/itemProps3.xml><?xml version="1.0" encoding="utf-8"?>
<ds:datastoreItem xmlns:ds="http://schemas.openxmlformats.org/officeDocument/2006/customXml" ds:itemID="{884EF8C7-394F-44C7-80BD-A06DF9A3AB0C}"/>
</file>

<file path=docProps/app.xml><?xml version="1.0" encoding="utf-8"?>
<Properties xmlns="http://schemas.openxmlformats.org/officeDocument/2006/extended-properties" xmlns:vt="http://schemas.openxmlformats.org/officeDocument/2006/docPropsVTypes">
  <Template>Normal</Template>
  <TotalTime>1</TotalTime>
  <Pages>10</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Consolidated JPs Operationally Closed</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JP Mozambique Rapariga Biz (2).docx</dc:title>
  <dc:creator>Bertha Ormeno</dc:creator>
  <dc:description/>
  <cp:lastModifiedBy>Mari Matsumoto</cp:lastModifiedBy>
  <cp:revision>2</cp:revision>
  <dcterms:created xsi:type="dcterms:W3CDTF">2022-05-27T18:06:00Z</dcterms:created>
  <dcterms:modified xsi:type="dcterms:W3CDTF">2022-05-27T18:06:00Z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