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83618E" w14:paraId="71E4B33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47466846"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83618E" w14:paraId="2B7F08EA" w14:textId="77777777">
                    <w:trPr>
                      <w:trHeight w:val="1831"/>
                    </w:trPr>
                    <w:tc>
                      <w:tcPr>
                        <w:tcW w:w="1136" w:type="dxa"/>
                      </w:tcPr>
                      <w:p w14:paraId="3E8B9C90" w14:textId="77777777" w:rsidR="0083618E" w:rsidRDefault="0083618E">
                        <w:pPr>
                          <w:pStyle w:val="EmptyCellLayoutStyle"/>
                        </w:pPr>
                      </w:p>
                    </w:tc>
                    <w:tc>
                      <w:tcPr>
                        <w:tcW w:w="708" w:type="dxa"/>
                      </w:tcPr>
                      <w:p w14:paraId="0D021C41" w14:textId="77777777" w:rsidR="0083618E" w:rsidRDefault="0083618E">
                        <w:pPr>
                          <w:pStyle w:val="EmptyCellLayoutStyle"/>
                        </w:pPr>
                      </w:p>
                    </w:tc>
                    <w:tc>
                      <w:tcPr>
                        <w:tcW w:w="1824" w:type="dxa"/>
                      </w:tcPr>
                      <w:p w14:paraId="25029838" w14:textId="77777777" w:rsidR="0083618E" w:rsidRDefault="0083618E">
                        <w:pPr>
                          <w:pStyle w:val="EmptyCellLayoutStyle"/>
                        </w:pPr>
                      </w:p>
                    </w:tc>
                    <w:tc>
                      <w:tcPr>
                        <w:tcW w:w="24" w:type="dxa"/>
                      </w:tcPr>
                      <w:p w14:paraId="6F96756E" w14:textId="77777777" w:rsidR="0083618E" w:rsidRDefault="0083618E">
                        <w:pPr>
                          <w:pStyle w:val="EmptyCellLayoutStyle"/>
                        </w:pPr>
                      </w:p>
                    </w:tc>
                    <w:tc>
                      <w:tcPr>
                        <w:tcW w:w="755" w:type="dxa"/>
                      </w:tcPr>
                      <w:p w14:paraId="7A23FC09" w14:textId="77777777" w:rsidR="0083618E" w:rsidRDefault="0083618E">
                        <w:pPr>
                          <w:pStyle w:val="EmptyCellLayoutStyle"/>
                        </w:pPr>
                      </w:p>
                    </w:tc>
                    <w:tc>
                      <w:tcPr>
                        <w:tcW w:w="3420" w:type="dxa"/>
                      </w:tcPr>
                      <w:p w14:paraId="5188E7DE" w14:textId="77777777" w:rsidR="0083618E" w:rsidRDefault="0083618E">
                        <w:pPr>
                          <w:pStyle w:val="EmptyCellLayoutStyle"/>
                        </w:pPr>
                      </w:p>
                    </w:tc>
                    <w:tc>
                      <w:tcPr>
                        <w:tcW w:w="341" w:type="dxa"/>
                      </w:tcPr>
                      <w:p w14:paraId="0C342092" w14:textId="77777777" w:rsidR="0083618E" w:rsidRDefault="0083618E">
                        <w:pPr>
                          <w:pStyle w:val="EmptyCellLayoutStyle"/>
                        </w:pPr>
                      </w:p>
                    </w:tc>
                    <w:tc>
                      <w:tcPr>
                        <w:tcW w:w="306" w:type="dxa"/>
                      </w:tcPr>
                      <w:p w14:paraId="46D22A40" w14:textId="77777777" w:rsidR="0083618E" w:rsidRDefault="0083618E">
                        <w:pPr>
                          <w:pStyle w:val="EmptyCellLayoutStyle"/>
                        </w:pPr>
                      </w:p>
                    </w:tc>
                    <w:tc>
                      <w:tcPr>
                        <w:tcW w:w="1679" w:type="dxa"/>
                      </w:tcPr>
                      <w:p w14:paraId="07ABAF59" w14:textId="77777777" w:rsidR="0083618E" w:rsidRDefault="0083618E">
                        <w:pPr>
                          <w:pStyle w:val="EmptyCellLayoutStyle"/>
                        </w:pPr>
                      </w:p>
                    </w:tc>
                    <w:tc>
                      <w:tcPr>
                        <w:tcW w:w="472" w:type="dxa"/>
                      </w:tcPr>
                      <w:p w14:paraId="6072917E" w14:textId="77777777" w:rsidR="0083618E" w:rsidRDefault="0083618E">
                        <w:pPr>
                          <w:pStyle w:val="EmptyCellLayoutStyle"/>
                        </w:pPr>
                      </w:p>
                    </w:tc>
                    <w:tc>
                      <w:tcPr>
                        <w:tcW w:w="1236" w:type="dxa"/>
                      </w:tcPr>
                      <w:p w14:paraId="26447667" w14:textId="77777777" w:rsidR="0083618E" w:rsidRDefault="0083618E">
                        <w:pPr>
                          <w:pStyle w:val="EmptyCellLayoutStyle"/>
                        </w:pPr>
                      </w:p>
                    </w:tc>
                  </w:tr>
                  <w:tr w:rsidR="00065774" w14:paraId="1C11D13E" w14:textId="77777777" w:rsidTr="00065774">
                    <w:trPr>
                      <w:trHeight w:val="1695"/>
                    </w:trPr>
                    <w:tc>
                      <w:tcPr>
                        <w:tcW w:w="1136" w:type="dxa"/>
                      </w:tcPr>
                      <w:p w14:paraId="4385B507" w14:textId="77777777" w:rsidR="0083618E" w:rsidRDefault="0083618E">
                        <w:pPr>
                          <w:pStyle w:val="EmptyCellLayoutStyle"/>
                        </w:pPr>
                      </w:p>
                    </w:tc>
                    <w:tc>
                      <w:tcPr>
                        <w:tcW w:w="708" w:type="dxa"/>
                      </w:tcPr>
                      <w:p w14:paraId="7B7E93F9" w14:textId="77777777" w:rsidR="0083618E" w:rsidRDefault="0083618E">
                        <w:pPr>
                          <w:pStyle w:val="EmptyCellLayoutStyle"/>
                        </w:pPr>
                      </w:p>
                    </w:tc>
                    <w:tc>
                      <w:tcPr>
                        <w:tcW w:w="1824" w:type="dxa"/>
                      </w:tcPr>
                      <w:p w14:paraId="41FFADC5" w14:textId="77777777" w:rsidR="0083618E" w:rsidRDefault="0083618E">
                        <w:pPr>
                          <w:pStyle w:val="EmptyCellLayoutStyle"/>
                        </w:pPr>
                      </w:p>
                    </w:tc>
                    <w:tc>
                      <w:tcPr>
                        <w:tcW w:w="24" w:type="dxa"/>
                      </w:tcPr>
                      <w:p w14:paraId="08BA3137" w14:textId="77777777" w:rsidR="0083618E" w:rsidRDefault="0083618E">
                        <w:pPr>
                          <w:pStyle w:val="EmptyCellLayoutStyle"/>
                        </w:pPr>
                      </w:p>
                    </w:tc>
                    <w:tc>
                      <w:tcPr>
                        <w:tcW w:w="755" w:type="dxa"/>
                        <w:gridSpan w:val="3"/>
                        <w:tcBorders>
                          <w:top w:val="nil"/>
                          <w:left w:val="nil"/>
                          <w:bottom w:val="nil"/>
                        </w:tcBorders>
                        <w:tcMar>
                          <w:top w:w="0" w:type="dxa"/>
                          <w:left w:w="0" w:type="dxa"/>
                          <w:bottom w:w="0" w:type="dxa"/>
                          <w:right w:w="0" w:type="dxa"/>
                        </w:tcMar>
                      </w:tcPr>
                      <w:p w14:paraId="69FECBDE" w14:textId="77777777" w:rsidR="0083618E" w:rsidRDefault="00B95029" w:rsidP="00065774">
                        <w:pPr>
                          <w:ind w:left="1440"/>
                        </w:pPr>
                        <w:r>
                          <w:rPr>
                            <w:noProof/>
                          </w:rPr>
                          <w:drawing>
                            <wp:inline distT="0" distB="0" distL="0" distR="0" wp14:anchorId="304A632B" wp14:editId="30CB2C0F">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31BD702F" w14:textId="77777777" w:rsidR="0083618E" w:rsidRDefault="0083618E">
                        <w:pPr>
                          <w:pStyle w:val="EmptyCellLayoutStyle"/>
                        </w:pPr>
                      </w:p>
                    </w:tc>
                    <w:tc>
                      <w:tcPr>
                        <w:tcW w:w="1679" w:type="dxa"/>
                      </w:tcPr>
                      <w:p w14:paraId="4B857644" w14:textId="77777777" w:rsidR="0083618E" w:rsidRDefault="0083618E">
                        <w:pPr>
                          <w:pStyle w:val="EmptyCellLayoutStyle"/>
                        </w:pPr>
                      </w:p>
                    </w:tc>
                    <w:tc>
                      <w:tcPr>
                        <w:tcW w:w="472" w:type="dxa"/>
                      </w:tcPr>
                      <w:p w14:paraId="5A16FB93" w14:textId="77777777" w:rsidR="0083618E" w:rsidRDefault="0083618E">
                        <w:pPr>
                          <w:pStyle w:val="EmptyCellLayoutStyle"/>
                        </w:pPr>
                      </w:p>
                    </w:tc>
                    <w:tc>
                      <w:tcPr>
                        <w:tcW w:w="1236" w:type="dxa"/>
                      </w:tcPr>
                      <w:p w14:paraId="3EBE0D52" w14:textId="77777777" w:rsidR="0083618E" w:rsidRDefault="0083618E">
                        <w:pPr>
                          <w:pStyle w:val="EmptyCellLayoutStyle"/>
                        </w:pPr>
                      </w:p>
                    </w:tc>
                  </w:tr>
                  <w:tr w:rsidR="0083618E" w14:paraId="5A65FE83" w14:textId="77777777">
                    <w:trPr>
                      <w:trHeight w:val="99"/>
                    </w:trPr>
                    <w:tc>
                      <w:tcPr>
                        <w:tcW w:w="1136" w:type="dxa"/>
                      </w:tcPr>
                      <w:p w14:paraId="7294F1D1" w14:textId="77777777" w:rsidR="0083618E" w:rsidRDefault="0083618E">
                        <w:pPr>
                          <w:pStyle w:val="EmptyCellLayoutStyle"/>
                        </w:pPr>
                      </w:p>
                    </w:tc>
                    <w:tc>
                      <w:tcPr>
                        <w:tcW w:w="708" w:type="dxa"/>
                      </w:tcPr>
                      <w:p w14:paraId="570DC4E7" w14:textId="77777777" w:rsidR="0083618E" w:rsidRDefault="0083618E">
                        <w:pPr>
                          <w:pStyle w:val="EmptyCellLayoutStyle"/>
                        </w:pPr>
                      </w:p>
                    </w:tc>
                    <w:tc>
                      <w:tcPr>
                        <w:tcW w:w="1824" w:type="dxa"/>
                      </w:tcPr>
                      <w:p w14:paraId="4647B400" w14:textId="77777777" w:rsidR="0083618E" w:rsidRDefault="0083618E">
                        <w:pPr>
                          <w:pStyle w:val="EmptyCellLayoutStyle"/>
                        </w:pPr>
                      </w:p>
                    </w:tc>
                    <w:tc>
                      <w:tcPr>
                        <w:tcW w:w="24" w:type="dxa"/>
                      </w:tcPr>
                      <w:p w14:paraId="47D134EC" w14:textId="77777777" w:rsidR="0083618E" w:rsidRDefault="0083618E">
                        <w:pPr>
                          <w:pStyle w:val="EmptyCellLayoutStyle"/>
                        </w:pPr>
                      </w:p>
                    </w:tc>
                    <w:tc>
                      <w:tcPr>
                        <w:tcW w:w="755" w:type="dxa"/>
                      </w:tcPr>
                      <w:p w14:paraId="3FE8222B" w14:textId="77777777" w:rsidR="0083618E" w:rsidRDefault="0083618E">
                        <w:pPr>
                          <w:pStyle w:val="EmptyCellLayoutStyle"/>
                        </w:pPr>
                      </w:p>
                    </w:tc>
                    <w:tc>
                      <w:tcPr>
                        <w:tcW w:w="3420" w:type="dxa"/>
                      </w:tcPr>
                      <w:p w14:paraId="47739CB2" w14:textId="77777777" w:rsidR="0083618E" w:rsidRDefault="0083618E">
                        <w:pPr>
                          <w:pStyle w:val="EmptyCellLayoutStyle"/>
                        </w:pPr>
                      </w:p>
                    </w:tc>
                    <w:tc>
                      <w:tcPr>
                        <w:tcW w:w="341" w:type="dxa"/>
                      </w:tcPr>
                      <w:p w14:paraId="394F20AC" w14:textId="77777777" w:rsidR="0083618E" w:rsidRDefault="0083618E">
                        <w:pPr>
                          <w:pStyle w:val="EmptyCellLayoutStyle"/>
                        </w:pPr>
                      </w:p>
                    </w:tc>
                    <w:tc>
                      <w:tcPr>
                        <w:tcW w:w="306" w:type="dxa"/>
                      </w:tcPr>
                      <w:p w14:paraId="2BA52F51" w14:textId="77777777" w:rsidR="0083618E" w:rsidRDefault="0083618E">
                        <w:pPr>
                          <w:pStyle w:val="EmptyCellLayoutStyle"/>
                        </w:pPr>
                      </w:p>
                    </w:tc>
                    <w:tc>
                      <w:tcPr>
                        <w:tcW w:w="1679" w:type="dxa"/>
                      </w:tcPr>
                      <w:p w14:paraId="7B14FF2E" w14:textId="77777777" w:rsidR="0083618E" w:rsidRDefault="0083618E">
                        <w:pPr>
                          <w:pStyle w:val="EmptyCellLayoutStyle"/>
                        </w:pPr>
                      </w:p>
                    </w:tc>
                    <w:tc>
                      <w:tcPr>
                        <w:tcW w:w="472" w:type="dxa"/>
                      </w:tcPr>
                      <w:p w14:paraId="6F8E6FDC" w14:textId="77777777" w:rsidR="0083618E" w:rsidRDefault="0083618E">
                        <w:pPr>
                          <w:pStyle w:val="EmptyCellLayoutStyle"/>
                        </w:pPr>
                      </w:p>
                    </w:tc>
                    <w:tc>
                      <w:tcPr>
                        <w:tcW w:w="1236" w:type="dxa"/>
                      </w:tcPr>
                      <w:p w14:paraId="46663758" w14:textId="77777777" w:rsidR="0083618E" w:rsidRDefault="0083618E">
                        <w:pPr>
                          <w:pStyle w:val="EmptyCellLayoutStyle"/>
                        </w:pPr>
                      </w:p>
                    </w:tc>
                  </w:tr>
                  <w:tr w:rsidR="00065774" w14:paraId="53AD93F7" w14:textId="77777777" w:rsidTr="0006577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83618E" w14:paraId="3626D9B3" w14:textId="77777777">
                          <w:trPr>
                            <w:trHeight w:val="155"/>
                          </w:trPr>
                          <w:tc>
                            <w:tcPr>
                              <w:tcW w:w="672" w:type="dxa"/>
                              <w:shd w:val="clear" w:color="auto" w:fill="15385F"/>
                            </w:tcPr>
                            <w:p w14:paraId="15E1D5BD" w14:textId="77777777" w:rsidR="0083618E" w:rsidRDefault="0083618E">
                              <w:pPr>
                                <w:pStyle w:val="EmptyCellLayoutStyle"/>
                              </w:pPr>
                            </w:p>
                          </w:tc>
                          <w:tc>
                            <w:tcPr>
                              <w:tcW w:w="10588" w:type="dxa"/>
                              <w:shd w:val="clear" w:color="auto" w:fill="15385F"/>
                            </w:tcPr>
                            <w:p w14:paraId="13D16797" w14:textId="77777777" w:rsidR="0083618E" w:rsidRDefault="0083618E">
                              <w:pPr>
                                <w:pStyle w:val="EmptyCellLayoutStyle"/>
                              </w:pPr>
                            </w:p>
                          </w:tc>
                          <w:tc>
                            <w:tcPr>
                              <w:tcW w:w="643" w:type="dxa"/>
                              <w:shd w:val="clear" w:color="auto" w:fill="15385F"/>
                            </w:tcPr>
                            <w:p w14:paraId="637FBA9C" w14:textId="77777777" w:rsidR="0083618E" w:rsidRDefault="0083618E">
                              <w:pPr>
                                <w:pStyle w:val="EmptyCellLayoutStyle"/>
                              </w:pPr>
                            </w:p>
                          </w:tc>
                        </w:tr>
                        <w:tr w:rsidR="0083618E" w14:paraId="1B82439F" w14:textId="77777777">
                          <w:trPr>
                            <w:trHeight w:val="1104"/>
                          </w:trPr>
                          <w:tc>
                            <w:tcPr>
                              <w:tcW w:w="672" w:type="dxa"/>
                              <w:shd w:val="clear" w:color="auto" w:fill="15385F"/>
                            </w:tcPr>
                            <w:p w14:paraId="0B7A7881" w14:textId="77777777" w:rsidR="0083618E" w:rsidRDefault="0083618E">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83618E" w14:paraId="1ABE0B98" w14:textId="77777777">
                                <w:trPr>
                                  <w:trHeight w:val="1026"/>
                                </w:trPr>
                                <w:tc>
                                  <w:tcPr>
                                    <w:tcW w:w="10588" w:type="dxa"/>
                                    <w:tcBorders>
                                      <w:top w:val="nil"/>
                                      <w:left w:val="nil"/>
                                      <w:bottom w:val="nil"/>
                                      <w:right w:val="nil"/>
                                    </w:tcBorders>
                                    <w:tcMar>
                                      <w:top w:w="39" w:type="dxa"/>
                                      <w:left w:w="39" w:type="dxa"/>
                                      <w:bottom w:w="39" w:type="dxa"/>
                                      <w:right w:w="39" w:type="dxa"/>
                                    </w:tcMar>
                                  </w:tcPr>
                                  <w:p w14:paraId="746DA37C" w14:textId="77777777" w:rsidR="0083618E" w:rsidRDefault="00B95029">
                                    <w:pPr>
                                      <w:jc w:val="center"/>
                                    </w:pPr>
                                    <w:r>
                                      <w:rPr>
                                        <w:rFonts w:ascii="Arial" w:eastAsia="Arial" w:hAnsi="Arial"/>
                                        <w:b/>
                                        <w:color w:val="FFFFFF"/>
                                        <w:sz w:val="44"/>
                                      </w:rPr>
                                      <w:t>CONSOLIDATED ANNUAL FINANCIAL REPORT</w:t>
                                    </w:r>
                                  </w:p>
                                  <w:p w14:paraId="2D25B5D9" w14:textId="77777777" w:rsidR="0083618E" w:rsidRDefault="00B95029">
                                    <w:pPr>
                                      <w:ind w:left="1109" w:right="410"/>
                                      <w:jc w:val="center"/>
                                    </w:pPr>
                                    <w:r>
                                      <w:rPr>
                                        <w:rFonts w:ascii="Arial" w:eastAsia="Arial" w:hAnsi="Arial"/>
                                        <w:color w:val="FFFFFF"/>
                                        <w:sz w:val="40"/>
                                      </w:rPr>
                                      <w:t>of the Administrative Agent</w:t>
                                    </w:r>
                                  </w:p>
                                </w:tc>
                              </w:tr>
                            </w:tbl>
                            <w:p w14:paraId="07CF7DD2" w14:textId="77777777" w:rsidR="0083618E" w:rsidRDefault="0083618E"/>
                          </w:tc>
                          <w:tc>
                            <w:tcPr>
                              <w:tcW w:w="643" w:type="dxa"/>
                              <w:shd w:val="clear" w:color="auto" w:fill="15385F"/>
                            </w:tcPr>
                            <w:p w14:paraId="3E1A8C39" w14:textId="77777777" w:rsidR="0083618E" w:rsidRDefault="0083618E">
                              <w:pPr>
                                <w:pStyle w:val="EmptyCellLayoutStyle"/>
                              </w:pPr>
                            </w:p>
                          </w:tc>
                        </w:tr>
                        <w:tr w:rsidR="0083618E" w14:paraId="04EB92DE" w14:textId="77777777">
                          <w:trPr>
                            <w:trHeight w:val="204"/>
                          </w:trPr>
                          <w:tc>
                            <w:tcPr>
                              <w:tcW w:w="672" w:type="dxa"/>
                              <w:shd w:val="clear" w:color="auto" w:fill="15385F"/>
                            </w:tcPr>
                            <w:p w14:paraId="6F68E73A" w14:textId="77777777" w:rsidR="0083618E" w:rsidRDefault="0083618E">
                              <w:pPr>
                                <w:pStyle w:val="EmptyCellLayoutStyle"/>
                              </w:pPr>
                            </w:p>
                          </w:tc>
                          <w:tc>
                            <w:tcPr>
                              <w:tcW w:w="10588" w:type="dxa"/>
                              <w:shd w:val="clear" w:color="auto" w:fill="15385F"/>
                            </w:tcPr>
                            <w:p w14:paraId="267B8C51" w14:textId="77777777" w:rsidR="0083618E" w:rsidRDefault="0083618E">
                              <w:pPr>
                                <w:pStyle w:val="EmptyCellLayoutStyle"/>
                              </w:pPr>
                            </w:p>
                          </w:tc>
                          <w:tc>
                            <w:tcPr>
                              <w:tcW w:w="643" w:type="dxa"/>
                              <w:shd w:val="clear" w:color="auto" w:fill="15385F"/>
                            </w:tcPr>
                            <w:p w14:paraId="6CC2B6CC" w14:textId="77777777" w:rsidR="0083618E" w:rsidRDefault="0083618E">
                              <w:pPr>
                                <w:pStyle w:val="EmptyCellLayoutStyle"/>
                              </w:pPr>
                            </w:p>
                          </w:tc>
                        </w:tr>
                      </w:tbl>
                      <w:p w14:paraId="5C6E11B5" w14:textId="77777777" w:rsidR="0083618E" w:rsidRDefault="0083618E"/>
                    </w:tc>
                  </w:tr>
                  <w:tr w:rsidR="0083618E" w14:paraId="32A72FFD" w14:textId="77777777">
                    <w:trPr>
                      <w:trHeight w:val="1244"/>
                    </w:trPr>
                    <w:tc>
                      <w:tcPr>
                        <w:tcW w:w="1136" w:type="dxa"/>
                      </w:tcPr>
                      <w:p w14:paraId="45125EA5" w14:textId="77777777" w:rsidR="0083618E" w:rsidRDefault="0083618E">
                        <w:pPr>
                          <w:pStyle w:val="EmptyCellLayoutStyle"/>
                        </w:pPr>
                      </w:p>
                    </w:tc>
                    <w:tc>
                      <w:tcPr>
                        <w:tcW w:w="708" w:type="dxa"/>
                      </w:tcPr>
                      <w:p w14:paraId="6CC5B9B4" w14:textId="77777777" w:rsidR="0083618E" w:rsidRDefault="0083618E">
                        <w:pPr>
                          <w:pStyle w:val="EmptyCellLayoutStyle"/>
                        </w:pPr>
                      </w:p>
                    </w:tc>
                    <w:tc>
                      <w:tcPr>
                        <w:tcW w:w="1824" w:type="dxa"/>
                      </w:tcPr>
                      <w:p w14:paraId="78721F74" w14:textId="77777777" w:rsidR="0083618E" w:rsidRDefault="0083618E">
                        <w:pPr>
                          <w:pStyle w:val="EmptyCellLayoutStyle"/>
                        </w:pPr>
                      </w:p>
                    </w:tc>
                    <w:tc>
                      <w:tcPr>
                        <w:tcW w:w="24" w:type="dxa"/>
                      </w:tcPr>
                      <w:p w14:paraId="4D2DA917" w14:textId="77777777" w:rsidR="0083618E" w:rsidRDefault="0083618E">
                        <w:pPr>
                          <w:pStyle w:val="EmptyCellLayoutStyle"/>
                        </w:pPr>
                      </w:p>
                    </w:tc>
                    <w:tc>
                      <w:tcPr>
                        <w:tcW w:w="755" w:type="dxa"/>
                      </w:tcPr>
                      <w:p w14:paraId="6BBCAC3F" w14:textId="77777777" w:rsidR="0083618E" w:rsidRDefault="0083618E">
                        <w:pPr>
                          <w:pStyle w:val="EmptyCellLayoutStyle"/>
                        </w:pPr>
                      </w:p>
                    </w:tc>
                    <w:tc>
                      <w:tcPr>
                        <w:tcW w:w="3420" w:type="dxa"/>
                      </w:tcPr>
                      <w:p w14:paraId="4028E55F" w14:textId="77777777" w:rsidR="0083618E" w:rsidRDefault="0083618E">
                        <w:pPr>
                          <w:pStyle w:val="EmptyCellLayoutStyle"/>
                        </w:pPr>
                      </w:p>
                    </w:tc>
                    <w:tc>
                      <w:tcPr>
                        <w:tcW w:w="341" w:type="dxa"/>
                      </w:tcPr>
                      <w:p w14:paraId="7BF44A58" w14:textId="77777777" w:rsidR="0083618E" w:rsidRDefault="0083618E">
                        <w:pPr>
                          <w:pStyle w:val="EmptyCellLayoutStyle"/>
                        </w:pPr>
                      </w:p>
                    </w:tc>
                    <w:tc>
                      <w:tcPr>
                        <w:tcW w:w="306" w:type="dxa"/>
                      </w:tcPr>
                      <w:p w14:paraId="65D51431" w14:textId="77777777" w:rsidR="0083618E" w:rsidRDefault="0083618E">
                        <w:pPr>
                          <w:pStyle w:val="EmptyCellLayoutStyle"/>
                        </w:pPr>
                      </w:p>
                    </w:tc>
                    <w:tc>
                      <w:tcPr>
                        <w:tcW w:w="1679" w:type="dxa"/>
                      </w:tcPr>
                      <w:p w14:paraId="3A749051" w14:textId="77777777" w:rsidR="0083618E" w:rsidRDefault="0083618E">
                        <w:pPr>
                          <w:pStyle w:val="EmptyCellLayoutStyle"/>
                        </w:pPr>
                      </w:p>
                    </w:tc>
                    <w:tc>
                      <w:tcPr>
                        <w:tcW w:w="472" w:type="dxa"/>
                      </w:tcPr>
                      <w:p w14:paraId="24D13836" w14:textId="77777777" w:rsidR="0083618E" w:rsidRDefault="0083618E">
                        <w:pPr>
                          <w:pStyle w:val="EmptyCellLayoutStyle"/>
                        </w:pPr>
                      </w:p>
                    </w:tc>
                    <w:tc>
                      <w:tcPr>
                        <w:tcW w:w="1236" w:type="dxa"/>
                      </w:tcPr>
                      <w:p w14:paraId="09663FB8" w14:textId="77777777" w:rsidR="0083618E" w:rsidRDefault="0083618E">
                        <w:pPr>
                          <w:pStyle w:val="EmptyCellLayoutStyle"/>
                        </w:pPr>
                      </w:p>
                    </w:tc>
                  </w:tr>
                  <w:tr w:rsidR="00065774" w14:paraId="4FB65195" w14:textId="77777777" w:rsidTr="00065774">
                    <w:trPr>
                      <w:trHeight w:val="540"/>
                    </w:trPr>
                    <w:tc>
                      <w:tcPr>
                        <w:tcW w:w="1136" w:type="dxa"/>
                      </w:tcPr>
                      <w:p w14:paraId="52E8D4F3" w14:textId="77777777" w:rsidR="0083618E" w:rsidRDefault="0083618E">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83618E" w14:paraId="77D6FC3F" w14:textId="77777777">
                          <w:trPr>
                            <w:trHeight w:val="462"/>
                          </w:trPr>
                          <w:tc>
                            <w:tcPr>
                              <w:tcW w:w="9532" w:type="dxa"/>
                              <w:tcBorders>
                                <w:top w:val="nil"/>
                                <w:left w:val="nil"/>
                                <w:bottom w:val="nil"/>
                                <w:right w:val="nil"/>
                              </w:tcBorders>
                              <w:tcMar>
                                <w:top w:w="39" w:type="dxa"/>
                                <w:left w:w="39" w:type="dxa"/>
                                <w:bottom w:w="39" w:type="dxa"/>
                                <w:right w:w="39" w:type="dxa"/>
                              </w:tcMar>
                            </w:tcPr>
                            <w:p w14:paraId="493E5887" w14:textId="72DCB9FE" w:rsidR="0083618E" w:rsidRDefault="00B95029">
                              <w:pPr>
                                <w:jc w:val="center"/>
                              </w:pPr>
                              <w:r>
                                <w:rPr>
                                  <w:rFonts w:ascii="Arial" w:eastAsia="Arial" w:hAnsi="Arial"/>
                                  <w:b/>
                                  <w:color w:val="2DABE0"/>
                                  <w:sz w:val="45"/>
                                </w:rPr>
                                <w:t xml:space="preserve">Cabo Verde </w:t>
                              </w:r>
                              <w:r w:rsidR="00065774">
                                <w:rPr>
                                  <w:rFonts w:ascii="Arial" w:eastAsia="Arial" w:hAnsi="Arial"/>
                                  <w:b/>
                                  <w:color w:val="2DABE0"/>
                                  <w:sz w:val="45"/>
                                  <w:lang w:val="en-US"/>
                                </w:rPr>
                                <w:t>2030 Acceleration</w:t>
                              </w:r>
                              <w:r>
                                <w:rPr>
                                  <w:rFonts w:ascii="Arial" w:eastAsia="Arial" w:hAnsi="Arial"/>
                                  <w:b/>
                                  <w:color w:val="2DABE0"/>
                                  <w:sz w:val="45"/>
                                </w:rPr>
                                <w:t xml:space="preserve"> Fund</w:t>
                              </w:r>
                            </w:p>
                          </w:tc>
                        </w:tr>
                      </w:tbl>
                      <w:p w14:paraId="0D97E87D" w14:textId="77777777" w:rsidR="0083618E" w:rsidRDefault="0083618E"/>
                    </w:tc>
                    <w:tc>
                      <w:tcPr>
                        <w:tcW w:w="1236" w:type="dxa"/>
                      </w:tcPr>
                      <w:p w14:paraId="5ABAEA2B" w14:textId="77777777" w:rsidR="0083618E" w:rsidRDefault="0083618E">
                        <w:pPr>
                          <w:pStyle w:val="EmptyCellLayoutStyle"/>
                        </w:pPr>
                      </w:p>
                    </w:tc>
                  </w:tr>
                  <w:tr w:rsidR="00065774" w14:paraId="7B75D1AD" w14:textId="77777777" w:rsidTr="00065774">
                    <w:trPr>
                      <w:trHeight w:val="672"/>
                    </w:trPr>
                    <w:tc>
                      <w:tcPr>
                        <w:tcW w:w="1136" w:type="dxa"/>
                      </w:tcPr>
                      <w:p w14:paraId="2064926E" w14:textId="77777777" w:rsidR="0083618E" w:rsidRDefault="0083618E">
                        <w:pPr>
                          <w:pStyle w:val="EmptyCellLayoutStyle"/>
                        </w:pPr>
                      </w:p>
                    </w:tc>
                    <w:tc>
                      <w:tcPr>
                        <w:tcW w:w="708" w:type="dxa"/>
                      </w:tcPr>
                      <w:p w14:paraId="4D523C82" w14:textId="77777777" w:rsidR="0083618E" w:rsidRDefault="0083618E">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83618E" w14:paraId="73A24B53" w14:textId="77777777">
                          <w:trPr>
                            <w:trHeight w:val="594"/>
                          </w:trPr>
                          <w:tc>
                            <w:tcPr>
                              <w:tcW w:w="8352" w:type="dxa"/>
                              <w:tcBorders>
                                <w:top w:val="nil"/>
                                <w:left w:val="nil"/>
                                <w:bottom w:val="nil"/>
                                <w:right w:val="nil"/>
                              </w:tcBorders>
                              <w:tcMar>
                                <w:top w:w="39" w:type="dxa"/>
                                <w:left w:w="39" w:type="dxa"/>
                                <w:bottom w:w="39" w:type="dxa"/>
                                <w:right w:w="39" w:type="dxa"/>
                              </w:tcMar>
                            </w:tcPr>
                            <w:p w14:paraId="66E82A0E" w14:textId="77777777" w:rsidR="0083618E" w:rsidRDefault="00B95029">
                              <w:pPr>
                                <w:jc w:val="center"/>
                              </w:pPr>
                              <w:r>
                                <w:rPr>
                                  <w:rFonts w:ascii="Arial" w:eastAsia="Arial" w:hAnsi="Arial"/>
                                  <w:color w:val="000000"/>
                                  <w:sz w:val="28"/>
                                </w:rPr>
                                <w:t>for the period 1 January to 31 December 2021</w:t>
                              </w:r>
                            </w:p>
                          </w:tc>
                        </w:tr>
                      </w:tbl>
                      <w:p w14:paraId="3430B31A" w14:textId="77777777" w:rsidR="0083618E" w:rsidRDefault="0083618E"/>
                    </w:tc>
                    <w:tc>
                      <w:tcPr>
                        <w:tcW w:w="472" w:type="dxa"/>
                      </w:tcPr>
                      <w:p w14:paraId="0CB02B2F" w14:textId="77777777" w:rsidR="0083618E" w:rsidRDefault="0083618E">
                        <w:pPr>
                          <w:pStyle w:val="EmptyCellLayoutStyle"/>
                        </w:pPr>
                      </w:p>
                    </w:tc>
                    <w:tc>
                      <w:tcPr>
                        <w:tcW w:w="1236" w:type="dxa"/>
                      </w:tcPr>
                      <w:p w14:paraId="5D756378" w14:textId="77777777" w:rsidR="0083618E" w:rsidRDefault="0083618E">
                        <w:pPr>
                          <w:pStyle w:val="EmptyCellLayoutStyle"/>
                        </w:pPr>
                      </w:p>
                    </w:tc>
                  </w:tr>
                  <w:tr w:rsidR="0083618E" w14:paraId="429DF4B1" w14:textId="77777777">
                    <w:trPr>
                      <w:trHeight w:val="1661"/>
                    </w:trPr>
                    <w:tc>
                      <w:tcPr>
                        <w:tcW w:w="1136" w:type="dxa"/>
                      </w:tcPr>
                      <w:p w14:paraId="71F9C6F1" w14:textId="77777777" w:rsidR="0083618E" w:rsidRDefault="0083618E">
                        <w:pPr>
                          <w:pStyle w:val="EmptyCellLayoutStyle"/>
                        </w:pPr>
                      </w:p>
                    </w:tc>
                    <w:tc>
                      <w:tcPr>
                        <w:tcW w:w="708" w:type="dxa"/>
                      </w:tcPr>
                      <w:p w14:paraId="1651F760" w14:textId="77777777" w:rsidR="0083618E" w:rsidRDefault="0083618E">
                        <w:pPr>
                          <w:pStyle w:val="EmptyCellLayoutStyle"/>
                        </w:pPr>
                      </w:p>
                    </w:tc>
                    <w:tc>
                      <w:tcPr>
                        <w:tcW w:w="1824" w:type="dxa"/>
                      </w:tcPr>
                      <w:p w14:paraId="618BE009" w14:textId="77777777" w:rsidR="0083618E" w:rsidRDefault="0083618E">
                        <w:pPr>
                          <w:pStyle w:val="EmptyCellLayoutStyle"/>
                        </w:pPr>
                      </w:p>
                    </w:tc>
                    <w:tc>
                      <w:tcPr>
                        <w:tcW w:w="24" w:type="dxa"/>
                      </w:tcPr>
                      <w:p w14:paraId="4E1EA205" w14:textId="77777777" w:rsidR="0083618E" w:rsidRDefault="0083618E">
                        <w:pPr>
                          <w:pStyle w:val="EmptyCellLayoutStyle"/>
                        </w:pPr>
                      </w:p>
                    </w:tc>
                    <w:tc>
                      <w:tcPr>
                        <w:tcW w:w="755" w:type="dxa"/>
                      </w:tcPr>
                      <w:p w14:paraId="083A711D" w14:textId="77777777" w:rsidR="0083618E" w:rsidRDefault="0083618E">
                        <w:pPr>
                          <w:pStyle w:val="EmptyCellLayoutStyle"/>
                        </w:pPr>
                      </w:p>
                    </w:tc>
                    <w:tc>
                      <w:tcPr>
                        <w:tcW w:w="3420" w:type="dxa"/>
                      </w:tcPr>
                      <w:p w14:paraId="45120A1A" w14:textId="77777777" w:rsidR="0083618E" w:rsidRDefault="0083618E">
                        <w:pPr>
                          <w:pStyle w:val="EmptyCellLayoutStyle"/>
                        </w:pPr>
                      </w:p>
                    </w:tc>
                    <w:tc>
                      <w:tcPr>
                        <w:tcW w:w="341" w:type="dxa"/>
                      </w:tcPr>
                      <w:p w14:paraId="601A537F" w14:textId="77777777" w:rsidR="0083618E" w:rsidRDefault="0083618E">
                        <w:pPr>
                          <w:pStyle w:val="EmptyCellLayoutStyle"/>
                        </w:pPr>
                      </w:p>
                    </w:tc>
                    <w:tc>
                      <w:tcPr>
                        <w:tcW w:w="306" w:type="dxa"/>
                      </w:tcPr>
                      <w:p w14:paraId="6D0216FC" w14:textId="77777777" w:rsidR="0083618E" w:rsidRDefault="0083618E">
                        <w:pPr>
                          <w:pStyle w:val="EmptyCellLayoutStyle"/>
                        </w:pPr>
                      </w:p>
                    </w:tc>
                    <w:tc>
                      <w:tcPr>
                        <w:tcW w:w="1679" w:type="dxa"/>
                      </w:tcPr>
                      <w:p w14:paraId="0438B850" w14:textId="77777777" w:rsidR="0083618E" w:rsidRDefault="0083618E">
                        <w:pPr>
                          <w:pStyle w:val="EmptyCellLayoutStyle"/>
                        </w:pPr>
                      </w:p>
                    </w:tc>
                    <w:tc>
                      <w:tcPr>
                        <w:tcW w:w="472" w:type="dxa"/>
                      </w:tcPr>
                      <w:p w14:paraId="0F0384CC" w14:textId="77777777" w:rsidR="0083618E" w:rsidRDefault="0083618E">
                        <w:pPr>
                          <w:pStyle w:val="EmptyCellLayoutStyle"/>
                        </w:pPr>
                      </w:p>
                    </w:tc>
                    <w:tc>
                      <w:tcPr>
                        <w:tcW w:w="1236" w:type="dxa"/>
                      </w:tcPr>
                      <w:p w14:paraId="150A2E46" w14:textId="77777777" w:rsidR="0083618E" w:rsidRDefault="0083618E">
                        <w:pPr>
                          <w:pStyle w:val="EmptyCellLayoutStyle"/>
                        </w:pPr>
                      </w:p>
                    </w:tc>
                  </w:tr>
                  <w:tr w:rsidR="00065774" w14:paraId="27BCC57C" w14:textId="77777777" w:rsidTr="00065774">
                    <w:trPr>
                      <w:trHeight w:val="1176"/>
                    </w:trPr>
                    <w:tc>
                      <w:tcPr>
                        <w:tcW w:w="1136" w:type="dxa"/>
                      </w:tcPr>
                      <w:p w14:paraId="40C10C28" w14:textId="77777777" w:rsidR="0083618E" w:rsidRDefault="0083618E">
                        <w:pPr>
                          <w:pStyle w:val="EmptyCellLayoutStyle"/>
                        </w:pPr>
                      </w:p>
                    </w:tc>
                    <w:tc>
                      <w:tcPr>
                        <w:tcW w:w="708" w:type="dxa"/>
                      </w:tcPr>
                      <w:p w14:paraId="48FC3CE9" w14:textId="77777777" w:rsidR="0083618E" w:rsidRDefault="0083618E">
                        <w:pPr>
                          <w:pStyle w:val="EmptyCellLayoutStyle"/>
                        </w:pPr>
                      </w:p>
                    </w:tc>
                    <w:tc>
                      <w:tcPr>
                        <w:tcW w:w="1824" w:type="dxa"/>
                      </w:tcPr>
                      <w:p w14:paraId="0FB9A372" w14:textId="77777777" w:rsidR="0083618E" w:rsidRDefault="0083618E">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83618E" w14:paraId="624D3092" w14:textId="77777777">
                          <w:trPr>
                            <w:trHeight w:val="1098"/>
                          </w:trPr>
                          <w:tc>
                            <w:tcPr>
                              <w:tcW w:w="4848" w:type="dxa"/>
                              <w:tcBorders>
                                <w:top w:val="nil"/>
                                <w:left w:val="nil"/>
                                <w:bottom w:val="nil"/>
                                <w:right w:val="nil"/>
                              </w:tcBorders>
                              <w:tcMar>
                                <w:top w:w="39" w:type="dxa"/>
                                <w:left w:w="39" w:type="dxa"/>
                                <w:bottom w:w="39" w:type="dxa"/>
                                <w:right w:w="39" w:type="dxa"/>
                              </w:tcMar>
                            </w:tcPr>
                            <w:p w14:paraId="5FBFF5FF" w14:textId="77777777" w:rsidR="0083618E" w:rsidRDefault="00B95029">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464D3152" w14:textId="77777777" w:rsidR="0083618E" w:rsidRDefault="0083618E"/>
                    </w:tc>
                    <w:tc>
                      <w:tcPr>
                        <w:tcW w:w="1679" w:type="dxa"/>
                      </w:tcPr>
                      <w:p w14:paraId="36981D14" w14:textId="77777777" w:rsidR="0083618E" w:rsidRDefault="0083618E">
                        <w:pPr>
                          <w:pStyle w:val="EmptyCellLayoutStyle"/>
                        </w:pPr>
                      </w:p>
                    </w:tc>
                    <w:tc>
                      <w:tcPr>
                        <w:tcW w:w="472" w:type="dxa"/>
                      </w:tcPr>
                      <w:p w14:paraId="04A04928" w14:textId="77777777" w:rsidR="0083618E" w:rsidRDefault="0083618E">
                        <w:pPr>
                          <w:pStyle w:val="EmptyCellLayoutStyle"/>
                        </w:pPr>
                      </w:p>
                    </w:tc>
                    <w:tc>
                      <w:tcPr>
                        <w:tcW w:w="1236" w:type="dxa"/>
                      </w:tcPr>
                      <w:p w14:paraId="1423428D" w14:textId="77777777" w:rsidR="0083618E" w:rsidRDefault="0083618E">
                        <w:pPr>
                          <w:pStyle w:val="EmptyCellLayoutStyle"/>
                        </w:pPr>
                      </w:p>
                    </w:tc>
                  </w:tr>
                  <w:tr w:rsidR="0083618E" w14:paraId="0924C7DF" w14:textId="77777777">
                    <w:trPr>
                      <w:trHeight w:val="229"/>
                    </w:trPr>
                    <w:tc>
                      <w:tcPr>
                        <w:tcW w:w="1136" w:type="dxa"/>
                      </w:tcPr>
                      <w:p w14:paraId="0FF0EA9C" w14:textId="77777777" w:rsidR="0083618E" w:rsidRDefault="0083618E">
                        <w:pPr>
                          <w:pStyle w:val="EmptyCellLayoutStyle"/>
                        </w:pPr>
                      </w:p>
                    </w:tc>
                    <w:tc>
                      <w:tcPr>
                        <w:tcW w:w="708" w:type="dxa"/>
                      </w:tcPr>
                      <w:p w14:paraId="28651DDE" w14:textId="77777777" w:rsidR="0083618E" w:rsidRDefault="0083618E">
                        <w:pPr>
                          <w:pStyle w:val="EmptyCellLayoutStyle"/>
                        </w:pPr>
                      </w:p>
                    </w:tc>
                    <w:tc>
                      <w:tcPr>
                        <w:tcW w:w="1824" w:type="dxa"/>
                      </w:tcPr>
                      <w:p w14:paraId="4A379428" w14:textId="77777777" w:rsidR="0083618E" w:rsidRDefault="0083618E">
                        <w:pPr>
                          <w:pStyle w:val="EmptyCellLayoutStyle"/>
                        </w:pPr>
                      </w:p>
                    </w:tc>
                    <w:tc>
                      <w:tcPr>
                        <w:tcW w:w="24" w:type="dxa"/>
                      </w:tcPr>
                      <w:p w14:paraId="513B9973" w14:textId="77777777" w:rsidR="0083618E" w:rsidRDefault="0083618E">
                        <w:pPr>
                          <w:pStyle w:val="EmptyCellLayoutStyle"/>
                        </w:pPr>
                      </w:p>
                    </w:tc>
                    <w:tc>
                      <w:tcPr>
                        <w:tcW w:w="755" w:type="dxa"/>
                      </w:tcPr>
                      <w:p w14:paraId="767A9F39" w14:textId="77777777" w:rsidR="0083618E" w:rsidRDefault="0083618E">
                        <w:pPr>
                          <w:pStyle w:val="EmptyCellLayoutStyle"/>
                        </w:pPr>
                      </w:p>
                    </w:tc>
                    <w:tc>
                      <w:tcPr>
                        <w:tcW w:w="3420" w:type="dxa"/>
                      </w:tcPr>
                      <w:p w14:paraId="593B54BA" w14:textId="77777777" w:rsidR="0083618E" w:rsidRDefault="0083618E">
                        <w:pPr>
                          <w:pStyle w:val="EmptyCellLayoutStyle"/>
                        </w:pPr>
                      </w:p>
                    </w:tc>
                    <w:tc>
                      <w:tcPr>
                        <w:tcW w:w="341" w:type="dxa"/>
                      </w:tcPr>
                      <w:p w14:paraId="542E49B2" w14:textId="77777777" w:rsidR="0083618E" w:rsidRDefault="0083618E">
                        <w:pPr>
                          <w:pStyle w:val="EmptyCellLayoutStyle"/>
                        </w:pPr>
                      </w:p>
                    </w:tc>
                    <w:tc>
                      <w:tcPr>
                        <w:tcW w:w="306" w:type="dxa"/>
                      </w:tcPr>
                      <w:p w14:paraId="0ECE219C" w14:textId="77777777" w:rsidR="0083618E" w:rsidRDefault="0083618E">
                        <w:pPr>
                          <w:pStyle w:val="EmptyCellLayoutStyle"/>
                        </w:pPr>
                      </w:p>
                    </w:tc>
                    <w:tc>
                      <w:tcPr>
                        <w:tcW w:w="1679" w:type="dxa"/>
                      </w:tcPr>
                      <w:p w14:paraId="14EC1F63" w14:textId="77777777" w:rsidR="0083618E" w:rsidRDefault="0083618E">
                        <w:pPr>
                          <w:pStyle w:val="EmptyCellLayoutStyle"/>
                        </w:pPr>
                      </w:p>
                    </w:tc>
                    <w:tc>
                      <w:tcPr>
                        <w:tcW w:w="472" w:type="dxa"/>
                      </w:tcPr>
                      <w:p w14:paraId="417CD7E8" w14:textId="77777777" w:rsidR="0083618E" w:rsidRDefault="0083618E">
                        <w:pPr>
                          <w:pStyle w:val="EmptyCellLayoutStyle"/>
                        </w:pPr>
                      </w:p>
                    </w:tc>
                    <w:tc>
                      <w:tcPr>
                        <w:tcW w:w="1236" w:type="dxa"/>
                      </w:tcPr>
                      <w:p w14:paraId="6D73A8EF" w14:textId="77777777" w:rsidR="0083618E" w:rsidRDefault="0083618E">
                        <w:pPr>
                          <w:pStyle w:val="EmptyCellLayoutStyle"/>
                        </w:pPr>
                      </w:p>
                    </w:tc>
                  </w:tr>
                  <w:tr w:rsidR="0083618E" w14:paraId="50C8ABD5" w14:textId="77777777">
                    <w:trPr>
                      <w:trHeight w:val="335"/>
                    </w:trPr>
                    <w:tc>
                      <w:tcPr>
                        <w:tcW w:w="1136" w:type="dxa"/>
                      </w:tcPr>
                      <w:p w14:paraId="631470FA" w14:textId="77777777" w:rsidR="0083618E" w:rsidRDefault="0083618E">
                        <w:pPr>
                          <w:pStyle w:val="EmptyCellLayoutStyle"/>
                        </w:pPr>
                      </w:p>
                    </w:tc>
                    <w:tc>
                      <w:tcPr>
                        <w:tcW w:w="708" w:type="dxa"/>
                      </w:tcPr>
                      <w:p w14:paraId="223F2527" w14:textId="77777777" w:rsidR="0083618E" w:rsidRDefault="0083618E">
                        <w:pPr>
                          <w:pStyle w:val="EmptyCellLayoutStyle"/>
                        </w:pPr>
                      </w:p>
                    </w:tc>
                    <w:tc>
                      <w:tcPr>
                        <w:tcW w:w="1824" w:type="dxa"/>
                      </w:tcPr>
                      <w:p w14:paraId="6B810615" w14:textId="77777777" w:rsidR="0083618E" w:rsidRDefault="0083618E">
                        <w:pPr>
                          <w:pStyle w:val="EmptyCellLayoutStyle"/>
                        </w:pPr>
                      </w:p>
                    </w:tc>
                    <w:tc>
                      <w:tcPr>
                        <w:tcW w:w="24" w:type="dxa"/>
                      </w:tcPr>
                      <w:p w14:paraId="4FD34751" w14:textId="77777777" w:rsidR="0083618E" w:rsidRDefault="0083618E">
                        <w:pPr>
                          <w:pStyle w:val="EmptyCellLayoutStyle"/>
                        </w:pPr>
                      </w:p>
                    </w:tc>
                    <w:tc>
                      <w:tcPr>
                        <w:tcW w:w="755" w:type="dxa"/>
                      </w:tcPr>
                      <w:p w14:paraId="7763D9A5" w14:textId="77777777" w:rsidR="0083618E" w:rsidRDefault="0083618E">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83618E" w14:paraId="6C92F50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CA18C5F" w14:textId="77777777" w:rsidR="0083618E" w:rsidRDefault="00B95029">
                              <w:pPr>
                                <w:jc w:val="center"/>
                              </w:pPr>
                              <w:r>
                                <w:rPr>
                                  <w:rFonts w:ascii="Arial" w:eastAsia="Arial" w:hAnsi="Arial"/>
                                  <w:b/>
                                  <w:color w:val="000000"/>
                                </w:rPr>
                                <w:t>13 May 2022</w:t>
                              </w:r>
                            </w:p>
                          </w:tc>
                        </w:tr>
                      </w:tbl>
                      <w:p w14:paraId="5CCFB3B6" w14:textId="77777777" w:rsidR="0083618E" w:rsidRDefault="0083618E"/>
                    </w:tc>
                    <w:tc>
                      <w:tcPr>
                        <w:tcW w:w="341" w:type="dxa"/>
                      </w:tcPr>
                      <w:p w14:paraId="272E2BC1" w14:textId="77777777" w:rsidR="0083618E" w:rsidRDefault="0083618E">
                        <w:pPr>
                          <w:pStyle w:val="EmptyCellLayoutStyle"/>
                        </w:pPr>
                      </w:p>
                    </w:tc>
                    <w:tc>
                      <w:tcPr>
                        <w:tcW w:w="306" w:type="dxa"/>
                      </w:tcPr>
                      <w:p w14:paraId="31514E66" w14:textId="77777777" w:rsidR="0083618E" w:rsidRDefault="0083618E">
                        <w:pPr>
                          <w:pStyle w:val="EmptyCellLayoutStyle"/>
                        </w:pPr>
                      </w:p>
                    </w:tc>
                    <w:tc>
                      <w:tcPr>
                        <w:tcW w:w="1679" w:type="dxa"/>
                      </w:tcPr>
                      <w:p w14:paraId="17397D3E" w14:textId="77777777" w:rsidR="0083618E" w:rsidRDefault="0083618E">
                        <w:pPr>
                          <w:pStyle w:val="EmptyCellLayoutStyle"/>
                        </w:pPr>
                      </w:p>
                    </w:tc>
                    <w:tc>
                      <w:tcPr>
                        <w:tcW w:w="472" w:type="dxa"/>
                      </w:tcPr>
                      <w:p w14:paraId="1386735E" w14:textId="77777777" w:rsidR="0083618E" w:rsidRDefault="0083618E">
                        <w:pPr>
                          <w:pStyle w:val="EmptyCellLayoutStyle"/>
                        </w:pPr>
                      </w:p>
                    </w:tc>
                    <w:tc>
                      <w:tcPr>
                        <w:tcW w:w="1236" w:type="dxa"/>
                      </w:tcPr>
                      <w:p w14:paraId="28048756" w14:textId="77777777" w:rsidR="0083618E" w:rsidRDefault="0083618E">
                        <w:pPr>
                          <w:pStyle w:val="EmptyCellLayoutStyle"/>
                        </w:pPr>
                      </w:p>
                    </w:tc>
                  </w:tr>
                  <w:tr w:rsidR="0083618E" w14:paraId="0FBC2793" w14:textId="77777777">
                    <w:trPr>
                      <w:trHeight w:val="364"/>
                    </w:trPr>
                    <w:tc>
                      <w:tcPr>
                        <w:tcW w:w="1136" w:type="dxa"/>
                      </w:tcPr>
                      <w:p w14:paraId="3D74F00F" w14:textId="77777777" w:rsidR="0083618E" w:rsidRDefault="0083618E">
                        <w:pPr>
                          <w:pStyle w:val="EmptyCellLayoutStyle"/>
                        </w:pPr>
                      </w:p>
                    </w:tc>
                    <w:tc>
                      <w:tcPr>
                        <w:tcW w:w="708" w:type="dxa"/>
                      </w:tcPr>
                      <w:p w14:paraId="4A2A3595" w14:textId="77777777" w:rsidR="0083618E" w:rsidRDefault="0083618E">
                        <w:pPr>
                          <w:pStyle w:val="EmptyCellLayoutStyle"/>
                        </w:pPr>
                      </w:p>
                    </w:tc>
                    <w:tc>
                      <w:tcPr>
                        <w:tcW w:w="1824" w:type="dxa"/>
                      </w:tcPr>
                      <w:p w14:paraId="50566F91" w14:textId="77777777" w:rsidR="0083618E" w:rsidRDefault="0083618E">
                        <w:pPr>
                          <w:pStyle w:val="EmptyCellLayoutStyle"/>
                        </w:pPr>
                      </w:p>
                    </w:tc>
                    <w:tc>
                      <w:tcPr>
                        <w:tcW w:w="24" w:type="dxa"/>
                      </w:tcPr>
                      <w:p w14:paraId="1F02F0BC" w14:textId="77777777" w:rsidR="0083618E" w:rsidRDefault="0083618E">
                        <w:pPr>
                          <w:pStyle w:val="EmptyCellLayoutStyle"/>
                        </w:pPr>
                      </w:p>
                    </w:tc>
                    <w:tc>
                      <w:tcPr>
                        <w:tcW w:w="755" w:type="dxa"/>
                      </w:tcPr>
                      <w:p w14:paraId="4EDA14B8" w14:textId="77777777" w:rsidR="0083618E" w:rsidRDefault="0083618E">
                        <w:pPr>
                          <w:pStyle w:val="EmptyCellLayoutStyle"/>
                        </w:pPr>
                      </w:p>
                    </w:tc>
                    <w:tc>
                      <w:tcPr>
                        <w:tcW w:w="3420" w:type="dxa"/>
                      </w:tcPr>
                      <w:p w14:paraId="1F59A811" w14:textId="77777777" w:rsidR="0083618E" w:rsidRDefault="0083618E">
                        <w:pPr>
                          <w:pStyle w:val="EmptyCellLayoutStyle"/>
                        </w:pPr>
                      </w:p>
                    </w:tc>
                    <w:tc>
                      <w:tcPr>
                        <w:tcW w:w="341" w:type="dxa"/>
                      </w:tcPr>
                      <w:p w14:paraId="4D916A1E" w14:textId="77777777" w:rsidR="0083618E" w:rsidRDefault="0083618E">
                        <w:pPr>
                          <w:pStyle w:val="EmptyCellLayoutStyle"/>
                        </w:pPr>
                      </w:p>
                    </w:tc>
                    <w:tc>
                      <w:tcPr>
                        <w:tcW w:w="306" w:type="dxa"/>
                      </w:tcPr>
                      <w:p w14:paraId="5EA0E7D9" w14:textId="77777777" w:rsidR="0083618E" w:rsidRDefault="0083618E">
                        <w:pPr>
                          <w:pStyle w:val="EmptyCellLayoutStyle"/>
                        </w:pPr>
                      </w:p>
                    </w:tc>
                    <w:tc>
                      <w:tcPr>
                        <w:tcW w:w="1679" w:type="dxa"/>
                      </w:tcPr>
                      <w:p w14:paraId="5DEB5FB3" w14:textId="77777777" w:rsidR="0083618E" w:rsidRDefault="0083618E">
                        <w:pPr>
                          <w:pStyle w:val="EmptyCellLayoutStyle"/>
                        </w:pPr>
                      </w:p>
                    </w:tc>
                    <w:tc>
                      <w:tcPr>
                        <w:tcW w:w="472" w:type="dxa"/>
                      </w:tcPr>
                      <w:p w14:paraId="29C33723" w14:textId="77777777" w:rsidR="0083618E" w:rsidRDefault="0083618E">
                        <w:pPr>
                          <w:pStyle w:val="EmptyCellLayoutStyle"/>
                        </w:pPr>
                      </w:p>
                    </w:tc>
                    <w:tc>
                      <w:tcPr>
                        <w:tcW w:w="1236" w:type="dxa"/>
                      </w:tcPr>
                      <w:p w14:paraId="4126FCC7" w14:textId="77777777" w:rsidR="0083618E" w:rsidRDefault="0083618E">
                        <w:pPr>
                          <w:pStyle w:val="EmptyCellLayoutStyle"/>
                        </w:pPr>
                      </w:p>
                    </w:tc>
                  </w:tr>
                  <w:tr w:rsidR="0083618E" w14:paraId="3143EB04" w14:textId="77777777">
                    <w:trPr>
                      <w:trHeight w:val="780"/>
                    </w:trPr>
                    <w:tc>
                      <w:tcPr>
                        <w:tcW w:w="1136" w:type="dxa"/>
                      </w:tcPr>
                      <w:p w14:paraId="4046FE9B" w14:textId="77777777" w:rsidR="0083618E" w:rsidRDefault="0083618E">
                        <w:pPr>
                          <w:pStyle w:val="EmptyCellLayoutStyle"/>
                        </w:pPr>
                      </w:p>
                    </w:tc>
                    <w:tc>
                      <w:tcPr>
                        <w:tcW w:w="708" w:type="dxa"/>
                      </w:tcPr>
                      <w:p w14:paraId="7EA24FBB" w14:textId="77777777" w:rsidR="0083618E" w:rsidRDefault="0083618E">
                        <w:pPr>
                          <w:pStyle w:val="EmptyCellLayoutStyle"/>
                        </w:pPr>
                      </w:p>
                    </w:tc>
                    <w:tc>
                      <w:tcPr>
                        <w:tcW w:w="1824" w:type="dxa"/>
                      </w:tcPr>
                      <w:p w14:paraId="33D9A774" w14:textId="77777777" w:rsidR="0083618E" w:rsidRDefault="0083618E">
                        <w:pPr>
                          <w:pStyle w:val="EmptyCellLayoutStyle"/>
                        </w:pPr>
                      </w:p>
                    </w:tc>
                    <w:tc>
                      <w:tcPr>
                        <w:tcW w:w="24" w:type="dxa"/>
                      </w:tcPr>
                      <w:p w14:paraId="3FF9E3FC" w14:textId="77777777" w:rsidR="0083618E" w:rsidRDefault="0083618E">
                        <w:pPr>
                          <w:pStyle w:val="EmptyCellLayoutStyle"/>
                        </w:pPr>
                      </w:p>
                    </w:tc>
                    <w:tc>
                      <w:tcPr>
                        <w:tcW w:w="755" w:type="dxa"/>
                      </w:tcPr>
                      <w:p w14:paraId="70AC0207" w14:textId="77777777" w:rsidR="0083618E" w:rsidRDefault="0083618E">
                        <w:pPr>
                          <w:pStyle w:val="EmptyCellLayoutStyle"/>
                        </w:pPr>
                      </w:p>
                    </w:tc>
                    <w:tc>
                      <w:tcPr>
                        <w:tcW w:w="3420" w:type="dxa"/>
                        <w:tcBorders>
                          <w:top w:val="nil"/>
                          <w:left w:val="nil"/>
                          <w:bottom w:val="nil"/>
                          <w:right w:val="nil"/>
                        </w:tcBorders>
                        <w:tcMar>
                          <w:top w:w="0" w:type="dxa"/>
                          <w:left w:w="0" w:type="dxa"/>
                          <w:bottom w:w="0" w:type="dxa"/>
                          <w:right w:w="0" w:type="dxa"/>
                        </w:tcMar>
                      </w:tcPr>
                      <w:p w14:paraId="11D6AB53" w14:textId="77777777" w:rsidR="0083618E" w:rsidRDefault="00B95029">
                        <w:r>
                          <w:rPr>
                            <w:noProof/>
                          </w:rPr>
                          <w:drawing>
                            <wp:inline distT="0" distB="0" distL="0" distR="0" wp14:anchorId="7D660134" wp14:editId="4D492C3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3774E77" w14:textId="77777777" w:rsidR="0083618E" w:rsidRDefault="0083618E">
                        <w:pPr>
                          <w:pStyle w:val="EmptyCellLayoutStyle"/>
                        </w:pPr>
                      </w:p>
                    </w:tc>
                    <w:tc>
                      <w:tcPr>
                        <w:tcW w:w="306" w:type="dxa"/>
                      </w:tcPr>
                      <w:p w14:paraId="430A17BA" w14:textId="77777777" w:rsidR="0083618E" w:rsidRDefault="0083618E">
                        <w:pPr>
                          <w:pStyle w:val="EmptyCellLayoutStyle"/>
                        </w:pPr>
                      </w:p>
                    </w:tc>
                    <w:tc>
                      <w:tcPr>
                        <w:tcW w:w="1679" w:type="dxa"/>
                      </w:tcPr>
                      <w:p w14:paraId="753D1501" w14:textId="77777777" w:rsidR="0083618E" w:rsidRDefault="0083618E">
                        <w:pPr>
                          <w:pStyle w:val="EmptyCellLayoutStyle"/>
                        </w:pPr>
                      </w:p>
                    </w:tc>
                    <w:tc>
                      <w:tcPr>
                        <w:tcW w:w="472" w:type="dxa"/>
                      </w:tcPr>
                      <w:p w14:paraId="435BD0C8" w14:textId="77777777" w:rsidR="0083618E" w:rsidRDefault="0083618E">
                        <w:pPr>
                          <w:pStyle w:val="EmptyCellLayoutStyle"/>
                        </w:pPr>
                      </w:p>
                    </w:tc>
                    <w:tc>
                      <w:tcPr>
                        <w:tcW w:w="1236" w:type="dxa"/>
                      </w:tcPr>
                      <w:p w14:paraId="34656797" w14:textId="77777777" w:rsidR="0083618E" w:rsidRDefault="0083618E">
                        <w:pPr>
                          <w:pStyle w:val="EmptyCellLayoutStyle"/>
                        </w:pPr>
                      </w:p>
                    </w:tc>
                  </w:tr>
                  <w:tr w:rsidR="0083618E" w14:paraId="65275502" w14:textId="77777777">
                    <w:trPr>
                      <w:trHeight w:val="465"/>
                    </w:trPr>
                    <w:tc>
                      <w:tcPr>
                        <w:tcW w:w="1136" w:type="dxa"/>
                      </w:tcPr>
                      <w:p w14:paraId="159BC628" w14:textId="77777777" w:rsidR="0083618E" w:rsidRDefault="0083618E">
                        <w:pPr>
                          <w:pStyle w:val="EmptyCellLayoutStyle"/>
                        </w:pPr>
                      </w:p>
                    </w:tc>
                    <w:tc>
                      <w:tcPr>
                        <w:tcW w:w="708" w:type="dxa"/>
                      </w:tcPr>
                      <w:p w14:paraId="140DADDF" w14:textId="77777777" w:rsidR="0083618E" w:rsidRDefault="0083618E">
                        <w:pPr>
                          <w:pStyle w:val="EmptyCellLayoutStyle"/>
                        </w:pPr>
                      </w:p>
                    </w:tc>
                    <w:tc>
                      <w:tcPr>
                        <w:tcW w:w="1824" w:type="dxa"/>
                      </w:tcPr>
                      <w:p w14:paraId="6BD40679" w14:textId="77777777" w:rsidR="0083618E" w:rsidRDefault="0083618E">
                        <w:pPr>
                          <w:pStyle w:val="EmptyCellLayoutStyle"/>
                        </w:pPr>
                      </w:p>
                    </w:tc>
                    <w:tc>
                      <w:tcPr>
                        <w:tcW w:w="24" w:type="dxa"/>
                      </w:tcPr>
                      <w:p w14:paraId="40092E38" w14:textId="77777777" w:rsidR="0083618E" w:rsidRDefault="0083618E">
                        <w:pPr>
                          <w:pStyle w:val="EmptyCellLayoutStyle"/>
                        </w:pPr>
                      </w:p>
                    </w:tc>
                    <w:tc>
                      <w:tcPr>
                        <w:tcW w:w="755" w:type="dxa"/>
                      </w:tcPr>
                      <w:p w14:paraId="3B3EE14D" w14:textId="77777777" w:rsidR="0083618E" w:rsidRDefault="0083618E">
                        <w:pPr>
                          <w:pStyle w:val="EmptyCellLayoutStyle"/>
                        </w:pPr>
                      </w:p>
                    </w:tc>
                    <w:tc>
                      <w:tcPr>
                        <w:tcW w:w="3420" w:type="dxa"/>
                      </w:tcPr>
                      <w:p w14:paraId="76562155" w14:textId="77777777" w:rsidR="0083618E" w:rsidRDefault="0083618E">
                        <w:pPr>
                          <w:pStyle w:val="EmptyCellLayoutStyle"/>
                        </w:pPr>
                      </w:p>
                    </w:tc>
                    <w:tc>
                      <w:tcPr>
                        <w:tcW w:w="341" w:type="dxa"/>
                      </w:tcPr>
                      <w:p w14:paraId="6149BC54" w14:textId="77777777" w:rsidR="0083618E" w:rsidRDefault="0083618E">
                        <w:pPr>
                          <w:pStyle w:val="EmptyCellLayoutStyle"/>
                        </w:pPr>
                      </w:p>
                    </w:tc>
                    <w:tc>
                      <w:tcPr>
                        <w:tcW w:w="306" w:type="dxa"/>
                      </w:tcPr>
                      <w:p w14:paraId="64CAC57E" w14:textId="77777777" w:rsidR="0083618E" w:rsidRDefault="0083618E">
                        <w:pPr>
                          <w:pStyle w:val="EmptyCellLayoutStyle"/>
                        </w:pPr>
                      </w:p>
                    </w:tc>
                    <w:tc>
                      <w:tcPr>
                        <w:tcW w:w="1679" w:type="dxa"/>
                      </w:tcPr>
                      <w:p w14:paraId="520770F4" w14:textId="77777777" w:rsidR="0083618E" w:rsidRDefault="0083618E">
                        <w:pPr>
                          <w:pStyle w:val="EmptyCellLayoutStyle"/>
                        </w:pPr>
                      </w:p>
                    </w:tc>
                    <w:tc>
                      <w:tcPr>
                        <w:tcW w:w="472" w:type="dxa"/>
                      </w:tcPr>
                      <w:p w14:paraId="028515FD" w14:textId="77777777" w:rsidR="0083618E" w:rsidRDefault="0083618E">
                        <w:pPr>
                          <w:pStyle w:val="EmptyCellLayoutStyle"/>
                        </w:pPr>
                      </w:p>
                    </w:tc>
                    <w:tc>
                      <w:tcPr>
                        <w:tcW w:w="1236" w:type="dxa"/>
                      </w:tcPr>
                      <w:p w14:paraId="46A93A1D" w14:textId="77777777" w:rsidR="0083618E" w:rsidRDefault="0083618E">
                        <w:pPr>
                          <w:pStyle w:val="EmptyCellLayoutStyle"/>
                        </w:pPr>
                      </w:p>
                    </w:tc>
                  </w:tr>
                </w:tbl>
                <w:p w14:paraId="30F522D7" w14:textId="77777777" w:rsidR="0083618E" w:rsidRDefault="0083618E"/>
              </w:tc>
            </w:tr>
          </w:tbl>
          <w:p w14:paraId="731B1AEC" w14:textId="77777777" w:rsidR="0083618E" w:rsidRDefault="0083618E"/>
        </w:tc>
      </w:tr>
    </w:tbl>
    <w:p w14:paraId="79E11415"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83618E" w14:paraId="4783A922"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83618E" w14:paraId="40761B8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65774" w14:paraId="7218D0D7" w14:textId="77777777" w:rsidTr="00065774">
                    <w:trPr>
                      <w:trHeight w:val="297"/>
                    </w:trPr>
                    <w:tc>
                      <w:tcPr>
                        <w:tcW w:w="1115" w:type="dxa"/>
                      </w:tcPr>
                      <w:p w14:paraId="4ACC62DD" w14:textId="77777777" w:rsidR="0083618E" w:rsidRDefault="0083618E">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83618E" w14:paraId="09D22E0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DF98E3B" w14:textId="77777777" w:rsidR="0083618E" w:rsidRDefault="00B95029">
                              <w:r>
                                <w:rPr>
                                  <w:rFonts w:ascii="Arial" w:eastAsia="Arial" w:hAnsi="Arial"/>
                                  <w:b/>
                                  <w:color w:val="0082BF"/>
                                  <w:sz w:val="21"/>
                                </w:rPr>
                                <w:t>DEFINITIONS</w:t>
                              </w:r>
                            </w:p>
                          </w:tc>
                        </w:tr>
                      </w:tbl>
                      <w:p w14:paraId="5F3C65AF" w14:textId="77777777" w:rsidR="0083618E" w:rsidRDefault="0083618E"/>
                    </w:tc>
                    <w:tc>
                      <w:tcPr>
                        <w:tcW w:w="1133" w:type="dxa"/>
                      </w:tcPr>
                      <w:p w14:paraId="4457A9C5" w14:textId="77777777" w:rsidR="0083618E" w:rsidRDefault="0083618E">
                        <w:pPr>
                          <w:pStyle w:val="EmptyCellLayoutStyle"/>
                        </w:pPr>
                      </w:p>
                    </w:tc>
                  </w:tr>
                  <w:tr w:rsidR="0083618E" w14:paraId="075A1AF0" w14:textId="77777777">
                    <w:trPr>
                      <w:trHeight w:val="364"/>
                    </w:trPr>
                    <w:tc>
                      <w:tcPr>
                        <w:tcW w:w="1115" w:type="dxa"/>
                      </w:tcPr>
                      <w:p w14:paraId="3D10C5FC" w14:textId="77777777" w:rsidR="0083618E" w:rsidRDefault="0083618E">
                        <w:pPr>
                          <w:pStyle w:val="EmptyCellLayoutStyle"/>
                        </w:pPr>
                      </w:p>
                    </w:tc>
                    <w:tc>
                      <w:tcPr>
                        <w:tcW w:w="72" w:type="dxa"/>
                      </w:tcPr>
                      <w:p w14:paraId="47883461" w14:textId="77777777" w:rsidR="0083618E" w:rsidRDefault="0083618E">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83618E" w14:paraId="0ADE26DC" w14:textId="77777777">
                          <w:trPr>
                            <w:trHeight w:val="306"/>
                          </w:trPr>
                          <w:tc>
                            <w:tcPr>
                              <w:tcW w:w="4464" w:type="dxa"/>
                              <w:tcBorders>
                                <w:top w:val="nil"/>
                                <w:left w:val="nil"/>
                                <w:bottom w:val="nil"/>
                                <w:right w:val="nil"/>
                              </w:tcBorders>
                              <w:tcMar>
                                <w:top w:w="39" w:type="dxa"/>
                                <w:left w:w="39" w:type="dxa"/>
                                <w:bottom w:w="39" w:type="dxa"/>
                                <w:right w:w="39" w:type="dxa"/>
                              </w:tcMar>
                            </w:tcPr>
                            <w:p w14:paraId="4F4E534A" w14:textId="77777777" w:rsidR="0083618E" w:rsidRDefault="00B95029">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07858BC2" w14:textId="77777777" w:rsidR="0083618E" w:rsidRDefault="0083618E"/>
                    </w:tc>
                    <w:tc>
                      <w:tcPr>
                        <w:tcW w:w="623" w:type="dxa"/>
                      </w:tcPr>
                      <w:p w14:paraId="294F500B" w14:textId="77777777" w:rsidR="0083618E" w:rsidRDefault="0083618E">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83618E" w14:paraId="41BB0C45" w14:textId="77777777">
                          <w:trPr>
                            <w:trHeight w:val="286"/>
                          </w:trPr>
                          <w:tc>
                            <w:tcPr>
                              <w:tcW w:w="4476" w:type="dxa"/>
                              <w:tcBorders>
                                <w:top w:val="nil"/>
                                <w:left w:val="nil"/>
                                <w:bottom w:val="nil"/>
                                <w:right w:val="nil"/>
                              </w:tcBorders>
                              <w:tcMar>
                                <w:top w:w="39" w:type="dxa"/>
                                <w:left w:w="39" w:type="dxa"/>
                                <w:bottom w:w="39" w:type="dxa"/>
                                <w:right w:w="39" w:type="dxa"/>
                              </w:tcMar>
                            </w:tcPr>
                            <w:p w14:paraId="62BE832C" w14:textId="5021B46C" w:rsidR="0083618E" w:rsidRPr="001D6B28" w:rsidRDefault="00B95029">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8A0816">
                                <w:rPr>
                                  <w:rFonts w:ascii="Arial" w:eastAsia="Arial" w:hAnsi="Arial"/>
                                  <w:color w:val="000000"/>
                                  <w:lang w:val="en-US"/>
                                </w:rPr>
                                <w:t>.</w:t>
                              </w:r>
                            </w:p>
                          </w:tc>
                        </w:tr>
                      </w:tbl>
                      <w:p w14:paraId="3FD29260" w14:textId="77777777" w:rsidR="0083618E" w:rsidRDefault="0083618E"/>
                    </w:tc>
                    <w:tc>
                      <w:tcPr>
                        <w:tcW w:w="23" w:type="dxa"/>
                      </w:tcPr>
                      <w:p w14:paraId="0C464884" w14:textId="77777777" w:rsidR="0083618E" w:rsidRDefault="0083618E">
                        <w:pPr>
                          <w:pStyle w:val="EmptyCellLayoutStyle"/>
                        </w:pPr>
                      </w:p>
                    </w:tc>
                    <w:tc>
                      <w:tcPr>
                        <w:tcW w:w="1133" w:type="dxa"/>
                      </w:tcPr>
                      <w:p w14:paraId="7F58A90C" w14:textId="77777777" w:rsidR="0083618E" w:rsidRDefault="0083618E">
                        <w:pPr>
                          <w:pStyle w:val="EmptyCellLayoutStyle"/>
                        </w:pPr>
                      </w:p>
                    </w:tc>
                  </w:tr>
                  <w:tr w:rsidR="0083618E" w14:paraId="601E05F7" w14:textId="77777777">
                    <w:trPr>
                      <w:trHeight w:val="20"/>
                    </w:trPr>
                    <w:tc>
                      <w:tcPr>
                        <w:tcW w:w="1115" w:type="dxa"/>
                      </w:tcPr>
                      <w:p w14:paraId="26C81A1E" w14:textId="77777777" w:rsidR="0083618E" w:rsidRDefault="0083618E">
                        <w:pPr>
                          <w:pStyle w:val="EmptyCellLayoutStyle"/>
                        </w:pPr>
                      </w:p>
                    </w:tc>
                    <w:tc>
                      <w:tcPr>
                        <w:tcW w:w="72" w:type="dxa"/>
                      </w:tcPr>
                      <w:p w14:paraId="659EBBD3" w14:textId="77777777" w:rsidR="0083618E" w:rsidRDefault="0083618E">
                        <w:pPr>
                          <w:pStyle w:val="EmptyCellLayoutStyle"/>
                        </w:pPr>
                      </w:p>
                    </w:tc>
                    <w:tc>
                      <w:tcPr>
                        <w:tcW w:w="4464" w:type="dxa"/>
                        <w:vMerge/>
                      </w:tcPr>
                      <w:p w14:paraId="15988012" w14:textId="77777777" w:rsidR="0083618E" w:rsidRDefault="0083618E">
                        <w:pPr>
                          <w:pStyle w:val="EmptyCellLayoutStyle"/>
                        </w:pPr>
                      </w:p>
                    </w:tc>
                    <w:tc>
                      <w:tcPr>
                        <w:tcW w:w="623" w:type="dxa"/>
                      </w:tcPr>
                      <w:p w14:paraId="1675F407" w14:textId="77777777" w:rsidR="0083618E" w:rsidRDefault="0083618E">
                        <w:pPr>
                          <w:pStyle w:val="EmptyCellLayoutStyle"/>
                        </w:pPr>
                      </w:p>
                    </w:tc>
                    <w:tc>
                      <w:tcPr>
                        <w:tcW w:w="4476" w:type="dxa"/>
                      </w:tcPr>
                      <w:p w14:paraId="461F80F1" w14:textId="77777777" w:rsidR="0083618E" w:rsidRDefault="0083618E">
                        <w:pPr>
                          <w:pStyle w:val="EmptyCellLayoutStyle"/>
                        </w:pPr>
                      </w:p>
                    </w:tc>
                    <w:tc>
                      <w:tcPr>
                        <w:tcW w:w="23" w:type="dxa"/>
                      </w:tcPr>
                      <w:p w14:paraId="41A27392" w14:textId="77777777" w:rsidR="0083618E" w:rsidRDefault="0083618E">
                        <w:pPr>
                          <w:pStyle w:val="EmptyCellLayoutStyle"/>
                        </w:pPr>
                      </w:p>
                    </w:tc>
                    <w:tc>
                      <w:tcPr>
                        <w:tcW w:w="1133" w:type="dxa"/>
                      </w:tcPr>
                      <w:p w14:paraId="10386F99" w14:textId="77777777" w:rsidR="0083618E" w:rsidRDefault="0083618E">
                        <w:pPr>
                          <w:pStyle w:val="EmptyCellLayoutStyle"/>
                        </w:pPr>
                      </w:p>
                    </w:tc>
                  </w:tr>
                </w:tbl>
                <w:p w14:paraId="7AD7B635" w14:textId="77777777" w:rsidR="0083618E" w:rsidRDefault="0083618E"/>
              </w:tc>
            </w:tr>
          </w:tbl>
          <w:p w14:paraId="0E0A985C" w14:textId="77777777" w:rsidR="0083618E" w:rsidRDefault="0083618E"/>
        </w:tc>
      </w:tr>
    </w:tbl>
    <w:p w14:paraId="20FC6188"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59FC250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5CB71E5F"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065774" w14:paraId="7D8708C7" w14:textId="77777777" w:rsidTr="00065774">
                    <w:trPr>
                      <w:trHeight w:val="297"/>
                    </w:trPr>
                    <w:tc>
                      <w:tcPr>
                        <w:tcW w:w="1122" w:type="dxa"/>
                      </w:tcPr>
                      <w:p w14:paraId="0D3672A1" w14:textId="77777777" w:rsidR="0083618E" w:rsidRDefault="0083618E">
                        <w:pPr>
                          <w:pStyle w:val="EmptyCellLayoutStyle"/>
                        </w:pPr>
                      </w:p>
                    </w:tc>
                    <w:tc>
                      <w:tcPr>
                        <w:tcW w:w="6" w:type="dxa"/>
                      </w:tcPr>
                      <w:p w14:paraId="7CD84441" w14:textId="77777777" w:rsidR="0083618E" w:rsidRDefault="0083618E">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83618E" w14:paraId="72747A3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FBF738B" w14:textId="5AC91551" w:rsidR="0083618E" w:rsidRDefault="00B95029">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3EC04DC6" w14:textId="77777777" w:rsidR="0083618E" w:rsidRDefault="0083618E"/>
                          </w:tc>
                        </w:tr>
                      </w:tbl>
                      <w:p w14:paraId="7980C520" w14:textId="77777777" w:rsidR="0083618E" w:rsidRDefault="0083618E"/>
                    </w:tc>
                    <w:tc>
                      <w:tcPr>
                        <w:tcW w:w="1140" w:type="dxa"/>
                      </w:tcPr>
                      <w:p w14:paraId="04B06107" w14:textId="77777777" w:rsidR="0083618E" w:rsidRDefault="0083618E">
                        <w:pPr>
                          <w:pStyle w:val="EmptyCellLayoutStyle"/>
                        </w:pPr>
                      </w:p>
                    </w:tc>
                  </w:tr>
                  <w:tr w:rsidR="0083618E" w14:paraId="0D897D5B" w14:textId="77777777">
                    <w:trPr>
                      <w:trHeight w:val="20"/>
                    </w:trPr>
                    <w:tc>
                      <w:tcPr>
                        <w:tcW w:w="1122" w:type="dxa"/>
                      </w:tcPr>
                      <w:p w14:paraId="4068C62F" w14:textId="77777777" w:rsidR="0083618E" w:rsidRDefault="0083618E">
                        <w:pPr>
                          <w:pStyle w:val="EmptyCellLayoutStyle"/>
                        </w:pPr>
                      </w:p>
                    </w:tc>
                    <w:tc>
                      <w:tcPr>
                        <w:tcW w:w="6" w:type="dxa"/>
                      </w:tcPr>
                      <w:p w14:paraId="0E87D7B6" w14:textId="77777777" w:rsidR="0083618E" w:rsidRDefault="0083618E">
                        <w:pPr>
                          <w:pStyle w:val="EmptyCellLayoutStyle"/>
                        </w:pPr>
                      </w:p>
                    </w:tc>
                    <w:tc>
                      <w:tcPr>
                        <w:tcW w:w="8801" w:type="dxa"/>
                      </w:tcPr>
                      <w:p w14:paraId="0C6B2468" w14:textId="77777777" w:rsidR="0083618E" w:rsidRDefault="0083618E">
                        <w:pPr>
                          <w:pStyle w:val="EmptyCellLayoutStyle"/>
                        </w:pPr>
                      </w:p>
                    </w:tc>
                    <w:tc>
                      <w:tcPr>
                        <w:tcW w:w="834" w:type="dxa"/>
                      </w:tcPr>
                      <w:p w14:paraId="0560619B" w14:textId="77777777" w:rsidR="0083618E" w:rsidRDefault="0083618E">
                        <w:pPr>
                          <w:pStyle w:val="EmptyCellLayoutStyle"/>
                        </w:pPr>
                      </w:p>
                    </w:tc>
                    <w:tc>
                      <w:tcPr>
                        <w:tcW w:w="1140" w:type="dxa"/>
                      </w:tcPr>
                      <w:p w14:paraId="5D8D3725" w14:textId="77777777" w:rsidR="0083618E" w:rsidRDefault="0083618E">
                        <w:pPr>
                          <w:pStyle w:val="EmptyCellLayoutStyle"/>
                        </w:pPr>
                      </w:p>
                    </w:tc>
                  </w:tr>
                  <w:tr w:rsidR="00065774" w14:paraId="1B8EACD3" w14:textId="77777777" w:rsidTr="00065774">
                    <w:tc>
                      <w:tcPr>
                        <w:tcW w:w="1122" w:type="dxa"/>
                      </w:tcPr>
                      <w:p w14:paraId="6E9AC9A6" w14:textId="77777777" w:rsidR="0083618E" w:rsidRDefault="0083618E">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83618E" w14:paraId="6C022C85" w14:textId="77777777">
                          <w:trPr>
                            <w:trHeight w:val="323"/>
                          </w:trPr>
                          <w:tc>
                            <w:tcPr>
                              <w:tcW w:w="8019" w:type="dxa"/>
                              <w:tcBorders>
                                <w:top w:val="nil"/>
                                <w:left w:val="nil"/>
                                <w:bottom w:val="nil"/>
                                <w:right w:val="nil"/>
                              </w:tcBorders>
                              <w:tcMar>
                                <w:top w:w="39" w:type="dxa"/>
                                <w:left w:w="39" w:type="dxa"/>
                                <w:bottom w:w="39" w:type="dxa"/>
                                <w:right w:w="39" w:type="dxa"/>
                              </w:tcMar>
                            </w:tcPr>
                            <w:p w14:paraId="4336CAFC" w14:textId="77777777" w:rsidR="0083618E" w:rsidRDefault="00B95029">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2815EBC2" w14:textId="5B03756B" w:rsidR="0083618E" w:rsidRDefault="00310A06">
                              <w:pPr>
                                <w:jc w:val="right"/>
                              </w:pPr>
                              <w:r>
                                <w:rPr>
                                  <w:rFonts w:ascii="Arial" w:eastAsia="Arial" w:hAnsi="Arial"/>
                                  <w:color w:val="000000"/>
                                  <w:lang w:val="en-US"/>
                                </w:rPr>
                                <w:t>4</w:t>
                              </w:r>
                            </w:p>
                          </w:tc>
                        </w:tr>
                        <w:tr w:rsidR="0083618E" w14:paraId="515118B7" w14:textId="77777777">
                          <w:trPr>
                            <w:trHeight w:val="262"/>
                          </w:trPr>
                          <w:tc>
                            <w:tcPr>
                              <w:tcW w:w="8019" w:type="dxa"/>
                              <w:tcBorders>
                                <w:top w:val="nil"/>
                                <w:left w:val="nil"/>
                                <w:bottom w:val="nil"/>
                                <w:right w:val="nil"/>
                              </w:tcBorders>
                              <w:tcMar>
                                <w:top w:w="39" w:type="dxa"/>
                                <w:left w:w="39" w:type="dxa"/>
                                <w:bottom w:w="39" w:type="dxa"/>
                                <w:right w:w="39" w:type="dxa"/>
                              </w:tcMar>
                            </w:tcPr>
                            <w:p w14:paraId="2A72C941" w14:textId="77777777" w:rsidR="0083618E" w:rsidRDefault="00B95029">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109F7B7D" w14:textId="6285DAFA" w:rsidR="0083618E" w:rsidRDefault="00310A06">
                              <w:pPr>
                                <w:jc w:val="right"/>
                              </w:pPr>
                              <w:r>
                                <w:rPr>
                                  <w:rFonts w:ascii="Arial" w:eastAsia="Arial" w:hAnsi="Arial"/>
                                  <w:color w:val="000000"/>
                                  <w:lang w:val="en-US"/>
                                </w:rPr>
                                <w:t>5</w:t>
                              </w:r>
                            </w:p>
                          </w:tc>
                        </w:tr>
                        <w:tr w:rsidR="0083618E" w14:paraId="2EA38B0B" w14:textId="77777777">
                          <w:trPr>
                            <w:trHeight w:val="262"/>
                          </w:trPr>
                          <w:tc>
                            <w:tcPr>
                              <w:tcW w:w="8019" w:type="dxa"/>
                              <w:tcBorders>
                                <w:top w:val="nil"/>
                                <w:left w:val="nil"/>
                                <w:bottom w:val="nil"/>
                                <w:right w:val="nil"/>
                              </w:tcBorders>
                              <w:tcMar>
                                <w:top w:w="39" w:type="dxa"/>
                                <w:left w:w="39" w:type="dxa"/>
                                <w:bottom w:w="39" w:type="dxa"/>
                                <w:right w:w="39" w:type="dxa"/>
                              </w:tcMar>
                            </w:tcPr>
                            <w:p w14:paraId="2F2E0810" w14:textId="77777777" w:rsidR="0083618E" w:rsidRDefault="00B95029">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13F810A7" w14:textId="442E9D55" w:rsidR="0083618E" w:rsidRDefault="00310A06">
                              <w:pPr>
                                <w:jc w:val="right"/>
                              </w:pPr>
                              <w:r>
                                <w:rPr>
                                  <w:rFonts w:ascii="Arial" w:eastAsia="Arial" w:hAnsi="Arial"/>
                                  <w:color w:val="000000"/>
                                  <w:lang w:val="en-US"/>
                                </w:rPr>
                                <w:t>6</w:t>
                              </w:r>
                            </w:p>
                          </w:tc>
                        </w:tr>
                        <w:tr w:rsidR="0083618E" w14:paraId="435E98C2" w14:textId="77777777">
                          <w:trPr>
                            <w:trHeight w:val="262"/>
                          </w:trPr>
                          <w:tc>
                            <w:tcPr>
                              <w:tcW w:w="8019" w:type="dxa"/>
                              <w:tcBorders>
                                <w:top w:val="nil"/>
                                <w:left w:val="nil"/>
                                <w:bottom w:val="nil"/>
                                <w:right w:val="nil"/>
                              </w:tcBorders>
                              <w:tcMar>
                                <w:top w:w="39" w:type="dxa"/>
                                <w:left w:w="39" w:type="dxa"/>
                                <w:bottom w:w="39" w:type="dxa"/>
                                <w:right w:w="39" w:type="dxa"/>
                              </w:tcMar>
                            </w:tcPr>
                            <w:p w14:paraId="5319FD8F" w14:textId="77777777" w:rsidR="0083618E" w:rsidRDefault="00B95029">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27214B9D" w14:textId="135F84E6" w:rsidR="0083618E" w:rsidRDefault="00310A06">
                              <w:pPr>
                                <w:jc w:val="right"/>
                              </w:pPr>
                              <w:r>
                                <w:rPr>
                                  <w:rFonts w:ascii="Arial" w:eastAsia="Arial" w:hAnsi="Arial"/>
                                  <w:color w:val="000000"/>
                                  <w:lang w:val="en-US"/>
                                </w:rPr>
                                <w:t>7</w:t>
                              </w:r>
                            </w:p>
                          </w:tc>
                        </w:tr>
                        <w:tr w:rsidR="0083618E" w14:paraId="203B97B7" w14:textId="77777777">
                          <w:trPr>
                            <w:trHeight w:val="262"/>
                          </w:trPr>
                          <w:tc>
                            <w:tcPr>
                              <w:tcW w:w="8019" w:type="dxa"/>
                              <w:tcBorders>
                                <w:top w:val="nil"/>
                                <w:left w:val="nil"/>
                                <w:bottom w:val="nil"/>
                                <w:right w:val="nil"/>
                              </w:tcBorders>
                              <w:tcMar>
                                <w:top w:w="39" w:type="dxa"/>
                                <w:left w:w="39" w:type="dxa"/>
                                <w:bottom w:w="39" w:type="dxa"/>
                                <w:right w:w="39" w:type="dxa"/>
                              </w:tcMar>
                            </w:tcPr>
                            <w:p w14:paraId="1F171256" w14:textId="77777777" w:rsidR="0083618E" w:rsidRDefault="00B95029">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53272823" w14:textId="0F4F830E" w:rsidR="0083618E" w:rsidRDefault="00310A06">
                              <w:pPr>
                                <w:jc w:val="right"/>
                              </w:pPr>
                              <w:r>
                                <w:rPr>
                                  <w:rFonts w:ascii="Arial" w:eastAsia="Arial" w:hAnsi="Arial"/>
                                  <w:color w:val="000000"/>
                                  <w:lang w:val="en-US"/>
                                </w:rPr>
                                <w:t>8</w:t>
                              </w:r>
                            </w:p>
                          </w:tc>
                        </w:tr>
                        <w:tr w:rsidR="0083618E" w14:paraId="04A35673" w14:textId="77777777">
                          <w:trPr>
                            <w:trHeight w:val="262"/>
                          </w:trPr>
                          <w:tc>
                            <w:tcPr>
                              <w:tcW w:w="8019" w:type="dxa"/>
                              <w:tcBorders>
                                <w:top w:val="nil"/>
                                <w:left w:val="nil"/>
                                <w:bottom w:val="nil"/>
                                <w:right w:val="nil"/>
                              </w:tcBorders>
                              <w:tcMar>
                                <w:top w:w="39" w:type="dxa"/>
                                <w:left w:w="39" w:type="dxa"/>
                                <w:bottom w:w="39" w:type="dxa"/>
                                <w:right w:w="39" w:type="dxa"/>
                              </w:tcMar>
                            </w:tcPr>
                            <w:p w14:paraId="29380885" w14:textId="77777777" w:rsidR="0083618E" w:rsidRDefault="00B95029">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5ABA344" w14:textId="17217994" w:rsidR="0083618E" w:rsidRDefault="00310A06">
                              <w:pPr>
                                <w:jc w:val="right"/>
                              </w:pPr>
                              <w:r>
                                <w:rPr>
                                  <w:rFonts w:ascii="Arial" w:eastAsia="Arial" w:hAnsi="Arial"/>
                                  <w:color w:val="000000"/>
                                  <w:lang w:val="en-US"/>
                                </w:rPr>
                                <w:t>9</w:t>
                              </w:r>
                            </w:p>
                          </w:tc>
                        </w:tr>
                        <w:tr w:rsidR="0083618E" w14:paraId="1A4E83E4" w14:textId="77777777">
                          <w:trPr>
                            <w:trHeight w:val="262"/>
                          </w:trPr>
                          <w:tc>
                            <w:tcPr>
                              <w:tcW w:w="8019" w:type="dxa"/>
                              <w:tcBorders>
                                <w:top w:val="nil"/>
                                <w:left w:val="nil"/>
                                <w:bottom w:val="nil"/>
                                <w:right w:val="nil"/>
                              </w:tcBorders>
                              <w:tcMar>
                                <w:top w:w="39" w:type="dxa"/>
                                <w:left w:w="39" w:type="dxa"/>
                                <w:bottom w:w="39" w:type="dxa"/>
                                <w:right w:w="39" w:type="dxa"/>
                              </w:tcMar>
                            </w:tcPr>
                            <w:p w14:paraId="09383F17" w14:textId="77777777" w:rsidR="0083618E" w:rsidRDefault="00B95029">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4DD90981" w14:textId="536D9800" w:rsidR="0083618E" w:rsidRDefault="00310A06">
                              <w:pPr>
                                <w:jc w:val="right"/>
                              </w:pPr>
                              <w:r>
                                <w:rPr>
                                  <w:rFonts w:ascii="Arial" w:eastAsia="Arial" w:hAnsi="Arial"/>
                                  <w:color w:val="000000"/>
                                  <w:lang w:val="en-US"/>
                                </w:rPr>
                                <w:t>12</w:t>
                              </w:r>
                            </w:p>
                          </w:tc>
                        </w:tr>
                        <w:tr w:rsidR="0083618E" w14:paraId="39D9C9EA" w14:textId="77777777">
                          <w:trPr>
                            <w:trHeight w:val="262"/>
                          </w:trPr>
                          <w:tc>
                            <w:tcPr>
                              <w:tcW w:w="8019" w:type="dxa"/>
                              <w:tcBorders>
                                <w:top w:val="nil"/>
                                <w:left w:val="nil"/>
                                <w:bottom w:val="nil"/>
                                <w:right w:val="nil"/>
                              </w:tcBorders>
                              <w:tcMar>
                                <w:top w:w="39" w:type="dxa"/>
                                <w:left w:w="39" w:type="dxa"/>
                                <w:bottom w:w="39" w:type="dxa"/>
                                <w:right w:w="39" w:type="dxa"/>
                              </w:tcMar>
                            </w:tcPr>
                            <w:p w14:paraId="51267621" w14:textId="77777777" w:rsidR="0083618E" w:rsidRDefault="00B95029">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4B8EA196" w14:textId="6B746E35" w:rsidR="0083618E" w:rsidRDefault="00310A06">
                              <w:pPr>
                                <w:jc w:val="right"/>
                              </w:pPr>
                              <w:r>
                                <w:rPr>
                                  <w:rFonts w:ascii="Arial" w:eastAsia="Arial" w:hAnsi="Arial"/>
                                  <w:color w:val="000000"/>
                                  <w:lang w:val="en-US"/>
                                </w:rPr>
                                <w:t>12</w:t>
                              </w:r>
                            </w:p>
                          </w:tc>
                        </w:tr>
                        <w:tr w:rsidR="0083618E" w14:paraId="6184B656" w14:textId="77777777">
                          <w:trPr>
                            <w:trHeight w:val="262"/>
                          </w:trPr>
                          <w:tc>
                            <w:tcPr>
                              <w:tcW w:w="8019" w:type="dxa"/>
                              <w:tcBorders>
                                <w:top w:val="nil"/>
                                <w:left w:val="nil"/>
                                <w:bottom w:val="nil"/>
                                <w:right w:val="nil"/>
                              </w:tcBorders>
                              <w:tcMar>
                                <w:top w:w="39" w:type="dxa"/>
                                <w:left w:w="39" w:type="dxa"/>
                                <w:bottom w:w="39" w:type="dxa"/>
                                <w:right w:w="39" w:type="dxa"/>
                              </w:tcMar>
                            </w:tcPr>
                            <w:p w14:paraId="7323E85A" w14:textId="3A7987D6" w:rsidR="0083618E" w:rsidRDefault="00B95029">
                              <w:r>
                                <w:rPr>
                                  <w:rFonts w:ascii="Arial" w:eastAsia="Arial" w:hAnsi="Arial"/>
                                  <w:color w:val="000000"/>
                                </w:rPr>
                                <w:t xml:space="preserve">8. </w:t>
                              </w:r>
                              <w:r w:rsidR="00310A06">
                                <w:rPr>
                                  <w:rFonts w:ascii="Arial" w:eastAsia="Arial" w:hAnsi="Arial"/>
                                  <w:color w:val="000000"/>
                                </w:rPr>
                                <w:t>Annexes</w:t>
                              </w:r>
                              <w:r w:rsidR="00310A06" w:rsidDel="00310A06">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395B670" w14:textId="3CF5175F" w:rsidR="0083618E" w:rsidRDefault="00310A06">
                              <w:pPr>
                                <w:jc w:val="right"/>
                              </w:pPr>
                              <w:r>
                                <w:rPr>
                                  <w:rFonts w:ascii="Arial" w:eastAsia="Arial" w:hAnsi="Arial"/>
                                  <w:color w:val="000000"/>
                                  <w:lang w:val="en-US"/>
                                </w:rPr>
                                <w:t>13</w:t>
                              </w:r>
                            </w:p>
                          </w:tc>
                        </w:tr>
                        <w:tr w:rsidR="0083618E" w14:paraId="36E8DAA9" w14:textId="77777777">
                          <w:trPr>
                            <w:trHeight w:val="262"/>
                          </w:trPr>
                          <w:tc>
                            <w:tcPr>
                              <w:tcW w:w="8019" w:type="dxa"/>
                              <w:tcBorders>
                                <w:top w:val="nil"/>
                                <w:left w:val="nil"/>
                                <w:bottom w:val="nil"/>
                                <w:right w:val="nil"/>
                              </w:tcBorders>
                              <w:tcMar>
                                <w:top w:w="39" w:type="dxa"/>
                                <w:left w:w="39" w:type="dxa"/>
                                <w:bottom w:w="39" w:type="dxa"/>
                                <w:right w:w="39" w:type="dxa"/>
                              </w:tcMar>
                            </w:tcPr>
                            <w:p w14:paraId="3B53DE4E" w14:textId="6FED2362" w:rsidR="0083618E" w:rsidRDefault="0083618E"/>
                          </w:tc>
                          <w:tc>
                            <w:tcPr>
                              <w:tcW w:w="788" w:type="dxa"/>
                              <w:tcBorders>
                                <w:top w:val="nil"/>
                                <w:left w:val="nil"/>
                                <w:bottom w:val="nil"/>
                                <w:right w:val="nil"/>
                              </w:tcBorders>
                              <w:tcMar>
                                <w:top w:w="39" w:type="dxa"/>
                                <w:left w:w="39" w:type="dxa"/>
                                <w:bottom w:w="39" w:type="dxa"/>
                                <w:right w:w="39" w:type="dxa"/>
                              </w:tcMar>
                            </w:tcPr>
                            <w:p w14:paraId="1B8420BE" w14:textId="7287E934" w:rsidR="0083618E" w:rsidRDefault="0083618E">
                              <w:pPr>
                                <w:jc w:val="right"/>
                              </w:pPr>
                            </w:p>
                          </w:tc>
                        </w:tr>
                      </w:tbl>
                      <w:p w14:paraId="1E1963BB" w14:textId="77777777" w:rsidR="0083618E" w:rsidRDefault="0083618E"/>
                    </w:tc>
                    <w:tc>
                      <w:tcPr>
                        <w:tcW w:w="834" w:type="dxa"/>
                      </w:tcPr>
                      <w:p w14:paraId="4554706C" w14:textId="77777777" w:rsidR="0083618E" w:rsidRDefault="0083618E">
                        <w:pPr>
                          <w:pStyle w:val="EmptyCellLayoutStyle"/>
                        </w:pPr>
                      </w:p>
                    </w:tc>
                    <w:tc>
                      <w:tcPr>
                        <w:tcW w:w="1140" w:type="dxa"/>
                      </w:tcPr>
                      <w:p w14:paraId="5369C3F0" w14:textId="77777777" w:rsidR="0083618E" w:rsidRDefault="0083618E">
                        <w:pPr>
                          <w:pStyle w:val="EmptyCellLayoutStyle"/>
                        </w:pPr>
                      </w:p>
                    </w:tc>
                  </w:tr>
                </w:tbl>
                <w:p w14:paraId="4B88DDF0" w14:textId="77777777" w:rsidR="0083618E" w:rsidRDefault="0083618E"/>
              </w:tc>
            </w:tr>
          </w:tbl>
          <w:p w14:paraId="781508B6" w14:textId="77777777" w:rsidR="0083618E" w:rsidRDefault="0083618E"/>
        </w:tc>
      </w:tr>
    </w:tbl>
    <w:p w14:paraId="39256193"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6435805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2DAA51E0"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83618E" w14:paraId="29A63860" w14:textId="77777777">
                    <w:tc>
                      <w:tcPr>
                        <w:tcW w:w="1128" w:type="dxa"/>
                      </w:tcPr>
                      <w:p w14:paraId="6A1D0AAF" w14:textId="77777777" w:rsidR="0083618E" w:rsidRDefault="0083618E">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065774" w14:paraId="4191DE07" w14:textId="77777777" w:rsidTr="00065774">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83618E" w14:paraId="7E7D1C16"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72FC3F2" w14:textId="77777777" w:rsidR="0083618E" w:rsidRDefault="00B95029">
                                    <w:r>
                                      <w:rPr>
                                        <w:rFonts w:ascii="Arial" w:eastAsia="Arial" w:hAnsi="Arial"/>
                                        <w:b/>
                                        <w:color w:val="0082BF"/>
                                        <w:sz w:val="21"/>
                                      </w:rPr>
                                      <w:t>INTRODUCTION</w:t>
                                    </w:r>
                                  </w:p>
                                </w:tc>
                              </w:tr>
                            </w:tbl>
                            <w:p w14:paraId="20AB7DE4" w14:textId="77777777" w:rsidR="0083618E" w:rsidRDefault="0083618E"/>
                          </w:tc>
                        </w:tr>
                        <w:tr w:rsidR="0083618E" w14:paraId="61628CC2" w14:textId="77777777">
                          <w:trPr>
                            <w:trHeight w:val="19"/>
                          </w:trPr>
                          <w:tc>
                            <w:tcPr>
                              <w:tcW w:w="4422" w:type="dxa"/>
                            </w:tcPr>
                            <w:p w14:paraId="13FF8D95" w14:textId="77777777" w:rsidR="0083618E" w:rsidRDefault="0083618E">
                              <w:pPr>
                                <w:pStyle w:val="EmptyCellLayoutStyle"/>
                              </w:pPr>
                            </w:p>
                          </w:tc>
                          <w:tc>
                            <w:tcPr>
                              <w:tcW w:w="785" w:type="dxa"/>
                            </w:tcPr>
                            <w:p w14:paraId="4DE75B34" w14:textId="77777777" w:rsidR="0083618E" w:rsidRDefault="0083618E">
                              <w:pPr>
                                <w:pStyle w:val="EmptyCellLayoutStyle"/>
                              </w:pPr>
                            </w:p>
                          </w:tc>
                          <w:tc>
                            <w:tcPr>
                              <w:tcW w:w="4422" w:type="dxa"/>
                            </w:tcPr>
                            <w:p w14:paraId="3FA2BE12" w14:textId="77777777" w:rsidR="0083618E" w:rsidRDefault="0083618E">
                              <w:pPr>
                                <w:pStyle w:val="EmptyCellLayoutStyle"/>
                              </w:pPr>
                            </w:p>
                          </w:tc>
                        </w:tr>
                        <w:tr w:rsidR="0083618E" w14:paraId="4652C27B"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83618E" w14:paraId="5F09123C" w14:textId="77777777">
                                <w:trPr>
                                  <w:trHeight w:val="205"/>
                                </w:trPr>
                                <w:tc>
                                  <w:tcPr>
                                    <w:tcW w:w="4422" w:type="dxa"/>
                                    <w:tcBorders>
                                      <w:top w:val="nil"/>
                                      <w:left w:val="nil"/>
                                      <w:bottom w:val="nil"/>
                                      <w:right w:val="nil"/>
                                    </w:tcBorders>
                                    <w:tcMar>
                                      <w:top w:w="39" w:type="dxa"/>
                                      <w:left w:w="39" w:type="dxa"/>
                                      <w:bottom w:w="39" w:type="dxa"/>
                                      <w:right w:w="39" w:type="dxa"/>
                                    </w:tcMar>
                                  </w:tcPr>
                                  <w:p w14:paraId="1CBECE9D" w14:textId="63724910" w:rsidR="0083618E" w:rsidRDefault="00B95029">
                                    <w:r>
                                      <w:rPr>
                                        <w:rFonts w:ascii="Arial" w:eastAsia="Arial" w:hAnsi="Arial"/>
                                        <w:color w:val="000000"/>
                                      </w:rPr>
                                      <w:t xml:space="preserve">This Consolidated Annual Financial Report of the </w:t>
                                    </w:r>
                                    <w:r>
                                      <w:rPr>
                                        <w:rFonts w:ascii="Arial" w:eastAsia="Arial" w:hAnsi="Arial"/>
                                        <w:b/>
                                        <w:color w:val="000000"/>
                                      </w:rPr>
                                      <w:t xml:space="preserve">Cabo Verde </w:t>
                                    </w:r>
                                    <w:r w:rsidR="00065774">
                                      <w:rPr>
                                        <w:rFonts w:ascii="Arial" w:eastAsia="Arial" w:hAnsi="Arial"/>
                                        <w:b/>
                                        <w:color w:val="000000"/>
                                        <w:lang w:val="en-US"/>
                                      </w:rPr>
                                      <w:t xml:space="preserve">2030 Acceleration </w:t>
                                    </w:r>
                                    <w:r>
                                      <w:rPr>
                                        <w:rFonts w:ascii="Arial" w:eastAsia="Arial" w:hAnsi="Arial"/>
                                        <w:b/>
                                        <w:color w:val="000000"/>
                                      </w:rPr>
                                      <w:t>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7A0D6049" w14:textId="77777777" w:rsidR="0083618E" w:rsidRDefault="0083618E"/>
                          </w:tc>
                          <w:tc>
                            <w:tcPr>
                              <w:tcW w:w="785" w:type="dxa"/>
                            </w:tcPr>
                            <w:p w14:paraId="6E33BE36" w14:textId="77777777" w:rsidR="0083618E" w:rsidRDefault="0083618E">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83618E" w14:paraId="0EB2D836" w14:textId="77777777">
                                <w:trPr>
                                  <w:trHeight w:val="205"/>
                                </w:trPr>
                                <w:tc>
                                  <w:tcPr>
                                    <w:tcW w:w="4422" w:type="dxa"/>
                                    <w:tcBorders>
                                      <w:top w:val="nil"/>
                                      <w:left w:val="nil"/>
                                      <w:bottom w:val="nil"/>
                                      <w:right w:val="nil"/>
                                    </w:tcBorders>
                                    <w:tcMar>
                                      <w:top w:w="39" w:type="dxa"/>
                                      <w:left w:w="39" w:type="dxa"/>
                                      <w:bottom w:w="39" w:type="dxa"/>
                                      <w:right w:w="39" w:type="dxa"/>
                                    </w:tcMar>
                                  </w:tcPr>
                                  <w:p w14:paraId="52151AD2" w14:textId="3DD31102" w:rsidR="0083618E" w:rsidRDefault="00B95029">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 xml:space="preserve">Cabo Verde </w:t>
                                    </w:r>
                                    <w:r w:rsidR="00065774">
                                      <w:rPr>
                                        <w:rFonts w:ascii="Arial" w:eastAsia="Arial" w:hAnsi="Arial"/>
                                        <w:b/>
                                        <w:color w:val="000000"/>
                                        <w:lang w:val="en-US"/>
                                      </w:rPr>
                                      <w:t xml:space="preserve">2030 Acceleration </w:t>
                                    </w:r>
                                    <w:r>
                                      <w:rPr>
                                        <w:rFonts w:ascii="Arial" w:eastAsia="Arial" w:hAnsi="Arial"/>
                                        <w:b/>
                                        <w:color w:val="000000"/>
                                      </w:rPr>
                                      <w:t>Fund</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https://beta.mptf.undp.org/fund/cv100</w:t>
                                      </w:r>
                                    </w:hyperlink>
                                    <w:r>
                                      <w:rPr>
                                        <w:rFonts w:ascii="Arial" w:eastAsia="Arial" w:hAnsi="Arial"/>
                                        <w:color w:val="000000"/>
                                      </w:rPr>
                                      <w:t>).</w:t>
                                    </w:r>
                                  </w:p>
                                </w:tc>
                              </w:tr>
                            </w:tbl>
                            <w:p w14:paraId="7E1D54FF" w14:textId="77777777" w:rsidR="0083618E" w:rsidRDefault="0083618E"/>
                          </w:tc>
                        </w:tr>
                      </w:tbl>
                      <w:p w14:paraId="6FFBCEA9" w14:textId="77777777" w:rsidR="0083618E" w:rsidRDefault="0083618E"/>
                    </w:tc>
                    <w:tc>
                      <w:tcPr>
                        <w:tcW w:w="1140" w:type="dxa"/>
                      </w:tcPr>
                      <w:p w14:paraId="2A340B67" w14:textId="77777777" w:rsidR="0083618E" w:rsidRDefault="0083618E">
                        <w:pPr>
                          <w:pStyle w:val="EmptyCellLayoutStyle"/>
                        </w:pPr>
                      </w:p>
                    </w:tc>
                  </w:tr>
                </w:tbl>
                <w:p w14:paraId="68CD7910" w14:textId="77777777" w:rsidR="0083618E" w:rsidRDefault="0083618E"/>
              </w:tc>
            </w:tr>
          </w:tbl>
          <w:p w14:paraId="7A13C9E6" w14:textId="77777777" w:rsidR="0083618E" w:rsidRDefault="0083618E"/>
        </w:tc>
      </w:tr>
    </w:tbl>
    <w:p w14:paraId="7389EA03"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0B6D62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317412B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65774" w14:paraId="45E22C54" w14:textId="77777777" w:rsidTr="00065774">
                    <w:trPr>
                      <w:trHeight w:val="297"/>
                    </w:trPr>
                    <w:tc>
                      <w:tcPr>
                        <w:tcW w:w="1134" w:type="dxa"/>
                      </w:tcPr>
                      <w:p w14:paraId="0CE375D2" w14:textId="77777777" w:rsidR="0083618E" w:rsidRDefault="0083618E">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83618E" w14:paraId="5FEBA8BC" w14:textId="77777777">
                          <w:trPr>
                            <w:trHeight w:val="219"/>
                          </w:trPr>
                          <w:tc>
                            <w:tcPr>
                              <w:tcW w:w="9636" w:type="dxa"/>
                              <w:tcBorders>
                                <w:top w:val="nil"/>
                                <w:left w:val="nil"/>
                                <w:bottom w:val="nil"/>
                                <w:right w:val="nil"/>
                              </w:tcBorders>
                              <w:tcMar>
                                <w:top w:w="39" w:type="dxa"/>
                                <w:left w:w="39" w:type="dxa"/>
                                <w:bottom w:w="39" w:type="dxa"/>
                                <w:right w:w="39" w:type="dxa"/>
                              </w:tcMar>
                            </w:tcPr>
                            <w:p w14:paraId="0D2BAF2A" w14:textId="77777777" w:rsidR="0083618E" w:rsidRDefault="00B95029">
                              <w:r>
                                <w:rPr>
                                  <w:rFonts w:ascii="Arial" w:eastAsia="Arial" w:hAnsi="Arial"/>
                                  <w:b/>
                                  <w:color w:val="2DABE0"/>
                                  <w:sz w:val="21"/>
                                </w:rPr>
                                <w:t>2021 FINANCIAL PERFORMANCE</w:t>
                              </w:r>
                            </w:p>
                          </w:tc>
                        </w:tr>
                      </w:tbl>
                      <w:p w14:paraId="6EB52343" w14:textId="77777777" w:rsidR="0083618E" w:rsidRDefault="0083618E"/>
                    </w:tc>
                    <w:tc>
                      <w:tcPr>
                        <w:tcW w:w="1134" w:type="dxa"/>
                      </w:tcPr>
                      <w:p w14:paraId="5FAB3376" w14:textId="77777777" w:rsidR="0083618E" w:rsidRDefault="0083618E">
                        <w:pPr>
                          <w:pStyle w:val="EmptyCellLayoutStyle"/>
                        </w:pPr>
                      </w:p>
                    </w:tc>
                  </w:tr>
                  <w:tr w:rsidR="0083618E" w14:paraId="505B5B6C" w14:textId="77777777">
                    <w:trPr>
                      <w:trHeight w:val="340"/>
                    </w:trPr>
                    <w:tc>
                      <w:tcPr>
                        <w:tcW w:w="1134" w:type="dxa"/>
                      </w:tcPr>
                      <w:p w14:paraId="10CB7307" w14:textId="77777777" w:rsidR="0083618E" w:rsidRDefault="0083618E">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3618E" w14:paraId="29EB9F98" w14:textId="77777777">
                          <w:trPr>
                            <w:trHeight w:val="262"/>
                          </w:trPr>
                          <w:tc>
                            <w:tcPr>
                              <w:tcW w:w="4524" w:type="dxa"/>
                              <w:tcBorders>
                                <w:top w:val="nil"/>
                                <w:left w:val="nil"/>
                                <w:bottom w:val="nil"/>
                                <w:right w:val="nil"/>
                              </w:tcBorders>
                              <w:tcMar>
                                <w:top w:w="39" w:type="dxa"/>
                                <w:left w:w="39" w:type="dxa"/>
                                <w:bottom w:w="39" w:type="dxa"/>
                                <w:right w:w="39" w:type="dxa"/>
                              </w:tcMar>
                            </w:tcPr>
                            <w:p w14:paraId="68088538" w14:textId="53E23D83" w:rsidR="0083618E" w:rsidRDefault="00B95029">
                              <w:r>
                                <w:rPr>
                                  <w:rFonts w:ascii="Arial" w:eastAsia="Arial" w:hAnsi="Arial"/>
                                  <w:color w:val="000000"/>
                                </w:rPr>
                                <w:t xml:space="preserve">This chapter presents financial data and analysis of the </w:t>
                              </w:r>
                              <w:r>
                                <w:rPr>
                                  <w:rFonts w:ascii="Arial" w:eastAsia="Arial" w:hAnsi="Arial"/>
                                  <w:b/>
                                  <w:color w:val="000000"/>
                                </w:rPr>
                                <w:t>Cabo Verde</w:t>
                              </w:r>
                              <w:r w:rsidR="00065774">
                                <w:rPr>
                                  <w:rFonts w:ascii="Arial" w:eastAsia="Arial" w:hAnsi="Arial"/>
                                  <w:b/>
                                  <w:color w:val="000000"/>
                                  <w:lang w:val="en-US"/>
                                </w:rPr>
                                <w:t xml:space="preserve"> 2030 Acceleration </w:t>
                              </w:r>
                              <w:r>
                                <w:rPr>
                                  <w:rFonts w:ascii="Arial" w:eastAsia="Arial" w:hAnsi="Arial"/>
                                  <w:b/>
                                  <w:color w:val="000000"/>
                                </w:rPr>
                                <w:t>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https://beta.mptf.undp.org/fund/cv100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7</w:t>
                              </w:r>
                              <w:r>
                                <w:rPr>
                                  <w:rFonts w:ascii="Arial" w:eastAsia="Arial" w:hAnsi="Arial"/>
                                  <w:color w:val="000000"/>
                                </w:rPr>
                                <w:t xml:space="preserve"> contributors deposited US$ </w:t>
                              </w:r>
                              <w:r>
                                <w:rPr>
                                  <w:rFonts w:ascii="Arial" w:eastAsia="Arial" w:hAnsi="Arial"/>
                                  <w:b/>
                                  <w:color w:val="000000"/>
                                </w:rPr>
                                <w:t>34,431,096</w:t>
                              </w:r>
                              <w:r>
                                <w:rPr>
                                  <w:rFonts w:ascii="Arial" w:eastAsia="Arial" w:hAnsi="Arial"/>
                                  <w:color w:val="000000"/>
                                </w:rPr>
                                <w:t xml:space="preserve"> and US$ </w:t>
                              </w:r>
                              <w:r>
                                <w:rPr>
                                  <w:rFonts w:ascii="Arial" w:eastAsia="Arial" w:hAnsi="Arial"/>
                                  <w:b/>
                                  <w:color w:val="000000"/>
                                </w:rPr>
                                <w:t>322,439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F56536C" w14:textId="77777777" w:rsidR="0083618E" w:rsidRDefault="0083618E"/>
                    </w:tc>
                    <w:tc>
                      <w:tcPr>
                        <w:tcW w:w="623" w:type="dxa"/>
                      </w:tcPr>
                      <w:p w14:paraId="3DCB41D5" w14:textId="77777777" w:rsidR="0083618E" w:rsidRDefault="0083618E">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83618E" w14:paraId="31385AE1" w14:textId="77777777">
                          <w:trPr>
                            <w:trHeight w:val="262"/>
                          </w:trPr>
                          <w:tc>
                            <w:tcPr>
                              <w:tcW w:w="4488" w:type="dxa"/>
                              <w:tcBorders>
                                <w:top w:val="nil"/>
                                <w:left w:val="nil"/>
                                <w:bottom w:val="nil"/>
                                <w:right w:val="nil"/>
                              </w:tcBorders>
                              <w:tcMar>
                                <w:top w:w="39" w:type="dxa"/>
                                <w:left w:w="39" w:type="dxa"/>
                                <w:bottom w:w="39" w:type="dxa"/>
                                <w:right w:w="39" w:type="dxa"/>
                              </w:tcMar>
                            </w:tcPr>
                            <w:p w14:paraId="39A95BED" w14:textId="35580B35" w:rsidR="0083618E" w:rsidRDefault="00B95029">
                              <w:r>
                                <w:rPr>
                                  <w:rFonts w:ascii="Arial" w:eastAsia="Arial" w:hAnsi="Arial"/>
                                  <w:color w:val="000000"/>
                                </w:rPr>
                                <w:t xml:space="preserve">The cumulative source of funds was US$ </w:t>
                              </w:r>
                              <w:r>
                                <w:rPr>
                                  <w:rFonts w:ascii="Arial" w:eastAsia="Arial" w:hAnsi="Arial"/>
                                  <w:b/>
                                  <w:color w:val="000000"/>
                                </w:rPr>
                                <w:t>33,171,022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32,696,680</w:t>
                              </w:r>
                              <w:r>
                                <w:rPr>
                                  <w:rFonts w:ascii="Arial" w:eastAsia="Arial" w:hAnsi="Arial"/>
                                  <w:color w:val="000000"/>
                                </w:rPr>
                                <w:t xml:space="preserve"> has been net funded to </w:t>
                              </w:r>
                              <w:r>
                                <w:rPr>
                                  <w:rFonts w:ascii="Arial" w:eastAsia="Arial" w:hAnsi="Arial"/>
                                  <w:b/>
                                  <w:color w:val="000000"/>
                                </w:rPr>
                                <w:t>17</w:t>
                              </w:r>
                              <w:r>
                                <w:rPr>
                                  <w:rFonts w:ascii="Arial" w:eastAsia="Arial" w:hAnsi="Arial"/>
                                  <w:color w:val="000000"/>
                                </w:rPr>
                                <w:t xml:space="preserve"> Participating Organizations, of which US$ </w:t>
                              </w:r>
                              <w:r>
                                <w:rPr>
                                  <w:rFonts w:ascii="Arial" w:eastAsia="Arial" w:hAnsi="Arial"/>
                                  <w:b/>
                                  <w:color w:val="000000"/>
                                </w:rPr>
                                <w:t xml:space="preserve">32,358,715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344,311</w:t>
                              </w:r>
                              <w:r>
                                <w:rPr>
                                  <w:rFonts w:ascii="Arial" w:eastAsia="Arial" w:hAnsi="Arial"/>
                                  <w:color w:val="000000"/>
                                </w:rPr>
                                <w:t xml:space="preserve">. Table 1 provides an overview of the overall sources, uses, and balance of the </w:t>
                              </w:r>
                              <w:r>
                                <w:rPr>
                                  <w:rFonts w:ascii="Arial" w:eastAsia="Arial" w:hAnsi="Arial"/>
                                  <w:b/>
                                  <w:color w:val="000000"/>
                                </w:rPr>
                                <w:t xml:space="preserve">Cabo Verde </w:t>
                              </w:r>
                              <w:r w:rsidR="00F63368">
                                <w:rPr>
                                  <w:rFonts w:ascii="Arial" w:eastAsia="Arial" w:hAnsi="Arial"/>
                                  <w:b/>
                                  <w:color w:val="000000"/>
                                  <w:lang w:val="en-US"/>
                                </w:rPr>
                                <w:t>2030 Acceleration</w:t>
                              </w:r>
                              <w:r>
                                <w:rPr>
                                  <w:rFonts w:ascii="Arial" w:eastAsia="Arial" w:hAnsi="Arial"/>
                                  <w:b/>
                                  <w:color w:val="000000"/>
                                </w:rPr>
                                <w:t xml:space="preserve"> Fund</w:t>
                              </w:r>
                              <w:r>
                                <w:rPr>
                                  <w:rFonts w:ascii="Arial" w:eastAsia="Arial" w:hAnsi="Arial"/>
                                  <w:color w:val="000000"/>
                                </w:rPr>
                                <w:t xml:space="preserve"> as of 31 December 2021.</w:t>
                              </w:r>
                            </w:p>
                          </w:tc>
                        </w:tr>
                      </w:tbl>
                      <w:p w14:paraId="5A034407" w14:textId="77777777" w:rsidR="0083618E" w:rsidRDefault="0083618E"/>
                    </w:tc>
                    <w:tc>
                      <w:tcPr>
                        <w:tcW w:w="1134" w:type="dxa"/>
                      </w:tcPr>
                      <w:p w14:paraId="4A5595A9" w14:textId="77777777" w:rsidR="0083618E" w:rsidRDefault="0083618E">
                        <w:pPr>
                          <w:pStyle w:val="EmptyCellLayoutStyle"/>
                        </w:pPr>
                      </w:p>
                    </w:tc>
                  </w:tr>
                </w:tbl>
                <w:p w14:paraId="5BCF0EB5" w14:textId="77777777" w:rsidR="0083618E" w:rsidRDefault="0083618E"/>
              </w:tc>
            </w:tr>
          </w:tbl>
          <w:p w14:paraId="4CFFC675" w14:textId="77777777" w:rsidR="0083618E" w:rsidRDefault="0083618E"/>
        </w:tc>
      </w:tr>
      <w:tr w:rsidR="0083618E" w14:paraId="2CDF91C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6891D83E"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83618E" w14:paraId="76F6BF26" w14:textId="77777777">
                    <w:trPr>
                      <w:trHeight w:val="328"/>
                    </w:trPr>
                    <w:tc>
                      <w:tcPr>
                        <w:tcW w:w="1134" w:type="dxa"/>
                      </w:tcPr>
                      <w:p w14:paraId="7E6D7215" w14:textId="77777777" w:rsidR="0083618E" w:rsidRDefault="0083618E">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3618E" w14:paraId="7358FED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7BE874A" w14:textId="77777777" w:rsidR="0083618E" w:rsidRDefault="00B95029">
                              <w:r>
                                <w:rPr>
                                  <w:rFonts w:ascii="Arial" w:eastAsia="Arial" w:hAnsi="Arial"/>
                                  <w:b/>
                                  <w:color w:val="66809D"/>
                                </w:rPr>
                                <w:t>Table 1. Financial Overview, as of 31 December 2021 (in US Dollars)</w:t>
                              </w:r>
                            </w:p>
                          </w:tc>
                        </w:tr>
                      </w:tbl>
                      <w:p w14:paraId="38367473" w14:textId="77777777" w:rsidR="0083618E" w:rsidRDefault="0083618E"/>
                    </w:tc>
                    <w:tc>
                      <w:tcPr>
                        <w:tcW w:w="99" w:type="dxa"/>
                      </w:tcPr>
                      <w:p w14:paraId="1C1E258A" w14:textId="77777777" w:rsidR="0083618E" w:rsidRDefault="0083618E">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3618E" w14:paraId="5B44953B" w14:textId="77777777">
                          <w:trPr>
                            <w:trHeight w:val="250"/>
                          </w:trPr>
                          <w:tc>
                            <w:tcPr>
                              <w:tcW w:w="540" w:type="dxa"/>
                              <w:tcBorders>
                                <w:top w:val="nil"/>
                                <w:left w:val="nil"/>
                                <w:bottom w:val="nil"/>
                                <w:right w:val="nil"/>
                              </w:tcBorders>
                              <w:tcMar>
                                <w:top w:w="39" w:type="dxa"/>
                                <w:left w:w="39" w:type="dxa"/>
                                <w:bottom w:w="39" w:type="dxa"/>
                                <w:right w:w="39" w:type="dxa"/>
                              </w:tcMar>
                            </w:tcPr>
                            <w:p w14:paraId="4B92D6BB" w14:textId="77777777" w:rsidR="0083618E" w:rsidRDefault="00B95029">
                              <w:r>
                                <w:rPr>
                                  <w:rFonts w:ascii="Segoe UI" w:eastAsia="Segoe UI" w:hAnsi="Segoe UI"/>
                                  <w:color w:val="000000"/>
                                </w:rPr>
                                <w:t xml:space="preserve"> </w:t>
                              </w:r>
                            </w:p>
                          </w:tc>
                        </w:tr>
                      </w:tbl>
                      <w:p w14:paraId="711DD558" w14:textId="77777777" w:rsidR="0083618E" w:rsidRDefault="0083618E"/>
                    </w:tc>
                    <w:tc>
                      <w:tcPr>
                        <w:tcW w:w="212" w:type="dxa"/>
                      </w:tcPr>
                      <w:p w14:paraId="208E73CD" w14:textId="77777777" w:rsidR="0083618E" w:rsidRDefault="0083618E">
                        <w:pPr>
                          <w:pStyle w:val="EmptyCellLayoutStyle"/>
                        </w:pPr>
                      </w:p>
                    </w:tc>
                    <w:tc>
                      <w:tcPr>
                        <w:tcW w:w="1134" w:type="dxa"/>
                      </w:tcPr>
                      <w:p w14:paraId="13FD496E" w14:textId="77777777" w:rsidR="0083618E" w:rsidRDefault="0083618E">
                        <w:pPr>
                          <w:pStyle w:val="EmptyCellLayoutStyle"/>
                        </w:pPr>
                      </w:p>
                    </w:tc>
                  </w:tr>
                  <w:tr w:rsidR="00065774" w14:paraId="3DFE2EDB" w14:textId="77777777" w:rsidTr="00065774">
                    <w:tc>
                      <w:tcPr>
                        <w:tcW w:w="1134" w:type="dxa"/>
                      </w:tcPr>
                      <w:p w14:paraId="73100BDD" w14:textId="77777777" w:rsidR="0083618E" w:rsidRDefault="0083618E">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83618E" w14:paraId="053A24D9"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9A40F40" w14:textId="77777777" w:rsidR="0083618E" w:rsidRDefault="0083618E"/>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35E9EEBB" w14:textId="77777777" w:rsidR="0083618E" w:rsidRDefault="00B95029">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6A7845A9" w14:textId="77777777" w:rsidR="0083618E" w:rsidRDefault="00B95029">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3155A69" w14:textId="77777777" w:rsidR="0083618E" w:rsidRDefault="00B95029">
                              <w:pPr>
                                <w:jc w:val="center"/>
                              </w:pPr>
                              <w:r>
                                <w:rPr>
                                  <w:rFonts w:ascii="Arial" w:eastAsia="Arial" w:hAnsi="Arial"/>
                                  <w:b/>
                                  <w:color w:val="FFFFFF"/>
                                  <w:sz w:val="16"/>
                                </w:rPr>
                                <w:t>Cumulative</w:t>
                              </w:r>
                            </w:p>
                          </w:tc>
                        </w:tr>
                        <w:tr w:rsidR="0083618E" w14:paraId="471D162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2A43CE0" w14:textId="77777777" w:rsidR="0083618E" w:rsidRDefault="00B95029">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11C01F04" w14:textId="77777777" w:rsidR="0083618E" w:rsidRDefault="0083618E"/>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272946D" w14:textId="77777777" w:rsidR="0083618E" w:rsidRDefault="0083618E"/>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0B4E75F" w14:textId="77777777" w:rsidR="0083618E" w:rsidRDefault="0083618E"/>
                          </w:tc>
                        </w:tr>
                        <w:tr w:rsidR="0083618E" w14:paraId="646CF55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1E8C76A" w14:textId="77777777" w:rsidR="0083618E" w:rsidRDefault="00B95029">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A370C25" w14:textId="77777777" w:rsidR="0083618E" w:rsidRDefault="00B95029">
                              <w:pPr>
                                <w:jc w:val="right"/>
                              </w:pPr>
                              <w:r>
                                <w:rPr>
                                  <w:rFonts w:ascii="Arial" w:eastAsia="Arial" w:hAnsi="Arial"/>
                                  <w:color w:val="000000"/>
                                  <w:sz w:val="16"/>
                                </w:rPr>
                                <w:t>1,331,746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CD9AABA" w14:textId="77777777" w:rsidR="0083618E" w:rsidRDefault="00B95029">
                              <w:pPr>
                                <w:jc w:val="right"/>
                              </w:pPr>
                              <w:r>
                                <w:rPr>
                                  <w:rFonts w:ascii="Arial" w:eastAsia="Arial" w:hAnsi="Arial"/>
                                  <w:color w:val="000000"/>
                                  <w:sz w:val="16"/>
                                </w:rPr>
                                <w:t>1,791,944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5777FC1" w14:textId="77777777" w:rsidR="0083618E" w:rsidRDefault="00B95029">
                              <w:pPr>
                                <w:jc w:val="right"/>
                              </w:pPr>
                              <w:r>
                                <w:rPr>
                                  <w:rFonts w:ascii="Arial" w:eastAsia="Arial" w:hAnsi="Arial"/>
                                  <w:color w:val="000000"/>
                                  <w:sz w:val="16"/>
                                </w:rPr>
                                <w:t>34,431,096</w:t>
                              </w:r>
                            </w:p>
                          </w:tc>
                        </w:tr>
                        <w:tr w:rsidR="0083618E" w14:paraId="4503EE7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30BF4F9" w14:textId="77777777" w:rsidR="0083618E" w:rsidRDefault="00B95029">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CC1D869" w14:textId="77777777" w:rsidR="0083618E" w:rsidRDefault="00B95029">
                              <w:pPr>
                                <w:jc w:val="right"/>
                              </w:pPr>
                              <w:r>
                                <w:rPr>
                                  <w:rFonts w:ascii="Arial" w:eastAsia="Arial" w:hAnsi="Arial"/>
                                  <w:b/>
                                  <w:color w:val="000000"/>
                                  <w:sz w:val="16"/>
                                </w:rPr>
                                <w:t>1,331,746</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39819D2" w14:textId="77777777" w:rsidR="0083618E" w:rsidRDefault="00B95029">
                              <w:pPr>
                                <w:jc w:val="right"/>
                              </w:pPr>
                              <w:r>
                                <w:rPr>
                                  <w:rFonts w:ascii="Arial" w:eastAsia="Arial" w:hAnsi="Arial"/>
                                  <w:b/>
                                  <w:color w:val="000000"/>
                                  <w:sz w:val="16"/>
                                </w:rPr>
                                <w:t>1,791,944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D2379C9" w14:textId="77777777" w:rsidR="0083618E" w:rsidRDefault="00B95029">
                              <w:pPr>
                                <w:jc w:val="right"/>
                              </w:pPr>
                              <w:r>
                                <w:rPr>
                                  <w:rFonts w:ascii="Arial" w:eastAsia="Arial" w:hAnsi="Arial"/>
                                  <w:b/>
                                  <w:color w:val="000000"/>
                                  <w:sz w:val="16"/>
                                </w:rPr>
                                <w:t>34,431,096</w:t>
                              </w:r>
                            </w:p>
                          </w:tc>
                        </w:tr>
                        <w:tr w:rsidR="0083618E" w14:paraId="6F66D0E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2DFE18F" w14:textId="77777777" w:rsidR="0083618E" w:rsidRDefault="00B95029">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1DD09BC" w14:textId="77777777" w:rsidR="0083618E" w:rsidRDefault="00B95029">
                              <w:pPr>
                                <w:jc w:val="right"/>
                              </w:pPr>
                              <w:r>
                                <w:rPr>
                                  <w:rFonts w:ascii="Arial" w:eastAsia="Arial" w:hAnsi="Arial"/>
                                  <w:color w:val="000000"/>
                                  <w:sz w:val="16"/>
                                </w:rPr>
                                <w:t>5,662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7CB4285" w14:textId="77777777" w:rsidR="0083618E" w:rsidRDefault="00B95029">
                              <w:pPr>
                                <w:jc w:val="right"/>
                              </w:pPr>
                              <w:r>
                                <w:rPr>
                                  <w:rFonts w:ascii="Arial" w:eastAsia="Arial" w:hAnsi="Arial"/>
                                  <w:color w:val="000000"/>
                                  <w:sz w:val="16"/>
                                </w:rPr>
                                <w:t>850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BC3BE43" w14:textId="77777777" w:rsidR="0083618E" w:rsidRDefault="00B95029">
                              <w:pPr>
                                <w:jc w:val="right"/>
                              </w:pPr>
                              <w:r>
                                <w:rPr>
                                  <w:rFonts w:ascii="Arial" w:eastAsia="Arial" w:hAnsi="Arial"/>
                                  <w:color w:val="000000"/>
                                  <w:sz w:val="16"/>
                                </w:rPr>
                                <w:t>259,800</w:t>
                              </w:r>
                            </w:p>
                          </w:tc>
                        </w:tr>
                        <w:tr w:rsidR="0083618E" w14:paraId="218EC65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66A03F7" w14:textId="77777777" w:rsidR="0083618E" w:rsidRDefault="00B95029">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C26FBEA" w14:textId="77777777" w:rsidR="0083618E" w:rsidRDefault="00B95029">
                              <w:pPr>
                                <w:jc w:val="right"/>
                              </w:pPr>
                              <w:r>
                                <w:rPr>
                                  <w:rFonts w:ascii="Arial" w:eastAsia="Arial" w:hAnsi="Arial"/>
                                  <w:color w:val="000000"/>
                                  <w:sz w:val="16"/>
                                </w:rPr>
                                <w:t>1,249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E9B0A0A" w14:textId="77777777" w:rsidR="0083618E" w:rsidRDefault="00B95029">
                              <w:pPr>
                                <w:jc w:val="right"/>
                              </w:pPr>
                              <w:r>
                                <w:rPr>
                                  <w:rFonts w:ascii="Arial" w:eastAsia="Arial" w:hAnsi="Arial"/>
                                  <w:color w:val="000000"/>
                                  <w:sz w:val="16"/>
                                </w:rPr>
                                <w:t>238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CDCE6CA" w14:textId="77777777" w:rsidR="0083618E" w:rsidRDefault="00B95029">
                              <w:pPr>
                                <w:jc w:val="right"/>
                              </w:pPr>
                              <w:r>
                                <w:rPr>
                                  <w:rFonts w:ascii="Arial" w:eastAsia="Arial" w:hAnsi="Arial"/>
                                  <w:color w:val="000000"/>
                                  <w:sz w:val="16"/>
                                </w:rPr>
                                <w:t>62,640</w:t>
                              </w:r>
                            </w:p>
                          </w:tc>
                        </w:tr>
                        <w:tr w:rsidR="0083618E" w14:paraId="2937BC6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D5B2A0D" w14:textId="77777777" w:rsidR="0083618E" w:rsidRDefault="00B95029">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D693500" w14:textId="77777777" w:rsidR="0083618E" w:rsidRDefault="00B95029">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82319A4" w14:textId="77777777" w:rsidR="0083618E" w:rsidRDefault="00B95029">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59B7DD9" w14:textId="77777777" w:rsidR="0083618E" w:rsidRDefault="00B95029">
                              <w:pPr>
                                <w:jc w:val="right"/>
                              </w:pPr>
                              <w:r>
                                <w:rPr>
                                  <w:rFonts w:ascii="Arial" w:eastAsia="Arial" w:hAnsi="Arial"/>
                                  <w:color w:val="000000"/>
                                  <w:sz w:val="16"/>
                                </w:rPr>
                                <w:t>(1,582,513)</w:t>
                              </w:r>
                            </w:p>
                          </w:tc>
                        </w:tr>
                        <w:tr w:rsidR="0083618E" w14:paraId="739EEB5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A44B68E" w14:textId="77777777" w:rsidR="0083618E" w:rsidRDefault="00B95029">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91C4353" w14:textId="77777777" w:rsidR="0083618E" w:rsidRDefault="00B95029">
                              <w:pPr>
                                <w:jc w:val="right"/>
                              </w:pPr>
                              <w:r>
                                <w:rPr>
                                  <w:rFonts w:ascii="Arial" w:eastAsia="Arial" w:hAnsi="Arial"/>
                                  <w:b/>
                                  <w:color w:val="000000"/>
                                  <w:sz w:val="16"/>
                                </w:rPr>
                                <w:t>1,338,658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C4F838B" w14:textId="77777777" w:rsidR="0083618E" w:rsidRDefault="00B95029">
                              <w:pPr>
                                <w:jc w:val="right"/>
                              </w:pPr>
                              <w:r>
                                <w:rPr>
                                  <w:rFonts w:ascii="Arial" w:eastAsia="Arial" w:hAnsi="Arial"/>
                                  <w:b/>
                                  <w:color w:val="000000"/>
                                  <w:sz w:val="16"/>
                                </w:rPr>
                                <w:t>1,793,031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17654C5" w14:textId="77777777" w:rsidR="0083618E" w:rsidRDefault="00B95029">
                              <w:pPr>
                                <w:jc w:val="right"/>
                              </w:pPr>
                              <w:r>
                                <w:rPr>
                                  <w:rFonts w:ascii="Arial" w:eastAsia="Arial" w:hAnsi="Arial"/>
                                  <w:b/>
                                  <w:color w:val="000000"/>
                                  <w:sz w:val="16"/>
                                </w:rPr>
                                <w:t>33,171,022</w:t>
                              </w:r>
                            </w:p>
                          </w:tc>
                        </w:tr>
                        <w:tr w:rsidR="0083618E" w14:paraId="097C905F"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2B790BF" w14:textId="77777777" w:rsidR="0083618E" w:rsidRDefault="00B95029">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4738B9F1" w14:textId="77777777" w:rsidR="0083618E" w:rsidRDefault="0083618E"/>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642221F" w14:textId="77777777" w:rsidR="0083618E" w:rsidRDefault="0083618E"/>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223FBB9" w14:textId="77777777" w:rsidR="0083618E" w:rsidRDefault="0083618E"/>
                          </w:tc>
                        </w:tr>
                        <w:tr w:rsidR="0083618E" w14:paraId="33AD232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ABB4DC7" w14:textId="77777777" w:rsidR="0083618E" w:rsidRDefault="00B95029">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EA386C9" w14:textId="77777777" w:rsidR="0083618E" w:rsidRDefault="00B95029">
                              <w:pPr>
                                <w:jc w:val="right"/>
                              </w:pPr>
                              <w:r>
                                <w:rPr>
                                  <w:rFonts w:ascii="Arial" w:eastAsia="Arial" w:hAnsi="Arial"/>
                                  <w:color w:val="000000"/>
                                  <w:sz w:val="16"/>
                                </w:rPr>
                                <w:t>1,318,428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276AF66" w14:textId="77777777" w:rsidR="0083618E" w:rsidRDefault="00B95029">
                              <w:pPr>
                                <w:jc w:val="right"/>
                              </w:pPr>
                              <w:r>
                                <w:rPr>
                                  <w:rFonts w:ascii="Arial" w:eastAsia="Arial" w:hAnsi="Arial"/>
                                  <w:color w:val="000000"/>
                                  <w:sz w:val="16"/>
                                </w:rPr>
                                <w:t>1,774,025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E33C8DA" w14:textId="77777777" w:rsidR="0083618E" w:rsidRDefault="00B95029">
                              <w:pPr>
                                <w:jc w:val="right"/>
                              </w:pPr>
                              <w:r>
                                <w:rPr>
                                  <w:rFonts w:ascii="Arial" w:eastAsia="Arial" w:hAnsi="Arial"/>
                                  <w:color w:val="000000"/>
                                  <w:sz w:val="16"/>
                                </w:rPr>
                                <w:t>33,796,617</w:t>
                              </w:r>
                            </w:p>
                          </w:tc>
                        </w:tr>
                        <w:tr w:rsidR="0083618E" w14:paraId="7224C2C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42A1504" w14:textId="77777777" w:rsidR="0083618E" w:rsidRDefault="00B95029">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D74F460" w14:textId="77777777" w:rsidR="0083618E" w:rsidRDefault="00B95029">
                              <w:pPr>
                                <w:jc w:val="right"/>
                              </w:pPr>
                              <w:r>
                                <w:rPr>
                                  <w:rFonts w:ascii="Arial" w:eastAsia="Arial" w:hAnsi="Arial"/>
                                  <w:color w:val="000000"/>
                                  <w:sz w:val="16"/>
                                </w:rPr>
                                <w:t>(9,057)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ACFCA02" w14:textId="77777777" w:rsidR="0083618E" w:rsidRDefault="00B95029">
                              <w:pPr>
                                <w:jc w:val="right"/>
                              </w:pPr>
                              <w:r>
                                <w:rPr>
                                  <w:rFonts w:ascii="Arial" w:eastAsia="Arial" w:hAnsi="Arial"/>
                                  <w:color w:val="000000"/>
                                  <w:sz w:val="16"/>
                                </w:rPr>
                                <w:t>(48,223)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085A557" w14:textId="77777777" w:rsidR="0083618E" w:rsidRDefault="00B95029">
                              <w:pPr>
                                <w:jc w:val="right"/>
                              </w:pPr>
                              <w:r>
                                <w:rPr>
                                  <w:rFonts w:ascii="Arial" w:eastAsia="Arial" w:hAnsi="Arial"/>
                                  <w:color w:val="000000"/>
                                  <w:sz w:val="16"/>
                                </w:rPr>
                                <w:t>(1,099,936)</w:t>
                              </w:r>
                            </w:p>
                          </w:tc>
                        </w:tr>
                        <w:tr w:rsidR="0083618E" w14:paraId="35474D0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750899C" w14:textId="77777777" w:rsidR="0083618E" w:rsidRDefault="00B95029">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7BBE656" w14:textId="77777777" w:rsidR="0083618E" w:rsidRDefault="00B95029">
                              <w:pPr>
                                <w:jc w:val="right"/>
                              </w:pPr>
                              <w:r>
                                <w:rPr>
                                  <w:rFonts w:ascii="Arial" w:eastAsia="Arial" w:hAnsi="Arial"/>
                                  <w:b/>
                                  <w:color w:val="000000"/>
                                  <w:sz w:val="16"/>
                                </w:rPr>
                                <w:t>1,309,371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E8041B7" w14:textId="77777777" w:rsidR="0083618E" w:rsidRDefault="00B95029">
                              <w:pPr>
                                <w:jc w:val="right"/>
                              </w:pPr>
                              <w:r>
                                <w:rPr>
                                  <w:rFonts w:ascii="Arial" w:eastAsia="Arial" w:hAnsi="Arial"/>
                                  <w:b/>
                                  <w:color w:val="000000"/>
                                  <w:sz w:val="16"/>
                                </w:rPr>
                                <w:t>1,725,801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965E677" w14:textId="77777777" w:rsidR="0083618E" w:rsidRDefault="00B95029">
                              <w:pPr>
                                <w:jc w:val="right"/>
                              </w:pPr>
                              <w:r>
                                <w:rPr>
                                  <w:rFonts w:ascii="Arial" w:eastAsia="Arial" w:hAnsi="Arial"/>
                                  <w:b/>
                                  <w:color w:val="000000"/>
                                  <w:sz w:val="16"/>
                                </w:rPr>
                                <w:t>32,696,680</w:t>
                              </w:r>
                            </w:p>
                          </w:tc>
                        </w:tr>
                        <w:tr w:rsidR="0083618E" w14:paraId="527D41A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B62F1AB" w14:textId="77777777" w:rsidR="0083618E" w:rsidRDefault="00B95029">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DDDE4B7" w14:textId="77777777" w:rsidR="0083618E" w:rsidRDefault="00B95029">
                              <w:pPr>
                                <w:jc w:val="right"/>
                              </w:pPr>
                              <w:r>
                                <w:rPr>
                                  <w:rFonts w:ascii="Arial" w:eastAsia="Arial" w:hAnsi="Arial"/>
                                  <w:color w:val="000000"/>
                                  <w:sz w:val="16"/>
                                </w:rPr>
                                <w:t>13,317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49C3823" w14:textId="77777777" w:rsidR="0083618E" w:rsidRDefault="00B95029">
                              <w:pPr>
                                <w:jc w:val="right"/>
                              </w:pPr>
                              <w:r>
                                <w:rPr>
                                  <w:rFonts w:ascii="Arial" w:eastAsia="Arial" w:hAnsi="Arial"/>
                                  <w:color w:val="000000"/>
                                  <w:sz w:val="16"/>
                                </w:rPr>
                                <w:t>17,919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8229A11" w14:textId="77777777" w:rsidR="0083618E" w:rsidRDefault="00B95029">
                              <w:pPr>
                                <w:jc w:val="right"/>
                              </w:pPr>
                              <w:r>
                                <w:rPr>
                                  <w:rFonts w:ascii="Arial" w:eastAsia="Arial" w:hAnsi="Arial"/>
                                  <w:color w:val="000000"/>
                                  <w:sz w:val="16"/>
                                </w:rPr>
                                <w:t>344,311</w:t>
                              </w:r>
                            </w:p>
                          </w:tc>
                        </w:tr>
                        <w:tr w:rsidR="0083618E" w14:paraId="57B77E9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A4DC9AA" w14:textId="77777777" w:rsidR="0083618E" w:rsidRDefault="00B95029">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53E589A" w14:textId="77777777" w:rsidR="0083618E" w:rsidRDefault="00B95029">
                              <w:pPr>
                                <w:jc w:val="right"/>
                              </w:pPr>
                              <w:r>
                                <w:rPr>
                                  <w:rFonts w:ascii="Arial" w:eastAsia="Arial" w:hAnsi="Arial"/>
                                  <w:color w:val="000000"/>
                                  <w:sz w:val="16"/>
                                </w:rPr>
                                <w:t>10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3D9B741" w14:textId="77777777" w:rsidR="0083618E" w:rsidRDefault="00B95029">
                              <w:pPr>
                                <w:jc w:val="right"/>
                              </w:pPr>
                              <w:r>
                                <w:rPr>
                                  <w:rFonts w:ascii="Arial" w:eastAsia="Arial" w:hAnsi="Arial"/>
                                  <w:color w:val="000000"/>
                                  <w:sz w:val="16"/>
                                </w:rPr>
                                <w:t>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2581201" w14:textId="77777777" w:rsidR="0083618E" w:rsidRDefault="00B95029">
                              <w:pPr>
                                <w:jc w:val="right"/>
                              </w:pPr>
                              <w:r>
                                <w:rPr>
                                  <w:rFonts w:ascii="Arial" w:eastAsia="Arial" w:hAnsi="Arial"/>
                                  <w:color w:val="000000"/>
                                  <w:sz w:val="16"/>
                                </w:rPr>
                                <w:t>881</w:t>
                              </w:r>
                            </w:p>
                          </w:tc>
                        </w:tr>
                        <w:tr w:rsidR="0083618E" w14:paraId="293294A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580329C" w14:textId="77777777" w:rsidR="0083618E" w:rsidRDefault="00B95029">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22256A7" w14:textId="77777777" w:rsidR="0083618E" w:rsidRDefault="00B95029">
                              <w:pPr>
                                <w:jc w:val="right"/>
                              </w:pPr>
                              <w:r>
                                <w:rPr>
                                  <w:rFonts w:ascii="Arial" w:eastAsia="Arial" w:hAnsi="Arial"/>
                                  <w:b/>
                                  <w:color w:val="000000"/>
                                  <w:sz w:val="16"/>
                                </w:rPr>
                                <w:t>1,322,698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A62FF30" w14:textId="77777777" w:rsidR="0083618E" w:rsidRDefault="00B95029">
                              <w:pPr>
                                <w:jc w:val="right"/>
                              </w:pPr>
                              <w:r>
                                <w:rPr>
                                  <w:rFonts w:ascii="Arial" w:eastAsia="Arial" w:hAnsi="Arial"/>
                                  <w:b/>
                                  <w:color w:val="000000"/>
                                  <w:sz w:val="16"/>
                                </w:rPr>
                                <w:t>1,743,724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2E4A8F5" w14:textId="77777777" w:rsidR="0083618E" w:rsidRDefault="00B95029">
                              <w:pPr>
                                <w:jc w:val="right"/>
                              </w:pPr>
                              <w:r>
                                <w:rPr>
                                  <w:rFonts w:ascii="Arial" w:eastAsia="Arial" w:hAnsi="Arial"/>
                                  <w:b/>
                                  <w:color w:val="000000"/>
                                  <w:sz w:val="16"/>
                                </w:rPr>
                                <w:t>33,041,872</w:t>
                              </w:r>
                            </w:p>
                          </w:tc>
                        </w:tr>
                        <w:tr w:rsidR="0083618E" w14:paraId="0DE3723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47D6F63" w14:textId="77777777" w:rsidR="0083618E" w:rsidRDefault="00B95029">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B26DC98" w14:textId="77777777" w:rsidR="0083618E" w:rsidRDefault="00B95029">
                              <w:pPr>
                                <w:jc w:val="right"/>
                              </w:pPr>
                              <w:r>
                                <w:rPr>
                                  <w:rFonts w:ascii="Arial" w:eastAsia="Arial" w:hAnsi="Arial"/>
                                  <w:b/>
                                  <w:color w:val="FFFFFF"/>
                                  <w:sz w:val="16"/>
                                </w:rPr>
                                <w:t>15,959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CE96C78" w14:textId="77777777" w:rsidR="0083618E" w:rsidRDefault="00B95029">
                              <w:pPr>
                                <w:jc w:val="right"/>
                              </w:pPr>
                              <w:r>
                                <w:rPr>
                                  <w:rFonts w:ascii="Arial" w:eastAsia="Arial" w:hAnsi="Arial"/>
                                  <w:b/>
                                  <w:color w:val="FFFFFF"/>
                                  <w:sz w:val="16"/>
                                </w:rPr>
                                <w:t>49,308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1F2E260" w14:textId="77777777" w:rsidR="0083618E" w:rsidRDefault="00B95029">
                              <w:pPr>
                                <w:jc w:val="right"/>
                              </w:pPr>
                              <w:r>
                                <w:rPr>
                                  <w:rFonts w:ascii="Arial" w:eastAsia="Arial" w:hAnsi="Arial"/>
                                  <w:b/>
                                  <w:color w:val="FFFFFF"/>
                                  <w:sz w:val="16"/>
                                </w:rPr>
                                <w:t>129,150</w:t>
                              </w:r>
                            </w:p>
                          </w:tc>
                        </w:tr>
                        <w:tr w:rsidR="0083618E" w14:paraId="6BC219B1"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9A16CD6" w14:textId="77777777" w:rsidR="0083618E" w:rsidRDefault="00B95029">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0D94B2B" w14:textId="77777777" w:rsidR="0083618E" w:rsidRDefault="00B95029">
                              <w:pPr>
                                <w:jc w:val="right"/>
                              </w:pPr>
                              <w:r>
                                <w:rPr>
                                  <w:rFonts w:ascii="Arial" w:eastAsia="Arial" w:hAnsi="Arial"/>
                                  <w:color w:val="000000"/>
                                  <w:sz w:val="16"/>
                                </w:rPr>
                                <w:t>63,883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B25B35F" w14:textId="77777777" w:rsidR="0083618E" w:rsidRDefault="00B95029">
                              <w:pPr>
                                <w:jc w:val="right"/>
                              </w:pPr>
                              <w:r>
                                <w:rPr>
                                  <w:rFonts w:ascii="Arial" w:eastAsia="Arial" w:hAnsi="Arial"/>
                                  <w:color w:val="000000"/>
                                  <w:sz w:val="16"/>
                                </w:rPr>
                                <w:t>79,843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05F1C00" w14:textId="77777777" w:rsidR="0083618E" w:rsidRDefault="0083618E"/>
                          </w:tc>
                        </w:tr>
                        <w:tr w:rsidR="0083618E" w14:paraId="208ED376"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0609882" w14:textId="77777777" w:rsidR="0083618E" w:rsidRDefault="00B95029">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4C77AC8" w14:textId="77777777" w:rsidR="0083618E" w:rsidRDefault="00B95029">
                              <w:pPr>
                                <w:jc w:val="right"/>
                              </w:pPr>
                              <w:r>
                                <w:rPr>
                                  <w:rFonts w:ascii="Arial" w:eastAsia="Arial" w:hAnsi="Arial"/>
                                  <w:b/>
                                  <w:color w:val="FFFFFF"/>
                                  <w:sz w:val="16"/>
                                </w:rPr>
                                <w:t>79,843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53BE3667" w14:textId="77777777" w:rsidR="0083618E" w:rsidRDefault="00B95029">
                              <w:pPr>
                                <w:jc w:val="right"/>
                              </w:pPr>
                              <w:r>
                                <w:rPr>
                                  <w:rFonts w:ascii="Arial" w:eastAsia="Arial" w:hAnsi="Arial"/>
                                  <w:b/>
                                  <w:color w:val="FFFFFF"/>
                                  <w:sz w:val="16"/>
                                </w:rPr>
                                <w:t>129,150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4339EEE6" w14:textId="77777777" w:rsidR="0083618E" w:rsidRDefault="00B95029">
                              <w:pPr>
                                <w:jc w:val="right"/>
                              </w:pPr>
                              <w:r>
                                <w:rPr>
                                  <w:rFonts w:ascii="Arial" w:eastAsia="Arial" w:hAnsi="Arial"/>
                                  <w:b/>
                                  <w:color w:val="FFFFFF"/>
                                  <w:sz w:val="16"/>
                                </w:rPr>
                                <w:t>129,150</w:t>
                              </w:r>
                            </w:p>
                          </w:tc>
                        </w:tr>
                        <w:tr w:rsidR="0083618E" w14:paraId="0FEECD7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2530A8B" w14:textId="77777777" w:rsidR="0083618E" w:rsidRDefault="00B95029">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6C84492" w14:textId="77777777" w:rsidR="0083618E" w:rsidRDefault="00B95029">
                              <w:pPr>
                                <w:jc w:val="right"/>
                              </w:pPr>
                              <w:r>
                                <w:rPr>
                                  <w:rFonts w:ascii="Arial" w:eastAsia="Arial" w:hAnsi="Arial"/>
                                  <w:color w:val="000000"/>
                                  <w:sz w:val="16"/>
                                </w:rPr>
                                <w:t>1,309,371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BFB7938" w14:textId="77777777" w:rsidR="0083618E" w:rsidRDefault="00B95029">
                              <w:pPr>
                                <w:jc w:val="right"/>
                              </w:pPr>
                              <w:r>
                                <w:rPr>
                                  <w:rFonts w:ascii="Arial" w:eastAsia="Arial" w:hAnsi="Arial"/>
                                  <w:color w:val="000000"/>
                                  <w:sz w:val="16"/>
                                </w:rPr>
                                <w:t>1,725,801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9662D90" w14:textId="77777777" w:rsidR="0083618E" w:rsidRDefault="00B95029">
                              <w:pPr>
                                <w:jc w:val="right"/>
                              </w:pPr>
                              <w:r>
                                <w:rPr>
                                  <w:rFonts w:ascii="Arial" w:eastAsia="Arial" w:hAnsi="Arial"/>
                                  <w:color w:val="000000"/>
                                  <w:sz w:val="16"/>
                                </w:rPr>
                                <w:t>32,696,680</w:t>
                              </w:r>
                            </w:p>
                          </w:tc>
                        </w:tr>
                        <w:tr w:rsidR="0083618E" w14:paraId="7CBAEC3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74C69FA" w14:textId="77777777" w:rsidR="0083618E" w:rsidRDefault="00B95029">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98A7450" w14:textId="77777777" w:rsidR="0083618E" w:rsidRDefault="00B95029">
                              <w:pPr>
                                <w:jc w:val="right"/>
                              </w:pPr>
                              <w:r>
                                <w:rPr>
                                  <w:rFonts w:ascii="Arial" w:eastAsia="Arial" w:hAnsi="Arial"/>
                                  <w:color w:val="000000"/>
                                  <w:sz w:val="16"/>
                                </w:rPr>
                                <w:t>2,400,856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F9CE865" w14:textId="77777777" w:rsidR="0083618E" w:rsidRDefault="00B95029">
                              <w:pPr>
                                <w:jc w:val="right"/>
                              </w:pPr>
                              <w:r>
                                <w:rPr>
                                  <w:rFonts w:ascii="Arial" w:eastAsia="Arial" w:hAnsi="Arial"/>
                                  <w:color w:val="000000"/>
                                  <w:sz w:val="16"/>
                                </w:rPr>
                                <w:t>3,259,673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18C418A" w14:textId="77777777" w:rsidR="0083618E" w:rsidRDefault="00B95029">
                              <w:pPr>
                                <w:jc w:val="right"/>
                              </w:pPr>
                              <w:r>
                                <w:rPr>
                                  <w:rFonts w:ascii="Arial" w:eastAsia="Arial" w:hAnsi="Arial"/>
                                  <w:color w:val="000000"/>
                                  <w:sz w:val="16"/>
                                </w:rPr>
                                <w:t>32,358,715</w:t>
                              </w:r>
                            </w:p>
                          </w:tc>
                        </w:tr>
                        <w:tr w:rsidR="0083618E" w14:paraId="08D2C2C8"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A063808" w14:textId="77777777" w:rsidR="0083618E" w:rsidRDefault="00B95029">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BA055C2" w14:textId="77777777" w:rsidR="0083618E" w:rsidRDefault="00B95029">
                              <w:pPr>
                                <w:jc w:val="right"/>
                              </w:pPr>
                              <w:r>
                                <w:rPr>
                                  <w:rFonts w:ascii="Arial" w:eastAsia="Arial" w:hAnsi="Arial"/>
                                  <w:b/>
                                  <w:color w:val="FFFFFF"/>
                                  <w:sz w:val="16"/>
                                </w:rPr>
                                <w:t>(1,091,485)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106DEEC" w14:textId="77777777" w:rsidR="0083618E" w:rsidRDefault="00B95029">
                              <w:pPr>
                                <w:jc w:val="right"/>
                              </w:pPr>
                              <w:r>
                                <w:rPr>
                                  <w:rFonts w:ascii="Arial" w:eastAsia="Arial" w:hAnsi="Arial"/>
                                  <w:b/>
                                  <w:color w:val="FFFFFF"/>
                                  <w:sz w:val="16"/>
                                </w:rPr>
                                <w:t>(1,533,872)</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FA2EFB4" w14:textId="77777777" w:rsidR="0083618E" w:rsidRDefault="00B95029">
                              <w:pPr>
                                <w:jc w:val="right"/>
                              </w:pPr>
                              <w:r>
                                <w:rPr>
                                  <w:rFonts w:ascii="Arial" w:eastAsia="Arial" w:hAnsi="Arial"/>
                                  <w:b/>
                                  <w:color w:val="FFFFFF"/>
                                  <w:sz w:val="16"/>
                                </w:rPr>
                                <w:t>337,966</w:t>
                              </w:r>
                            </w:p>
                          </w:tc>
                        </w:tr>
                      </w:tbl>
                      <w:p w14:paraId="188725D6" w14:textId="77777777" w:rsidR="0083618E" w:rsidRDefault="0083618E"/>
                    </w:tc>
                    <w:tc>
                      <w:tcPr>
                        <w:tcW w:w="1134" w:type="dxa"/>
                      </w:tcPr>
                      <w:p w14:paraId="71BEC0FA" w14:textId="77777777" w:rsidR="0083618E" w:rsidRDefault="0083618E">
                        <w:pPr>
                          <w:pStyle w:val="EmptyCellLayoutStyle"/>
                        </w:pPr>
                      </w:p>
                    </w:tc>
                  </w:tr>
                </w:tbl>
                <w:p w14:paraId="5B586119" w14:textId="77777777" w:rsidR="0083618E" w:rsidRDefault="0083618E"/>
              </w:tc>
            </w:tr>
          </w:tbl>
          <w:p w14:paraId="3E21AC66" w14:textId="77777777" w:rsidR="0083618E" w:rsidRDefault="0083618E"/>
        </w:tc>
      </w:tr>
    </w:tbl>
    <w:p w14:paraId="17E87F7F"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32C7877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7CB9EC0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65774" w14:paraId="5A496B7F" w14:textId="77777777" w:rsidTr="00065774">
                    <w:trPr>
                      <w:trHeight w:val="297"/>
                    </w:trPr>
                    <w:tc>
                      <w:tcPr>
                        <w:tcW w:w="1127" w:type="dxa"/>
                      </w:tcPr>
                      <w:p w14:paraId="4D6FFCCF" w14:textId="77777777" w:rsidR="0083618E" w:rsidRDefault="0083618E">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83618E" w14:paraId="7AFFF114" w14:textId="77777777">
                          <w:trPr>
                            <w:trHeight w:val="219"/>
                          </w:trPr>
                          <w:tc>
                            <w:tcPr>
                              <w:tcW w:w="9636" w:type="dxa"/>
                              <w:tcBorders>
                                <w:top w:val="nil"/>
                                <w:left w:val="nil"/>
                                <w:bottom w:val="nil"/>
                                <w:right w:val="nil"/>
                              </w:tcBorders>
                              <w:tcMar>
                                <w:top w:w="39" w:type="dxa"/>
                                <w:left w:w="39" w:type="dxa"/>
                                <w:bottom w:w="39" w:type="dxa"/>
                                <w:right w:w="39" w:type="dxa"/>
                              </w:tcMar>
                            </w:tcPr>
                            <w:p w14:paraId="5C426A96" w14:textId="77777777" w:rsidR="0083618E" w:rsidRDefault="00B95029">
                              <w:r>
                                <w:rPr>
                                  <w:rFonts w:ascii="Arial" w:eastAsia="Arial" w:hAnsi="Arial"/>
                                  <w:b/>
                                  <w:color w:val="2DABE0"/>
                                  <w:sz w:val="21"/>
                                </w:rPr>
                                <w:t>2. PARTNER CONTRIBUTIONS</w:t>
                              </w:r>
                            </w:p>
                          </w:tc>
                        </w:tr>
                      </w:tbl>
                      <w:p w14:paraId="47D07E62" w14:textId="77777777" w:rsidR="0083618E" w:rsidRDefault="0083618E"/>
                    </w:tc>
                    <w:tc>
                      <w:tcPr>
                        <w:tcW w:w="1142" w:type="dxa"/>
                      </w:tcPr>
                      <w:p w14:paraId="14213DB8" w14:textId="77777777" w:rsidR="0083618E" w:rsidRDefault="0083618E">
                        <w:pPr>
                          <w:pStyle w:val="EmptyCellLayoutStyle"/>
                        </w:pPr>
                      </w:p>
                    </w:tc>
                  </w:tr>
                  <w:tr w:rsidR="0083618E" w14:paraId="4FE93F60" w14:textId="77777777">
                    <w:trPr>
                      <w:trHeight w:val="20"/>
                    </w:trPr>
                    <w:tc>
                      <w:tcPr>
                        <w:tcW w:w="1127" w:type="dxa"/>
                      </w:tcPr>
                      <w:p w14:paraId="4DADD50E" w14:textId="77777777" w:rsidR="0083618E" w:rsidRDefault="0083618E">
                        <w:pPr>
                          <w:pStyle w:val="EmptyCellLayoutStyle"/>
                        </w:pPr>
                      </w:p>
                    </w:tc>
                    <w:tc>
                      <w:tcPr>
                        <w:tcW w:w="4536" w:type="dxa"/>
                      </w:tcPr>
                      <w:p w14:paraId="20D365D6" w14:textId="77777777" w:rsidR="0083618E" w:rsidRDefault="0083618E">
                        <w:pPr>
                          <w:pStyle w:val="EmptyCellLayoutStyle"/>
                        </w:pPr>
                      </w:p>
                    </w:tc>
                    <w:tc>
                      <w:tcPr>
                        <w:tcW w:w="611" w:type="dxa"/>
                      </w:tcPr>
                      <w:p w14:paraId="68F67DDC" w14:textId="77777777" w:rsidR="0083618E" w:rsidRDefault="0083618E">
                        <w:pPr>
                          <w:pStyle w:val="EmptyCellLayoutStyle"/>
                        </w:pPr>
                      </w:p>
                    </w:tc>
                    <w:tc>
                      <w:tcPr>
                        <w:tcW w:w="4488" w:type="dxa"/>
                      </w:tcPr>
                      <w:p w14:paraId="534746D3" w14:textId="77777777" w:rsidR="0083618E" w:rsidRDefault="0083618E">
                        <w:pPr>
                          <w:pStyle w:val="EmptyCellLayoutStyle"/>
                        </w:pPr>
                      </w:p>
                    </w:tc>
                    <w:tc>
                      <w:tcPr>
                        <w:tcW w:w="1142" w:type="dxa"/>
                      </w:tcPr>
                      <w:p w14:paraId="7074E7B0" w14:textId="77777777" w:rsidR="0083618E" w:rsidRDefault="0083618E">
                        <w:pPr>
                          <w:pStyle w:val="EmptyCellLayoutStyle"/>
                        </w:pPr>
                      </w:p>
                    </w:tc>
                  </w:tr>
                  <w:tr w:rsidR="0083618E" w14:paraId="27550BBF" w14:textId="77777777">
                    <w:trPr>
                      <w:trHeight w:val="328"/>
                    </w:trPr>
                    <w:tc>
                      <w:tcPr>
                        <w:tcW w:w="1127" w:type="dxa"/>
                      </w:tcPr>
                      <w:p w14:paraId="42312A34" w14:textId="77777777" w:rsidR="0083618E" w:rsidRDefault="0083618E">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83618E" w14:paraId="1DDB7741" w14:textId="77777777">
                          <w:trPr>
                            <w:trHeight w:val="250"/>
                          </w:trPr>
                          <w:tc>
                            <w:tcPr>
                              <w:tcW w:w="4536" w:type="dxa"/>
                              <w:tcBorders>
                                <w:top w:val="nil"/>
                                <w:left w:val="nil"/>
                                <w:bottom w:val="nil"/>
                                <w:right w:val="nil"/>
                              </w:tcBorders>
                              <w:tcMar>
                                <w:top w:w="39" w:type="dxa"/>
                                <w:left w:w="39" w:type="dxa"/>
                                <w:bottom w:w="39" w:type="dxa"/>
                                <w:right w:w="39" w:type="dxa"/>
                              </w:tcMar>
                            </w:tcPr>
                            <w:p w14:paraId="732CEF0B" w14:textId="7B09DCBB" w:rsidR="0083618E" w:rsidRDefault="00B95029">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 xml:space="preserve">Cabo Verde </w:t>
                              </w:r>
                              <w:r w:rsidR="00310A06">
                                <w:rPr>
                                  <w:rFonts w:ascii="Arial" w:eastAsia="Arial" w:hAnsi="Arial"/>
                                  <w:b/>
                                  <w:color w:val="000000"/>
                                  <w:lang w:val="en-US"/>
                                </w:rPr>
                                <w:t>2030 Acceleration</w:t>
                              </w:r>
                              <w:r>
                                <w:rPr>
                                  <w:rFonts w:ascii="Arial" w:eastAsia="Arial" w:hAnsi="Arial"/>
                                  <w:b/>
                                  <w:color w:val="000000"/>
                                </w:rPr>
                                <w:t xml:space="preserve"> Fund</w:t>
                              </w:r>
                              <w:r>
                                <w:rPr>
                                  <w:rFonts w:ascii="Arial" w:eastAsia="Arial" w:hAnsi="Arial"/>
                                  <w:color w:val="000000"/>
                                </w:rPr>
                                <w:t xml:space="preserve"> is currently being financed by </w:t>
                              </w:r>
                              <w:r>
                                <w:rPr>
                                  <w:rFonts w:ascii="Arial" w:eastAsia="Arial" w:hAnsi="Arial"/>
                                  <w:b/>
                                  <w:color w:val="000000"/>
                                </w:rPr>
                                <w:t>7</w:t>
                              </w:r>
                              <w:r>
                                <w:rPr>
                                  <w:rFonts w:ascii="Arial" w:eastAsia="Arial" w:hAnsi="Arial"/>
                                  <w:color w:val="000000"/>
                                </w:rPr>
                                <w:t xml:space="preserve"> contributors, as listed in the table below</w:t>
                              </w:r>
                              <w:r w:rsidR="008A0816">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077AAEA4" w14:textId="77777777" w:rsidR="0083618E" w:rsidRDefault="0083618E"/>
                    </w:tc>
                    <w:tc>
                      <w:tcPr>
                        <w:tcW w:w="611" w:type="dxa"/>
                      </w:tcPr>
                      <w:p w14:paraId="088A7BA2" w14:textId="77777777" w:rsidR="0083618E" w:rsidRDefault="0083618E">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83618E" w14:paraId="2D1C36F2" w14:textId="77777777">
                          <w:trPr>
                            <w:trHeight w:val="250"/>
                          </w:trPr>
                          <w:tc>
                            <w:tcPr>
                              <w:tcW w:w="4488" w:type="dxa"/>
                              <w:tcBorders>
                                <w:top w:val="nil"/>
                                <w:left w:val="nil"/>
                                <w:bottom w:val="nil"/>
                                <w:right w:val="nil"/>
                              </w:tcBorders>
                              <w:tcMar>
                                <w:top w:w="39" w:type="dxa"/>
                                <w:left w:w="39" w:type="dxa"/>
                                <w:bottom w:w="39" w:type="dxa"/>
                                <w:right w:w="39" w:type="dxa"/>
                              </w:tcMar>
                            </w:tcPr>
                            <w:p w14:paraId="43B5B637" w14:textId="77777777" w:rsidR="0083618E" w:rsidRDefault="00B95029">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E74A906" w14:textId="77777777" w:rsidR="0083618E" w:rsidRDefault="0083618E"/>
                    </w:tc>
                    <w:tc>
                      <w:tcPr>
                        <w:tcW w:w="1142" w:type="dxa"/>
                      </w:tcPr>
                      <w:p w14:paraId="4C850D1E" w14:textId="77777777" w:rsidR="0083618E" w:rsidRDefault="0083618E">
                        <w:pPr>
                          <w:pStyle w:val="EmptyCellLayoutStyle"/>
                        </w:pPr>
                      </w:p>
                    </w:tc>
                  </w:tr>
                </w:tbl>
                <w:p w14:paraId="04B05BAF" w14:textId="77777777" w:rsidR="0083618E" w:rsidRDefault="0083618E"/>
              </w:tc>
            </w:tr>
          </w:tbl>
          <w:p w14:paraId="03A02C13" w14:textId="77777777" w:rsidR="0083618E" w:rsidRDefault="0083618E"/>
        </w:tc>
      </w:tr>
      <w:tr w:rsidR="0083618E" w14:paraId="5A55077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1D265EFD"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83618E" w14:paraId="76A71C95" w14:textId="77777777">
                    <w:trPr>
                      <w:trHeight w:val="19"/>
                    </w:trPr>
                    <w:tc>
                      <w:tcPr>
                        <w:tcW w:w="1146" w:type="dxa"/>
                      </w:tcPr>
                      <w:p w14:paraId="2BA54477" w14:textId="77777777" w:rsidR="0083618E" w:rsidRDefault="0083618E">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3618E" w14:paraId="02FDEB11"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E404758" w14:textId="77777777" w:rsidR="0083618E" w:rsidRDefault="00B95029">
                              <w:r>
                                <w:rPr>
                                  <w:rFonts w:ascii="Arial" w:eastAsia="Arial" w:hAnsi="Arial"/>
                                  <w:b/>
                                  <w:color w:val="66809D"/>
                                </w:rPr>
                                <w:t>Table 2. Contributions, as of 31 December 2021 (in US Dollars)</w:t>
                              </w:r>
                            </w:p>
                          </w:tc>
                        </w:tr>
                      </w:tbl>
                      <w:p w14:paraId="622F9476" w14:textId="77777777" w:rsidR="0083618E" w:rsidRDefault="0083618E"/>
                    </w:tc>
                    <w:tc>
                      <w:tcPr>
                        <w:tcW w:w="115" w:type="dxa"/>
                      </w:tcPr>
                      <w:p w14:paraId="565F4FEE" w14:textId="77777777" w:rsidR="0083618E" w:rsidRDefault="0083618E">
                        <w:pPr>
                          <w:pStyle w:val="EmptyCellLayoutStyle"/>
                        </w:pPr>
                      </w:p>
                    </w:tc>
                    <w:tc>
                      <w:tcPr>
                        <w:tcW w:w="539" w:type="dxa"/>
                      </w:tcPr>
                      <w:p w14:paraId="218A3EDF" w14:textId="77777777" w:rsidR="0083618E" w:rsidRDefault="0083618E">
                        <w:pPr>
                          <w:pStyle w:val="EmptyCellLayoutStyle"/>
                        </w:pPr>
                      </w:p>
                    </w:tc>
                    <w:tc>
                      <w:tcPr>
                        <w:tcW w:w="172" w:type="dxa"/>
                      </w:tcPr>
                      <w:p w14:paraId="4F9AA995" w14:textId="77777777" w:rsidR="0083618E" w:rsidRDefault="0083618E">
                        <w:pPr>
                          <w:pStyle w:val="EmptyCellLayoutStyle"/>
                        </w:pPr>
                      </w:p>
                    </w:tc>
                    <w:tc>
                      <w:tcPr>
                        <w:tcW w:w="1146" w:type="dxa"/>
                      </w:tcPr>
                      <w:p w14:paraId="7B689849" w14:textId="77777777" w:rsidR="0083618E" w:rsidRDefault="0083618E">
                        <w:pPr>
                          <w:pStyle w:val="EmptyCellLayoutStyle"/>
                        </w:pPr>
                      </w:p>
                    </w:tc>
                  </w:tr>
                  <w:tr w:rsidR="0083618E" w14:paraId="0BF33CCA" w14:textId="77777777">
                    <w:trPr>
                      <w:trHeight w:val="294"/>
                    </w:trPr>
                    <w:tc>
                      <w:tcPr>
                        <w:tcW w:w="1146" w:type="dxa"/>
                      </w:tcPr>
                      <w:p w14:paraId="040067E9" w14:textId="77777777" w:rsidR="0083618E" w:rsidRDefault="0083618E">
                        <w:pPr>
                          <w:pStyle w:val="EmptyCellLayoutStyle"/>
                        </w:pPr>
                      </w:p>
                    </w:tc>
                    <w:tc>
                      <w:tcPr>
                        <w:tcW w:w="8784" w:type="dxa"/>
                        <w:vMerge/>
                      </w:tcPr>
                      <w:p w14:paraId="1E9EF8CA" w14:textId="77777777" w:rsidR="0083618E" w:rsidRDefault="0083618E">
                        <w:pPr>
                          <w:pStyle w:val="EmptyCellLayoutStyle"/>
                        </w:pPr>
                      </w:p>
                    </w:tc>
                    <w:tc>
                      <w:tcPr>
                        <w:tcW w:w="115" w:type="dxa"/>
                      </w:tcPr>
                      <w:p w14:paraId="53BB1820" w14:textId="77777777" w:rsidR="0083618E" w:rsidRDefault="0083618E">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3618E" w14:paraId="57F95500" w14:textId="77777777">
                          <w:trPr>
                            <w:trHeight w:val="216"/>
                          </w:trPr>
                          <w:tc>
                            <w:tcPr>
                              <w:tcW w:w="540" w:type="dxa"/>
                              <w:tcBorders>
                                <w:top w:val="nil"/>
                                <w:left w:val="nil"/>
                                <w:bottom w:val="nil"/>
                                <w:right w:val="nil"/>
                              </w:tcBorders>
                              <w:tcMar>
                                <w:top w:w="39" w:type="dxa"/>
                                <w:left w:w="39" w:type="dxa"/>
                                <w:bottom w:w="39" w:type="dxa"/>
                                <w:right w:w="39" w:type="dxa"/>
                              </w:tcMar>
                            </w:tcPr>
                            <w:p w14:paraId="4B996D0C" w14:textId="77777777" w:rsidR="0083618E" w:rsidRDefault="00B95029">
                              <w:r>
                                <w:rPr>
                                  <w:rFonts w:ascii="Segoe UI" w:eastAsia="Segoe UI" w:hAnsi="Segoe UI"/>
                                  <w:color w:val="000000"/>
                                </w:rPr>
                                <w:t xml:space="preserve"> </w:t>
                              </w:r>
                            </w:p>
                          </w:tc>
                        </w:tr>
                      </w:tbl>
                      <w:p w14:paraId="133ED392" w14:textId="77777777" w:rsidR="0083618E" w:rsidRDefault="0083618E"/>
                    </w:tc>
                    <w:tc>
                      <w:tcPr>
                        <w:tcW w:w="172" w:type="dxa"/>
                      </w:tcPr>
                      <w:p w14:paraId="6C473119" w14:textId="77777777" w:rsidR="0083618E" w:rsidRDefault="0083618E">
                        <w:pPr>
                          <w:pStyle w:val="EmptyCellLayoutStyle"/>
                        </w:pPr>
                      </w:p>
                    </w:tc>
                    <w:tc>
                      <w:tcPr>
                        <w:tcW w:w="1146" w:type="dxa"/>
                      </w:tcPr>
                      <w:p w14:paraId="02337A9B" w14:textId="77777777" w:rsidR="0083618E" w:rsidRDefault="0083618E">
                        <w:pPr>
                          <w:pStyle w:val="EmptyCellLayoutStyle"/>
                        </w:pPr>
                      </w:p>
                    </w:tc>
                  </w:tr>
                  <w:tr w:rsidR="0083618E" w14:paraId="4B09F9D8" w14:textId="77777777">
                    <w:trPr>
                      <w:trHeight w:val="34"/>
                    </w:trPr>
                    <w:tc>
                      <w:tcPr>
                        <w:tcW w:w="1146" w:type="dxa"/>
                      </w:tcPr>
                      <w:p w14:paraId="0D6FD8DF" w14:textId="77777777" w:rsidR="0083618E" w:rsidRDefault="0083618E">
                        <w:pPr>
                          <w:pStyle w:val="EmptyCellLayoutStyle"/>
                        </w:pPr>
                      </w:p>
                    </w:tc>
                    <w:tc>
                      <w:tcPr>
                        <w:tcW w:w="8784" w:type="dxa"/>
                        <w:vMerge/>
                      </w:tcPr>
                      <w:p w14:paraId="16DF920F" w14:textId="77777777" w:rsidR="0083618E" w:rsidRDefault="0083618E">
                        <w:pPr>
                          <w:pStyle w:val="EmptyCellLayoutStyle"/>
                        </w:pPr>
                      </w:p>
                    </w:tc>
                    <w:tc>
                      <w:tcPr>
                        <w:tcW w:w="115" w:type="dxa"/>
                      </w:tcPr>
                      <w:p w14:paraId="19F316BE" w14:textId="77777777" w:rsidR="0083618E" w:rsidRDefault="0083618E">
                        <w:pPr>
                          <w:pStyle w:val="EmptyCellLayoutStyle"/>
                        </w:pPr>
                      </w:p>
                    </w:tc>
                    <w:tc>
                      <w:tcPr>
                        <w:tcW w:w="539" w:type="dxa"/>
                      </w:tcPr>
                      <w:p w14:paraId="1DBC2538" w14:textId="77777777" w:rsidR="0083618E" w:rsidRDefault="0083618E">
                        <w:pPr>
                          <w:pStyle w:val="EmptyCellLayoutStyle"/>
                        </w:pPr>
                      </w:p>
                    </w:tc>
                    <w:tc>
                      <w:tcPr>
                        <w:tcW w:w="172" w:type="dxa"/>
                      </w:tcPr>
                      <w:p w14:paraId="55EC9B4A" w14:textId="77777777" w:rsidR="0083618E" w:rsidRDefault="0083618E">
                        <w:pPr>
                          <w:pStyle w:val="EmptyCellLayoutStyle"/>
                        </w:pPr>
                      </w:p>
                    </w:tc>
                    <w:tc>
                      <w:tcPr>
                        <w:tcW w:w="1146" w:type="dxa"/>
                      </w:tcPr>
                      <w:p w14:paraId="710E4214" w14:textId="77777777" w:rsidR="0083618E" w:rsidRDefault="0083618E">
                        <w:pPr>
                          <w:pStyle w:val="EmptyCellLayoutStyle"/>
                        </w:pPr>
                      </w:p>
                    </w:tc>
                  </w:tr>
                  <w:tr w:rsidR="0083618E" w14:paraId="010C0CDF" w14:textId="77777777">
                    <w:trPr>
                      <w:trHeight w:val="25"/>
                    </w:trPr>
                    <w:tc>
                      <w:tcPr>
                        <w:tcW w:w="1146" w:type="dxa"/>
                      </w:tcPr>
                      <w:p w14:paraId="58C2A19E" w14:textId="77777777" w:rsidR="0083618E" w:rsidRDefault="0083618E">
                        <w:pPr>
                          <w:pStyle w:val="EmptyCellLayoutStyle"/>
                        </w:pPr>
                      </w:p>
                    </w:tc>
                    <w:tc>
                      <w:tcPr>
                        <w:tcW w:w="8784" w:type="dxa"/>
                      </w:tcPr>
                      <w:p w14:paraId="3DBF158C" w14:textId="77777777" w:rsidR="0083618E" w:rsidRDefault="0083618E">
                        <w:pPr>
                          <w:pStyle w:val="EmptyCellLayoutStyle"/>
                        </w:pPr>
                      </w:p>
                    </w:tc>
                    <w:tc>
                      <w:tcPr>
                        <w:tcW w:w="115" w:type="dxa"/>
                      </w:tcPr>
                      <w:p w14:paraId="66AA6BF5" w14:textId="77777777" w:rsidR="0083618E" w:rsidRDefault="0083618E">
                        <w:pPr>
                          <w:pStyle w:val="EmptyCellLayoutStyle"/>
                        </w:pPr>
                      </w:p>
                    </w:tc>
                    <w:tc>
                      <w:tcPr>
                        <w:tcW w:w="539" w:type="dxa"/>
                      </w:tcPr>
                      <w:p w14:paraId="32FC7683" w14:textId="77777777" w:rsidR="0083618E" w:rsidRDefault="0083618E">
                        <w:pPr>
                          <w:pStyle w:val="EmptyCellLayoutStyle"/>
                        </w:pPr>
                      </w:p>
                    </w:tc>
                    <w:tc>
                      <w:tcPr>
                        <w:tcW w:w="172" w:type="dxa"/>
                      </w:tcPr>
                      <w:p w14:paraId="1A5B57A2" w14:textId="77777777" w:rsidR="0083618E" w:rsidRDefault="0083618E">
                        <w:pPr>
                          <w:pStyle w:val="EmptyCellLayoutStyle"/>
                        </w:pPr>
                      </w:p>
                    </w:tc>
                    <w:tc>
                      <w:tcPr>
                        <w:tcW w:w="1146" w:type="dxa"/>
                      </w:tcPr>
                      <w:p w14:paraId="3D3DA5BD" w14:textId="77777777" w:rsidR="0083618E" w:rsidRDefault="0083618E">
                        <w:pPr>
                          <w:pStyle w:val="EmptyCellLayoutStyle"/>
                        </w:pPr>
                      </w:p>
                    </w:tc>
                  </w:tr>
                  <w:tr w:rsidR="00065774" w14:paraId="6CEEBE8F" w14:textId="77777777" w:rsidTr="00065774">
                    <w:tc>
                      <w:tcPr>
                        <w:tcW w:w="1146" w:type="dxa"/>
                      </w:tcPr>
                      <w:p w14:paraId="465665E2" w14:textId="77777777" w:rsidR="0083618E" w:rsidRDefault="0083618E">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83618E" w14:paraId="2B3C61BB" w14:textId="77777777">
                          <w:trPr>
                            <w:trHeight w:val="369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83618E" w14:paraId="20049669"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7B8F62A5" w14:textId="77777777" w:rsidR="0083618E" w:rsidRDefault="00B95029">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46C84D8D" w14:textId="77777777" w:rsidR="0083618E" w:rsidRDefault="00B95029">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83618E" w14:paraId="67A7686A" w14:textId="77777777">
                                      <w:trPr>
                                        <w:trHeight w:hRule="exact" w:val="750"/>
                                      </w:trPr>
                                      <w:tc>
                                        <w:tcPr>
                                          <w:tcW w:w="1460" w:type="dxa"/>
                                          <w:shd w:val="clear" w:color="auto" w:fill="15385F"/>
                                          <w:tcMar>
                                            <w:top w:w="0" w:type="dxa"/>
                                            <w:left w:w="0" w:type="dxa"/>
                                            <w:bottom w:w="0" w:type="dxa"/>
                                            <w:right w:w="0" w:type="dxa"/>
                                          </w:tcMar>
                                          <w:vAlign w:val="center"/>
                                        </w:tcPr>
                                        <w:p w14:paraId="0D53EC93" w14:textId="77777777" w:rsidR="0083618E" w:rsidRDefault="00B95029">
                                          <w:r>
                                            <w:rPr>
                                              <w:rFonts w:ascii="Arial" w:eastAsia="Arial" w:hAnsi="Arial"/>
                                              <w:b/>
                                              <w:color w:val="FFFFFF"/>
                                              <w:sz w:val="18"/>
                                            </w:rPr>
                                            <w:t>Prior Years</w:t>
                                          </w:r>
                                          <w:r>
                                            <w:rPr>
                                              <w:rFonts w:ascii="Arial" w:eastAsia="Arial" w:hAnsi="Arial"/>
                                              <w:b/>
                                              <w:color w:val="FFFFFF"/>
                                              <w:sz w:val="18"/>
                                            </w:rPr>
                                            <w:br/>
                                            <w:t>as of 31-Dec-2020 Deposits</w:t>
                                          </w:r>
                                        </w:p>
                                      </w:tc>
                                    </w:tr>
                                  </w:tbl>
                                  <w:p w14:paraId="1C5DA05F" w14:textId="77777777" w:rsidR="0083618E" w:rsidRDefault="0083618E"/>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83618E" w14:paraId="3C3CDEDC" w14:textId="77777777">
                                      <w:trPr>
                                        <w:trHeight w:hRule="exact" w:val="750"/>
                                      </w:trPr>
                                      <w:tc>
                                        <w:tcPr>
                                          <w:tcW w:w="1364" w:type="dxa"/>
                                          <w:shd w:val="clear" w:color="auto" w:fill="15385F"/>
                                          <w:tcMar>
                                            <w:top w:w="0" w:type="dxa"/>
                                            <w:left w:w="0" w:type="dxa"/>
                                            <w:bottom w:w="0" w:type="dxa"/>
                                            <w:right w:w="0" w:type="dxa"/>
                                          </w:tcMar>
                                          <w:vAlign w:val="center"/>
                                        </w:tcPr>
                                        <w:p w14:paraId="4EDE2BA3" w14:textId="77777777" w:rsidR="0083618E" w:rsidRDefault="00B95029">
                                          <w:r>
                                            <w:rPr>
                                              <w:rFonts w:ascii="Arial" w:eastAsia="Arial" w:hAnsi="Arial"/>
                                              <w:b/>
                                              <w:color w:val="FFFFFF"/>
                                              <w:sz w:val="18"/>
                                            </w:rPr>
                                            <w:t>Current Year</w:t>
                                          </w:r>
                                          <w:r>
                                            <w:rPr>
                                              <w:rFonts w:ascii="Arial" w:eastAsia="Arial" w:hAnsi="Arial"/>
                                              <w:b/>
                                              <w:color w:val="FFFFFF"/>
                                              <w:sz w:val="18"/>
                                            </w:rPr>
                                            <w:br/>
                                            <w:t>Jan-Dec-2021 Deposits</w:t>
                                          </w:r>
                                        </w:p>
                                      </w:tc>
                                    </w:tr>
                                  </w:tbl>
                                  <w:p w14:paraId="063E852D" w14:textId="77777777" w:rsidR="0083618E" w:rsidRDefault="0083618E"/>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787CE5D" w14:textId="77777777" w:rsidR="0083618E" w:rsidRDefault="00B95029">
                                    <w:r>
                                      <w:rPr>
                                        <w:rFonts w:ascii="Arial" w:eastAsia="Arial" w:hAnsi="Arial"/>
                                        <w:b/>
                                        <w:color w:val="FFFFFF"/>
                                        <w:sz w:val="18"/>
                                      </w:rPr>
                                      <w:t>Total Deposits</w:t>
                                    </w:r>
                                  </w:p>
                                </w:tc>
                              </w:tr>
                              <w:tr w:rsidR="0083618E" w14:paraId="5FB8EC4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B0AFEB4" w14:textId="77777777" w:rsidR="0083618E" w:rsidRDefault="00B95029">
                                    <w:r>
                                      <w:rPr>
                                        <w:rFonts w:ascii="Arial" w:eastAsia="Arial" w:hAnsi="Arial"/>
                                        <w:color w:val="000000"/>
                                        <w:sz w:val="16"/>
                                      </w:rPr>
                                      <w:t>Government of Austria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FDA20F3" w14:textId="77777777" w:rsidR="0083618E" w:rsidRDefault="00B95029">
                                    <w:pPr>
                                      <w:jc w:val="right"/>
                                    </w:pPr>
                                    <w:r>
                                      <w:rPr>
                                        <w:rFonts w:ascii="Arial" w:eastAsia="Arial" w:hAnsi="Arial"/>
                                        <w:color w:val="000000"/>
                                        <w:sz w:val="16"/>
                                      </w:rPr>
                                      <w:t>684,225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E2ED0F0" w14:textId="77777777" w:rsidR="0083618E" w:rsidRDefault="00B95029">
                                    <w:pPr>
                                      <w:jc w:val="right"/>
                                    </w:pPr>
                                    <w:r>
                                      <w:rPr>
                                        <w:rFonts w:ascii="Arial" w:eastAsia="Arial" w:hAnsi="Arial"/>
                                        <w:color w:val="000000"/>
                                        <w:sz w:val="16"/>
                                      </w:rPr>
                                      <w:t>684,225</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351245AE"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907EA6C" w14:textId="77777777" w:rsidR="0083618E" w:rsidRDefault="00B95029">
                                    <w:pPr>
                                      <w:jc w:val="right"/>
                                    </w:pPr>
                                    <w:r>
                                      <w:rPr>
                                        <w:rFonts w:ascii="Arial" w:eastAsia="Arial" w:hAnsi="Arial"/>
                                        <w:color w:val="000000"/>
                                        <w:sz w:val="16"/>
                                      </w:rPr>
                                      <w:t>684,225</w:t>
                                    </w:r>
                                  </w:p>
                                </w:tc>
                              </w:tr>
                              <w:tr w:rsidR="0083618E" w14:paraId="28730D9F"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44D3EBA" w14:textId="77777777" w:rsidR="0083618E" w:rsidRDefault="00B95029">
                                    <w:r>
                                      <w:rPr>
                                        <w:rFonts w:ascii="Arial" w:eastAsia="Arial" w:hAnsi="Arial"/>
                                        <w:color w:val="000000"/>
                                        <w:sz w:val="16"/>
                                      </w:rPr>
                                      <w:t>Delivering Results Together</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26C44BB" w14:textId="77777777" w:rsidR="0083618E" w:rsidRDefault="00B95029">
                                    <w:pPr>
                                      <w:jc w:val="right"/>
                                    </w:pPr>
                                    <w:r>
                                      <w:rPr>
                                        <w:rFonts w:ascii="Arial" w:eastAsia="Arial" w:hAnsi="Arial"/>
                                        <w:color w:val="000000"/>
                                        <w:sz w:val="16"/>
                                      </w:rPr>
                                      <w:t>3,438,500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7E9587A1" w14:textId="77777777" w:rsidR="0083618E" w:rsidRDefault="00B95029">
                                    <w:pPr>
                                      <w:jc w:val="right"/>
                                    </w:pPr>
                                    <w:r>
                                      <w:rPr>
                                        <w:rFonts w:ascii="Arial" w:eastAsia="Arial" w:hAnsi="Arial"/>
                                        <w:color w:val="000000"/>
                                        <w:sz w:val="16"/>
                                      </w:rPr>
                                      <w:t>3,438,500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981398D"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D89BF0B" w14:textId="77777777" w:rsidR="0083618E" w:rsidRDefault="00B95029">
                                    <w:pPr>
                                      <w:jc w:val="right"/>
                                    </w:pPr>
                                    <w:r>
                                      <w:rPr>
                                        <w:rFonts w:ascii="Arial" w:eastAsia="Arial" w:hAnsi="Arial"/>
                                        <w:color w:val="000000"/>
                                        <w:sz w:val="16"/>
                                      </w:rPr>
                                      <w:t>3,438,500</w:t>
                                    </w:r>
                                  </w:p>
                                </w:tc>
                              </w:tr>
                              <w:tr w:rsidR="0083618E" w14:paraId="709C2D26"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0DE53B8" w14:textId="77777777" w:rsidR="0083618E" w:rsidRDefault="00B95029">
                                    <w:r>
                                      <w:rPr>
                                        <w:rFonts w:ascii="Arial" w:eastAsia="Arial" w:hAnsi="Arial"/>
                                        <w:color w:val="000000"/>
                                        <w:sz w:val="16"/>
                                      </w:rPr>
                                      <w:t>Expanded DaO Funding Window</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C3E9435" w14:textId="77777777" w:rsidR="0083618E" w:rsidRDefault="00B95029">
                                    <w:pPr>
                                      <w:jc w:val="right"/>
                                    </w:pPr>
                                    <w:r>
                                      <w:rPr>
                                        <w:rFonts w:ascii="Arial" w:eastAsia="Arial" w:hAnsi="Arial"/>
                                        <w:color w:val="000000"/>
                                        <w:sz w:val="16"/>
                                      </w:rPr>
                                      <w:t>3,935,000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7C89158" w14:textId="77777777" w:rsidR="0083618E" w:rsidRDefault="00B95029">
                                    <w:pPr>
                                      <w:jc w:val="right"/>
                                    </w:pPr>
                                    <w:r>
                                      <w:rPr>
                                        <w:rFonts w:ascii="Arial" w:eastAsia="Arial" w:hAnsi="Arial"/>
                                        <w:color w:val="000000"/>
                                        <w:sz w:val="16"/>
                                      </w:rPr>
                                      <w:t>3,935,000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047C9984"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B1A0770" w14:textId="77777777" w:rsidR="0083618E" w:rsidRDefault="00B95029">
                                    <w:pPr>
                                      <w:jc w:val="right"/>
                                    </w:pPr>
                                    <w:r>
                                      <w:rPr>
                                        <w:rFonts w:ascii="Arial" w:eastAsia="Arial" w:hAnsi="Arial"/>
                                        <w:color w:val="000000"/>
                                        <w:sz w:val="16"/>
                                      </w:rPr>
                                      <w:t>3,935,000</w:t>
                                    </w:r>
                                  </w:p>
                                </w:tc>
                              </w:tr>
                              <w:tr w:rsidR="0083618E" w14:paraId="6C250D3D"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27D065D" w14:textId="77777777" w:rsidR="0083618E" w:rsidRDefault="00B95029">
                                    <w:r>
                                      <w:rPr>
                                        <w:rFonts w:ascii="Arial" w:eastAsia="Arial" w:hAnsi="Arial"/>
                                        <w:color w:val="000000"/>
                                        <w:sz w:val="16"/>
                                      </w:rPr>
                                      <w:t>Government of Luxembourg</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169E57F" w14:textId="77777777" w:rsidR="0083618E" w:rsidRDefault="00B95029">
                                    <w:pPr>
                                      <w:jc w:val="right"/>
                                    </w:pPr>
                                    <w:r>
                                      <w:rPr>
                                        <w:rFonts w:ascii="Arial" w:eastAsia="Arial" w:hAnsi="Arial"/>
                                        <w:color w:val="000000"/>
                                        <w:sz w:val="16"/>
                                      </w:rPr>
                                      <w:t>17,832,691</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5695E618" w14:textId="77777777" w:rsidR="0083618E" w:rsidRDefault="00B95029">
                                    <w:pPr>
                                      <w:jc w:val="right"/>
                                    </w:pPr>
                                    <w:r>
                                      <w:rPr>
                                        <w:rFonts w:ascii="Arial" w:eastAsia="Arial" w:hAnsi="Arial"/>
                                        <w:color w:val="000000"/>
                                        <w:sz w:val="16"/>
                                      </w:rPr>
                                      <w:t>16,040,748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FA8FFF5" w14:textId="77777777" w:rsidR="0083618E" w:rsidRDefault="00B95029">
                                    <w:pPr>
                                      <w:jc w:val="right"/>
                                    </w:pPr>
                                    <w:r>
                                      <w:rPr>
                                        <w:rFonts w:ascii="Arial" w:eastAsia="Arial" w:hAnsi="Arial"/>
                                        <w:color w:val="000000"/>
                                        <w:sz w:val="16"/>
                                      </w:rPr>
                                      <w:t>1,791,944</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1704C1F" w14:textId="77777777" w:rsidR="0083618E" w:rsidRDefault="00B95029">
                                    <w:pPr>
                                      <w:jc w:val="right"/>
                                    </w:pPr>
                                    <w:r>
                                      <w:rPr>
                                        <w:rFonts w:ascii="Arial" w:eastAsia="Arial" w:hAnsi="Arial"/>
                                        <w:color w:val="000000"/>
                                        <w:sz w:val="16"/>
                                      </w:rPr>
                                      <w:t>17,832,691</w:t>
                                    </w:r>
                                  </w:p>
                                </w:tc>
                              </w:tr>
                              <w:tr w:rsidR="0083618E" w14:paraId="429BC89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479BE0A" w14:textId="77777777" w:rsidR="0083618E" w:rsidRDefault="00B95029">
                                    <w:r>
                                      <w:rPr>
                                        <w:rFonts w:ascii="Arial" w:eastAsia="Arial" w:hAnsi="Arial"/>
                                        <w:color w:val="000000"/>
                                        <w:sz w:val="16"/>
                                      </w:rPr>
                                      <w:t>Government of Netherlands</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D7C8097" w14:textId="77777777" w:rsidR="0083618E" w:rsidRDefault="00B95029">
                                    <w:pPr>
                                      <w:jc w:val="right"/>
                                    </w:pPr>
                                    <w:r>
                                      <w:rPr>
                                        <w:rFonts w:ascii="Arial" w:eastAsia="Arial" w:hAnsi="Arial"/>
                                        <w:color w:val="000000"/>
                                        <w:sz w:val="16"/>
                                      </w:rPr>
                                      <w:t>1,105,280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C5DFD78" w14:textId="77777777" w:rsidR="0083618E" w:rsidRDefault="00B95029">
                                    <w:pPr>
                                      <w:jc w:val="right"/>
                                    </w:pPr>
                                    <w:r>
                                      <w:rPr>
                                        <w:rFonts w:ascii="Arial" w:eastAsia="Arial" w:hAnsi="Arial"/>
                                        <w:color w:val="000000"/>
                                        <w:sz w:val="16"/>
                                      </w:rPr>
                                      <w:t>1,105,280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CD1AB8D"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2AF1A95" w14:textId="77777777" w:rsidR="0083618E" w:rsidRDefault="00B95029">
                                    <w:pPr>
                                      <w:jc w:val="right"/>
                                    </w:pPr>
                                    <w:r>
                                      <w:rPr>
                                        <w:rFonts w:ascii="Arial" w:eastAsia="Arial" w:hAnsi="Arial"/>
                                        <w:color w:val="000000"/>
                                        <w:sz w:val="16"/>
                                      </w:rPr>
                                      <w:t>1,105,280</w:t>
                                    </w:r>
                                  </w:p>
                                </w:tc>
                              </w:tr>
                              <w:tr w:rsidR="0083618E" w14:paraId="392C3E16"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6D6AB8BE" w14:textId="77777777" w:rsidR="0083618E" w:rsidRDefault="00B95029">
                                    <w:r>
                                      <w:rPr>
                                        <w:rFonts w:ascii="Arial" w:eastAsia="Arial" w:hAnsi="Arial"/>
                                        <w:color w:val="000000"/>
                                        <w:sz w:val="16"/>
                                      </w:rPr>
                                      <w:t>Government of Norway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23E4F34" w14:textId="77777777" w:rsidR="0083618E" w:rsidRDefault="00B95029">
                                    <w:pPr>
                                      <w:jc w:val="right"/>
                                    </w:pPr>
                                    <w:r>
                                      <w:rPr>
                                        <w:rFonts w:ascii="Arial" w:eastAsia="Arial" w:hAnsi="Arial"/>
                                        <w:color w:val="000000"/>
                                        <w:sz w:val="16"/>
                                      </w:rPr>
                                      <w:t>1,435,400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B71533D" w14:textId="77777777" w:rsidR="0083618E" w:rsidRDefault="00B95029">
                                    <w:pPr>
                                      <w:jc w:val="right"/>
                                    </w:pPr>
                                    <w:r>
                                      <w:rPr>
                                        <w:rFonts w:ascii="Arial" w:eastAsia="Arial" w:hAnsi="Arial"/>
                                        <w:color w:val="000000"/>
                                        <w:sz w:val="16"/>
                                      </w:rPr>
                                      <w:t>1,435,400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592FA5D"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29BAC42" w14:textId="77777777" w:rsidR="0083618E" w:rsidRDefault="00B95029">
                                    <w:pPr>
                                      <w:jc w:val="right"/>
                                    </w:pPr>
                                    <w:r>
                                      <w:rPr>
                                        <w:rFonts w:ascii="Arial" w:eastAsia="Arial" w:hAnsi="Arial"/>
                                        <w:color w:val="000000"/>
                                        <w:sz w:val="16"/>
                                      </w:rPr>
                                      <w:t>1,435,400</w:t>
                                    </w:r>
                                  </w:p>
                                </w:tc>
                              </w:tr>
                              <w:tr w:rsidR="0083618E" w14:paraId="33EAE6DE"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7156B139" w14:textId="77777777" w:rsidR="0083618E" w:rsidRDefault="00B95029">
                                    <w:r>
                                      <w:rPr>
                                        <w:rFonts w:ascii="Arial" w:eastAsia="Arial" w:hAnsi="Arial"/>
                                        <w:color w:val="000000"/>
                                        <w:sz w:val="16"/>
                                      </w:rPr>
                                      <w:t>Government of Spain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5D9D2BE" w14:textId="77777777" w:rsidR="0083618E" w:rsidRDefault="00B95029">
                                    <w:pPr>
                                      <w:jc w:val="right"/>
                                    </w:pPr>
                                    <w:r>
                                      <w:rPr>
                                        <w:rFonts w:ascii="Arial" w:eastAsia="Arial" w:hAnsi="Arial"/>
                                        <w:color w:val="000000"/>
                                        <w:sz w:val="16"/>
                                      </w:rPr>
                                      <w:t>6,000,000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0768064" w14:textId="77777777" w:rsidR="0083618E" w:rsidRDefault="00B95029">
                                    <w:pPr>
                                      <w:jc w:val="right"/>
                                    </w:pPr>
                                    <w:r>
                                      <w:rPr>
                                        <w:rFonts w:ascii="Arial" w:eastAsia="Arial" w:hAnsi="Arial"/>
                                        <w:color w:val="000000"/>
                                        <w:sz w:val="16"/>
                                      </w:rPr>
                                      <w:t>6,000,000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D284D1A" w14:textId="77777777" w:rsidR="0083618E" w:rsidRDefault="00B95029">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E22B0F2" w14:textId="77777777" w:rsidR="0083618E" w:rsidRDefault="00B95029">
                                    <w:pPr>
                                      <w:jc w:val="right"/>
                                    </w:pPr>
                                    <w:r>
                                      <w:rPr>
                                        <w:rFonts w:ascii="Arial" w:eastAsia="Arial" w:hAnsi="Arial"/>
                                        <w:color w:val="000000"/>
                                        <w:sz w:val="16"/>
                                      </w:rPr>
                                      <w:t>6,000,000</w:t>
                                    </w:r>
                                  </w:p>
                                </w:tc>
                              </w:tr>
                              <w:tr w:rsidR="0083618E" w14:paraId="23279FEF"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55A799E7" w14:textId="77777777" w:rsidR="0083618E" w:rsidRDefault="00B95029">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19C82928" w14:textId="77777777" w:rsidR="0083618E" w:rsidRDefault="00B95029">
                                    <w:pPr>
                                      <w:jc w:val="right"/>
                                    </w:pPr>
                                    <w:r>
                                      <w:rPr>
                                        <w:rFonts w:ascii="Arial" w:eastAsia="Arial" w:hAnsi="Arial"/>
                                        <w:b/>
                                        <w:color w:val="FFFFFF"/>
                                        <w:sz w:val="16"/>
                                      </w:rPr>
                                      <w:t>34,431,096</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2EDFAF23" w14:textId="77777777" w:rsidR="0083618E" w:rsidRDefault="00B95029">
                                    <w:pPr>
                                      <w:jc w:val="right"/>
                                    </w:pPr>
                                    <w:r>
                                      <w:rPr>
                                        <w:rFonts w:ascii="Arial" w:eastAsia="Arial" w:hAnsi="Arial"/>
                                        <w:b/>
                                        <w:color w:val="FFFFFF"/>
                                        <w:sz w:val="16"/>
                                      </w:rPr>
                                      <w:t>32,639,152</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564E8FC1" w14:textId="77777777" w:rsidR="0083618E" w:rsidRDefault="00B95029">
                                    <w:pPr>
                                      <w:jc w:val="right"/>
                                    </w:pPr>
                                    <w:r>
                                      <w:rPr>
                                        <w:rFonts w:ascii="Arial" w:eastAsia="Arial" w:hAnsi="Arial"/>
                                        <w:b/>
                                        <w:color w:val="FFFFFF"/>
                                        <w:sz w:val="16"/>
                                      </w:rPr>
                                      <w:t>1,791,944</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EEDC83D" w14:textId="77777777" w:rsidR="0083618E" w:rsidRDefault="00B95029">
                                    <w:pPr>
                                      <w:jc w:val="right"/>
                                    </w:pPr>
                                    <w:r>
                                      <w:rPr>
                                        <w:rFonts w:ascii="Arial" w:eastAsia="Arial" w:hAnsi="Arial"/>
                                        <w:b/>
                                        <w:color w:val="FFFFFF"/>
                                        <w:sz w:val="16"/>
                                      </w:rPr>
                                      <w:t>34,431,096</w:t>
                                    </w:r>
                                  </w:p>
                                </w:tc>
                              </w:tr>
                            </w:tbl>
                            <w:p w14:paraId="422F4A26" w14:textId="77777777" w:rsidR="0083618E" w:rsidRDefault="0083618E"/>
                          </w:tc>
                        </w:tr>
                      </w:tbl>
                      <w:p w14:paraId="467E192D" w14:textId="77777777" w:rsidR="0083618E" w:rsidRDefault="0083618E"/>
                    </w:tc>
                    <w:tc>
                      <w:tcPr>
                        <w:tcW w:w="1146" w:type="dxa"/>
                      </w:tcPr>
                      <w:p w14:paraId="3877F495" w14:textId="77777777" w:rsidR="0083618E" w:rsidRDefault="0083618E">
                        <w:pPr>
                          <w:pStyle w:val="EmptyCellLayoutStyle"/>
                        </w:pPr>
                      </w:p>
                    </w:tc>
                  </w:tr>
                </w:tbl>
                <w:p w14:paraId="1E116A43" w14:textId="77777777" w:rsidR="0083618E" w:rsidRDefault="0083618E"/>
              </w:tc>
            </w:tr>
          </w:tbl>
          <w:p w14:paraId="6416D0CC" w14:textId="77777777" w:rsidR="0083618E" w:rsidRDefault="0083618E"/>
        </w:tc>
      </w:tr>
    </w:tbl>
    <w:p w14:paraId="0B0D1709"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7E478FF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4DFE5CB1"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065774" w14:paraId="361FA38B" w14:textId="77777777" w:rsidTr="00065774">
                    <w:trPr>
                      <w:trHeight w:val="297"/>
                    </w:trPr>
                    <w:tc>
                      <w:tcPr>
                        <w:tcW w:w="1140" w:type="dxa"/>
                      </w:tcPr>
                      <w:p w14:paraId="103978D5" w14:textId="77777777" w:rsidR="0083618E" w:rsidRDefault="0083618E">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83618E" w14:paraId="4DB653E9" w14:textId="77777777">
                          <w:trPr>
                            <w:trHeight w:val="219"/>
                          </w:trPr>
                          <w:tc>
                            <w:tcPr>
                              <w:tcW w:w="9623" w:type="dxa"/>
                              <w:tcBorders>
                                <w:top w:val="nil"/>
                                <w:left w:val="nil"/>
                                <w:bottom w:val="nil"/>
                                <w:right w:val="nil"/>
                              </w:tcBorders>
                              <w:tcMar>
                                <w:top w:w="39" w:type="dxa"/>
                                <w:left w:w="39" w:type="dxa"/>
                                <w:bottom w:w="39" w:type="dxa"/>
                                <w:right w:w="39" w:type="dxa"/>
                              </w:tcMar>
                            </w:tcPr>
                            <w:p w14:paraId="07DD3E93" w14:textId="77777777" w:rsidR="0083618E" w:rsidRDefault="00B95029">
                              <w:r>
                                <w:rPr>
                                  <w:rFonts w:ascii="Arial" w:eastAsia="Arial" w:hAnsi="Arial"/>
                                  <w:b/>
                                  <w:color w:val="0082BE"/>
                                  <w:sz w:val="21"/>
                                </w:rPr>
                                <w:t>3. INTEREST EARNED</w:t>
                              </w:r>
                            </w:p>
                          </w:tc>
                        </w:tr>
                      </w:tbl>
                      <w:p w14:paraId="66BDE88F" w14:textId="77777777" w:rsidR="0083618E" w:rsidRDefault="0083618E"/>
                    </w:tc>
                    <w:tc>
                      <w:tcPr>
                        <w:tcW w:w="1140" w:type="dxa"/>
                      </w:tcPr>
                      <w:p w14:paraId="1E6F7D1E" w14:textId="77777777" w:rsidR="0083618E" w:rsidRDefault="0083618E">
                        <w:pPr>
                          <w:pStyle w:val="EmptyCellLayoutStyle"/>
                        </w:pPr>
                      </w:p>
                    </w:tc>
                  </w:tr>
                  <w:tr w:rsidR="0083618E" w14:paraId="38BC0FE7" w14:textId="77777777">
                    <w:trPr>
                      <w:trHeight w:val="20"/>
                    </w:trPr>
                    <w:tc>
                      <w:tcPr>
                        <w:tcW w:w="1140" w:type="dxa"/>
                      </w:tcPr>
                      <w:p w14:paraId="76D1D573" w14:textId="77777777" w:rsidR="0083618E" w:rsidRDefault="0083618E">
                        <w:pPr>
                          <w:pStyle w:val="EmptyCellLayoutStyle"/>
                        </w:pPr>
                      </w:p>
                    </w:tc>
                    <w:tc>
                      <w:tcPr>
                        <w:tcW w:w="4524" w:type="dxa"/>
                      </w:tcPr>
                      <w:p w14:paraId="6AF68154" w14:textId="77777777" w:rsidR="0083618E" w:rsidRDefault="0083618E">
                        <w:pPr>
                          <w:pStyle w:val="EmptyCellLayoutStyle"/>
                        </w:pPr>
                      </w:p>
                    </w:tc>
                    <w:tc>
                      <w:tcPr>
                        <w:tcW w:w="611" w:type="dxa"/>
                      </w:tcPr>
                      <w:p w14:paraId="0DCC6ABB" w14:textId="77777777" w:rsidR="0083618E" w:rsidRDefault="0083618E">
                        <w:pPr>
                          <w:pStyle w:val="EmptyCellLayoutStyle"/>
                        </w:pPr>
                      </w:p>
                    </w:tc>
                    <w:tc>
                      <w:tcPr>
                        <w:tcW w:w="4487" w:type="dxa"/>
                      </w:tcPr>
                      <w:p w14:paraId="76273B1B" w14:textId="77777777" w:rsidR="0083618E" w:rsidRDefault="0083618E">
                        <w:pPr>
                          <w:pStyle w:val="EmptyCellLayoutStyle"/>
                        </w:pPr>
                      </w:p>
                    </w:tc>
                    <w:tc>
                      <w:tcPr>
                        <w:tcW w:w="1140" w:type="dxa"/>
                      </w:tcPr>
                      <w:p w14:paraId="5A137D55" w14:textId="77777777" w:rsidR="0083618E" w:rsidRDefault="0083618E">
                        <w:pPr>
                          <w:pStyle w:val="EmptyCellLayoutStyle"/>
                        </w:pPr>
                      </w:p>
                    </w:tc>
                  </w:tr>
                  <w:tr w:rsidR="0083618E" w14:paraId="4E74319D" w14:textId="77777777">
                    <w:trPr>
                      <w:trHeight w:val="328"/>
                    </w:trPr>
                    <w:tc>
                      <w:tcPr>
                        <w:tcW w:w="1140" w:type="dxa"/>
                      </w:tcPr>
                      <w:p w14:paraId="21BAEB95" w14:textId="77777777" w:rsidR="0083618E" w:rsidRDefault="0083618E">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3618E" w14:paraId="7EACA5FD" w14:textId="77777777">
                          <w:trPr>
                            <w:trHeight w:val="250"/>
                          </w:trPr>
                          <w:tc>
                            <w:tcPr>
                              <w:tcW w:w="4524" w:type="dxa"/>
                              <w:tcBorders>
                                <w:top w:val="nil"/>
                                <w:left w:val="nil"/>
                                <w:bottom w:val="nil"/>
                                <w:right w:val="nil"/>
                              </w:tcBorders>
                              <w:tcMar>
                                <w:top w:w="39" w:type="dxa"/>
                                <w:left w:w="39" w:type="dxa"/>
                                <w:bottom w:w="39" w:type="dxa"/>
                                <w:right w:w="39" w:type="dxa"/>
                              </w:tcMar>
                            </w:tcPr>
                            <w:p w14:paraId="1AEC84BA" w14:textId="77777777" w:rsidR="0083618E" w:rsidRDefault="00B95029">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068D39F" w14:textId="77777777" w:rsidR="0083618E" w:rsidRDefault="0083618E"/>
                    </w:tc>
                    <w:tc>
                      <w:tcPr>
                        <w:tcW w:w="611" w:type="dxa"/>
                      </w:tcPr>
                      <w:p w14:paraId="108B4638" w14:textId="77777777" w:rsidR="0083618E" w:rsidRDefault="0083618E">
                        <w:pPr>
                          <w:pStyle w:val="EmptyCellLayoutStyle"/>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83618E" w14:paraId="1CC640C8" w14:textId="77777777">
                          <w:trPr>
                            <w:trHeight w:val="250"/>
                          </w:trPr>
                          <w:tc>
                            <w:tcPr>
                              <w:tcW w:w="4488" w:type="dxa"/>
                              <w:tcBorders>
                                <w:top w:val="nil"/>
                                <w:left w:val="nil"/>
                                <w:bottom w:val="nil"/>
                                <w:right w:val="nil"/>
                              </w:tcBorders>
                              <w:tcMar>
                                <w:top w:w="39" w:type="dxa"/>
                                <w:left w:w="39" w:type="dxa"/>
                                <w:bottom w:w="39" w:type="dxa"/>
                                <w:right w:w="39" w:type="dxa"/>
                              </w:tcMar>
                            </w:tcPr>
                            <w:p w14:paraId="4A118273" w14:textId="77777777" w:rsidR="0083618E" w:rsidRDefault="00B95029">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259,800</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62,640</w:t>
                              </w:r>
                              <w:r>
                                <w:rPr>
                                  <w:rFonts w:ascii="Arial" w:eastAsia="Arial" w:hAnsi="Arial"/>
                                  <w:color w:val="000000"/>
                                </w:rPr>
                                <w:t xml:space="preserve">, bringing the cumulative interest received to US$ </w:t>
                              </w:r>
                              <w:r>
                                <w:rPr>
                                  <w:rFonts w:ascii="Arial" w:eastAsia="Arial" w:hAnsi="Arial"/>
                                  <w:b/>
                                  <w:color w:val="000000"/>
                                </w:rPr>
                                <w:t>322,439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7CB00BAC" w14:textId="77777777" w:rsidR="0083618E" w:rsidRDefault="0083618E"/>
                    </w:tc>
                    <w:tc>
                      <w:tcPr>
                        <w:tcW w:w="1140" w:type="dxa"/>
                      </w:tcPr>
                      <w:p w14:paraId="08BCCF95" w14:textId="77777777" w:rsidR="0083618E" w:rsidRDefault="0083618E">
                        <w:pPr>
                          <w:pStyle w:val="EmptyCellLayoutStyle"/>
                        </w:pPr>
                      </w:p>
                    </w:tc>
                  </w:tr>
                </w:tbl>
                <w:p w14:paraId="5AA02D80" w14:textId="77777777" w:rsidR="0083618E" w:rsidRDefault="0083618E"/>
              </w:tc>
            </w:tr>
          </w:tbl>
          <w:p w14:paraId="3236E04C" w14:textId="77777777" w:rsidR="0083618E" w:rsidRDefault="0083618E"/>
        </w:tc>
      </w:tr>
      <w:tr w:rsidR="0083618E" w14:paraId="4606A9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0DC15543" w14:textId="77777777">
              <w:trPr>
                <w:trHeight w:val="6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83618E" w14:paraId="3157121A" w14:textId="77777777">
                    <w:trPr>
                      <w:trHeight w:val="19"/>
                    </w:trPr>
                    <w:tc>
                      <w:tcPr>
                        <w:tcW w:w="1140" w:type="dxa"/>
                      </w:tcPr>
                      <w:p w14:paraId="1A6AADBB" w14:textId="77777777" w:rsidR="0083618E" w:rsidRDefault="0083618E">
                        <w:pPr>
                          <w:pStyle w:val="EmptyCellLayoutStyle"/>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83618E" w14:paraId="18BB8218"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9979F00" w14:textId="77777777" w:rsidR="0083618E" w:rsidRDefault="00B95029">
                              <w:r w:rsidRPr="001D6B28">
                                <w:rPr>
                                  <w:rFonts w:ascii="Arial" w:eastAsia="Arial" w:hAnsi="Arial"/>
                                  <w:b/>
                                  <w:color w:val="66809D"/>
                                </w:rPr>
                                <w:t>Table 3. Sources of Interest and Investment Income, as of 31 December 2021 (in US Dollars)</w:t>
                              </w:r>
                            </w:p>
                          </w:tc>
                        </w:tr>
                      </w:tbl>
                      <w:p w14:paraId="6C7A83F2" w14:textId="77777777" w:rsidR="0083618E" w:rsidRDefault="0083618E"/>
                    </w:tc>
                    <w:tc>
                      <w:tcPr>
                        <w:tcW w:w="100" w:type="dxa"/>
                      </w:tcPr>
                      <w:p w14:paraId="3324C1B7" w14:textId="77777777" w:rsidR="0083618E" w:rsidRDefault="0083618E">
                        <w:pPr>
                          <w:pStyle w:val="EmptyCellLayoutStyle"/>
                        </w:pPr>
                      </w:p>
                    </w:tc>
                    <w:tc>
                      <w:tcPr>
                        <w:tcW w:w="675" w:type="dxa"/>
                      </w:tcPr>
                      <w:p w14:paraId="24286B6A" w14:textId="77777777" w:rsidR="0083618E" w:rsidRDefault="0083618E">
                        <w:pPr>
                          <w:pStyle w:val="EmptyCellLayoutStyle"/>
                        </w:pPr>
                      </w:p>
                    </w:tc>
                    <w:tc>
                      <w:tcPr>
                        <w:tcW w:w="364" w:type="dxa"/>
                      </w:tcPr>
                      <w:p w14:paraId="3DAD847F" w14:textId="77777777" w:rsidR="0083618E" w:rsidRDefault="0083618E">
                        <w:pPr>
                          <w:pStyle w:val="EmptyCellLayoutStyle"/>
                        </w:pPr>
                      </w:p>
                    </w:tc>
                    <w:tc>
                      <w:tcPr>
                        <w:tcW w:w="1141" w:type="dxa"/>
                      </w:tcPr>
                      <w:p w14:paraId="44C0BE73" w14:textId="77777777" w:rsidR="0083618E" w:rsidRDefault="0083618E">
                        <w:pPr>
                          <w:pStyle w:val="EmptyCellLayoutStyle"/>
                        </w:pPr>
                      </w:p>
                    </w:tc>
                  </w:tr>
                  <w:tr w:rsidR="0083618E" w14:paraId="3E7890A1" w14:textId="77777777">
                    <w:trPr>
                      <w:trHeight w:val="288"/>
                    </w:trPr>
                    <w:tc>
                      <w:tcPr>
                        <w:tcW w:w="1140" w:type="dxa"/>
                      </w:tcPr>
                      <w:p w14:paraId="745E3E7E" w14:textId="77777777" w:rsidR="0083618E" w:rsidRDefault="0083618E">
                        <w:pPr>
                          <w:pStyle w:val="EmptyCellLayoutStyle"/>
                        </w:pPr>
                      </w:p>
                    </w:tc>
                    <w:tc>
                      <w:tcPr>
                        <w:tcW w:w="8483" w:type="dxa"/>
                        <w:vMerge/>
                      </w:tcPr>
                      <w:p w14:paraId="5E9059D0" w14:textId="77777777" w:rsidR="0083618E" w:rsidRDefault="0083618E">
                        <w:pPr>
                          <w:pStyle w:val="EmptyCellLayoutStyle"/>
                        </w:pPr>
                      </w:p>
                    </w:tc>
                    <w:tc>
                      <w:tcPr>
                        <w:tcW w:w="100" w:type="dxa"/>
                      </w:tcPr>
                      <w:p w14:paraId="62D26C15" w14:textId="77777777" w:rsidR="0083618E" w:rsidRDefault="0083618E">
                        <w:pPr>
                          <w:pStyle w:val="EmptyCellLayoutStyle"/>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83618E" w14:paraId="587E30F1" w14:textId="77777777">
                          <w:trPr>
                            <w:trHeight w:val="210"/>
                          </w:trPr>
                          <w:tc>
                            <w:tcPr>
                              <w:tcW w:w="675" w:type="dxa"/>
                              <w:tcBorders>
                                <w:top w:val="nil"/>
                                <w:left w:val="nil"/>
                                <w:bottom w:val="nil"/>
                                <w:right w:val="nil"/>
                              </w:tcBorders>
                              <w:tcMar>
                                <w:top w:w="39" w:type="dxa"/>
                                <w:left w:w="39" w:type="dxa"/>
                                <w:bottom w:w="39" w:type="dxa"/>
                                <w:right w:w="39" w:type="dxa"/>
                              </w:tcMar>
                            </w:tcPr>
                            <w:p w14:paraId="3D895492" w14:textId="77777777" w:rsidR="0083618E" w:rsidRDefault="00B95029">
                              <w:r>
                                <w:rPr>
                                  <w:rFonts w:ascii="Segoe UI" w:eastAsia="Segoe UI" w:hAnsi="Segoe UI"/>
                                  <w:color w:val="000000"/>
                                </w:rPr>
                                <w:t xml:space="preserve">  </w:t>
                              </w:r>
                            </w:p>
                          </w:tc>
                        </w:tr>
                      </w:tbl>
                      <w:p w14:paraId="7C286776" w14:textId="77777777" w:rsidR="0083618E" w:rsidRDefault="0083618E"/>
                    </w:tc>
                    <w:tc>
                      <w:tcPr>
                        <w:tcW w:w="364" w:type="dxa"/>
                      </w:tcPr>
                      <w:p w14:paraId="351618DF" w14:textId="77777777" w:rsidR="0083618E" w:rsidRDefault="0083618E">
                        <w:pPr>
                          <w:pStyle w:val="EmptyCellLayoutStyle"/>
                        </w:pPr>
                      </w:p>
                    </w:tc>
                    <w:tc>
                      <w:tcPr>
                        <w:tcW w:w="1141" w:type="dxa"/>
                      </w:tcPr>
                      <w:p w14:paraId="2BC4F85B" w14:textId="77777777" w:rsidR="0083618E" w:rsidRDefault="0083618E">
                        <w:pPr>
                          <w:pStyle w:val="EmptyCellLayoutStyle"/>
                        </w:pPr>
                      </w:p>
                    </w:tc>
                  </w:tr>
                  <w:tr w:rsidR="0083618E" w14:paraId="45962DDC" w14:textId="77777777">
                    <w:trPr>
                      <w:trHeight w:val="39"/>
                    </w:trPr>
                    <w:tc>
                      <w:tcPr>
                        <w:tcW w:w="1140" w:type="dxa"/>
                      </w:tcPr>
                      <w:p w14:paraId="32513499" w14:textId="77777777" w:rsidR="0083618E" w:rsidRDefault="0083618E">
                        <w:pPr>
                          <w:pStyle w:val="EmptyCellLayoutStyle"/>
                        </w:pPr>
                      </w:p>
                    </w:tc>
                    <w:tc>
                      <w:tcPr>
                        <w:tcW w:w="8483" w:type="dxa"/>
                        <w:vMerge/>
                      </w:tcPr>
                      <w:p w14:paraId="705BAFB0" w14:textId="77777777" w:rsidR="0083618E" w:rsidRDefault="0083618E">
                        <w:pPr>
                          <w:pStyle w:val="EmptyCellLayoutStyle"/>
                        </w:pPr>
                      </w:p>
                    </w:tc>
                    <w:tc>
                      <w:tcPr>
                        <w:tcW w:w="100" w:type="dxa"/>
                      </w:tcPr>
                      <w:p w14:paraId="086FF88A" w14:textId="77777777" w:rsidR="0083618E" w:rsidRDefault="0083618E">
                        <w:pPr>
                          <w:pStyle w:val="EmptyCellLayoutStyle"/>
                        </w:pPr>
                      </w:p>
                    </w:tc>
                    <w:tc>
                      <w:tcPr>
                        <w:tcW w:w="675" w:type="dxa"/>
                      </w:tcPr>
                      <w:p w14:paraId="4A9E7483" w14:textId="77777777" w:rsidR="0083618E" w:rsidRDefault="0083618E">
                        <w:pPr>
                          <w:pStyle w:val="EmptyCellLayoutStyle"/>
                        </w:pPr>
                      </w:p>
                    </w:tc>
                    <w:tc>
                      <w:tcPr>
                        <w:tcW w:w="364" w:type="dxa"/>
                      </w:tcPr>
                      <w:p w14:paraId="3BE8B023" w14:textId="77777777" w:rsidR="0083618E" w:rsidRDefault="0083618E">
                        <w:pPr>
                          <w:pStyle w:val="EmptyCellLayoutStyle"/>
                        </w:pPr>
                      </w:p>
                    </w:tc>
                    <w:tc>
                      <w:tcPr>
                        <w:tcW w:w="1141" w:type="dxa"/>
                      </w:tcPr>
                      <w:p w14:paraId="68BA13CA" w14:textId="77777777" w:rsidR="0083618E" w:rsidRDefault="0083618E">
                        <w:pPr>
                          <w:pStyle w:val="EmptyCellLayoutStyle"/>
                        </w:pPr>
                      </w:p>
                    </w:tc>
                  </w:tr>
                  <w:tr w:rsidR="0083618E" w14:paraId="340E9B68" w14:textId="77777777">
                    <w:trPr>
                      <w:trHeight w:val="20"/>
                    </w:trPr>
                    <w:tc>
                      <w:tcPr>
                        <w:tcW w:w="1140" w:type="dxa"/>
                      </w:tcPr>
                      <w:p w14:paraId="2D6A25F8" w14:textId="77777777" w:rsidR="0083618E" w:rsidRDefault="0083618E">
                        <w:pPr>
                          <w:pStyle w:val="EmptyCellLayoutStyle"/>
                        </w:pPr>
                      </w:p>
                    </w:tc>
                    <w:tc>
                      <w:tcPr>
                        <w:tcW w:w="8483" w:type="dxa"/>
                      </w:tcPr>
                      <w:p w14:paraId="5C3F54CA" w14:textId="77777777" w:rsidR="0083618E" w:rsidRDefault="0083618E">
                        <w:pPr>
                          <w:pStyle w:val="EmptyCellLayoutStyle"/>
                        </w:pPr>
                      </w:p>
                    </w:tc>
                    <w:tc>
                      <w:tcPr>
                        <w:tcW w:w="100" w:type="dxa"/>
                      </w:tcPr>
                      <w:p w14:paraId="04A49DFB" w14:textId="77777777" w:rsidR="0083618E" w:rsidRDefault="0083618E">
                        <w:pPr>
                          <w:pStyle w:val="EmptyCellLayoutStyle"/>
                        </w:pPr>
                      </w:p>
                    </w:tc>
                    <w:tc>
                      <w:tcPr>
                        <w:tcW w:w="675" w:type="dxa"/>
                      </w:tcPr>
                      <w:p w14:paraId="3A4D5C6F" w14:textId="77777777" w:rsidR="0083618E" w:rsidRDefault="0083618E">
                        <w:pPr>
                          <w:pStyle w:val="EmptyCellLayoutStyle"/>
                        </w:pPr>
                      </w:p>
                    </w:tc>
                    <w:tc>
                      <w:tcPr>
                        <w:tcW w:w="364" w:type="dxa"/>
                      </w:tcPr>
                      <w:p w14:paraId="44DFD548" w14:textId="77777777" w:rsidR="0083618E" w:rsidRDefault="0083618E">
                        <w:pPr>
                          <w:pStyle w:val="EmptyCellLayoutStyle"/>
                        </w:pPr>
                      </w:p>
                    </w:tc>
                    <w:tc>
                      <w:tcPr>
                        <w:tcW w:w="1141" w:type="dxa"/>
                      </w:tcPr>
                      <w:p w14:paraId="5A060585" w14:textId="77777777" w:rsidR="0083618E" w:rsidRDefault="0083618E">
                        <w:pPr>
                          <w:pStyle w:val="EmptyCellLayoutStyle"/>
                        </w:pPr>
                      </w:p>
                    </w:tc>
                  </w:tr>
                  <w:tr w:rsidR="00065774" w14:paraId="6B7C2772" w14:textId="77777777" w:rsidTr="00065774">
                    <w:tc>
                      <w:tcPr>
                        <w:tcW w:w="1140" w:type="dxa"/>
                      </w:tcPr>
                      <w:p w14:paraId="2F6CA153" w14:textId="77777777" w:rsidR="0083618E" w:rsidRDefault="0083618E">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83618E" w14:paraId="5873D59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575BDFF" w14:textId="77777777" w:rsidR="0083618E" w:rsidRDefault="00B95029">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4106DF77" w14:textId="77777777" w:rsidR="0083618E" w:rsidRDefault="00B95029">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3FB7AD93" w14:textId="77777777" w:rsidR="0083618E" w:rsidRDefault="00B95029">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48AB5F9" w14:textId="77777777" w:rsidR="0083618E" w:rsidRDefault="00B95029">
                              <w:pPr>
                                <w:jc w:val="center"/>
                              </w:pPr>
                              <w:r>
                                <w:rPr>
                                  <w:rFonts w:ascii="Arial" w:eastAsia="Arial" w:hAnsi="Arial"/>
                                  <w:color w:val="FFFFFF"/>
                                  <w:sz w:val="18"/>
                                </w:rPr>
                                <w:t>Total</w:t>
                              </w:r>
                            </w:p>
                          </w:tc>
                        </w:tr>
                        <w:tr w:rsidR="0083618E" w14:paraId="0592194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ED4F9C8" w14:textId="77777777" w:rsidR="0083618E" w:rsidRDefault="00B95029">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7B7F7340" w14:textId="77777777" w:rsidR="0083618E" w:rsidRDefault="0083618E"/>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375595B" w14:textId="77777777" w:rsidR="0083618E" w:rsidRDefault="0083618E"/>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7F1E2AF" w14:textId="77777777" w:rsidR="0083618E" w:rsidRDefault="0083618E"/>
                          </w:tc>
                        </w:tr>
                        <w:tr w:rsidR="0083618E" w14:paraId="13A18A4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0DFCFF8" w14:textId="77777777" w:rsidR="0083618E" w:rsidRDefault="00B95029">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353A3283" w14:textId="77777777" w:rsidR="0083618E" w:rsidRDefault="00B95029">
                              <w:pPr>
                                <w:jc w:val="right"/>
                              </w:pPr>
                              <w:r>
                                <w:rPr>
                                  <w:rFonts w:ascii="Arial" w:eastAsia="Arial" w:hAnsi="Arial"/>
                                  <w:b/>
                                  <w:color w:val="000000"/>
                                  <w:sz w:val="16"/>
                                </w:rPr>
                                <w:t>258,950</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14B0A821" w14:textId="77777777" w:rsidR="0083618E" w:rsidRDefault="00B95029">
                              <w:pPr>
                                <w:jc w:val="right"/>
                              </w:pPr>
                              <w:r>
                                <w:rPr>
                                  <w:rFonts w:ascii="Arial" w:eastAsia="Arial" w:hAnsi="Arial"/>
                                  <w:b/>
                                  <w:color w:val="000000"/>
                                  <w:sz w:val="16"/>
                                </w:rPr>
                                <w:t>850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82EB9FA" w14:textId="77777777" w:rsidR="0083618E" w:rsidRDefault="00B95029">
                              <w:pPr>
                                <w:jc w:val="right"/>
                              </w:pPr>
                              <w:r>
                                <w:rPr>
                                  <w:rFonts w:ascii="Arial" w:eastAsia="Arial" w:hAnsi="Arial"/>
                                  <w:b/>
                                  <w:color w:val="000000"/>
                                  <w:sz w:val="16"/>
                                </w:rPr>
                                <w:t>259,800</w:t>
                              </w:r>
                            </w:p>
                          </w:tc>
                        </w:tr>
                        <w:tr w:rsidR="0083618E" w14:paraId="72AF02A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743AE0D" w14:textId="77777777" w:rsidR="0083618E" w:rsidRDefault="00B95029">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3A78E8C9" w14:textId="77777777" w:rsidR="0083618E" w:rsidRDefault="00B95029">
                              <w:pPr>
                                <w:jc w:val="right"/>
                              </w:pPr>
                              <w:r>
                                <w:rPr>
                                  <w:rFonts w:ascii="Arial" w:eastAsia="Arial" w:hAnsi="Arial"/>
                                  <w:b/>
                                  <w:color w:val="000000"/>
                                  <w:sz w:val="16"/>
                                </w:rPr>
                                <w:t>258,950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4B874C79" w14:textId="77777777" w:rsidR="0083618E" w:rsidRDefault="00B95029">
                              <w:pPr>
                                <w:jc w:val="right"/>
                              </w:pPr>
                              <w:r>
                                <w:rPr>
                                  <w:rFonts w:ascii="Arial" w:eastAsia="Arial" w:hAnsi="Arial"/>
                                  <w:b/>
                                  <w:color w:val="000000"/>
                                  <w:sz w:val="16"/>
                                </w:rPr>
                                <w:t>850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08D958D" w14:textId="77777777" w:rsidR="0083618E" w:rsidRDefault="00B95029">
                              <w:pPr>
                                <w:jc w:val="right"/>
                              </w:pPr>
                              <w:r>
                                <w:rPr>
                                  <w:rFonts w:ascii="Arial" w:eastAsia="Arial" w:hAnsi="Arial"/>
                                  <w:b/>
                                  <w:color w:val="000000"/>
                                  <w:sz w:val="16"/>
                                </w:rPr>
                                <w:t>259,800</w:t>
                              </w:r>
                            </w:p>
                          </w:tc>
                        </w:tr>
                        <w:tr w:rsidR="0083618E" w14:paraId="68D666B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F05EF54" w14:textId="77777777" w:rsidR="0083618E" w:rsidRDefault="00B95029">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61BB2C93" w14:textId="77777777" w:rsidR="0083618E" w:rsidRDefault="0083618E"/>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4A9F30B" w14:textId="77777777" w:rsidR="0083618E" w:rsidRDefault="0083618E"/>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6DDDF8F" w14:textId="77777777" w:rsidR="0083618E" w:rsidRDefault="0083618E"/>
                          </w:tc>
                        </w:tr>
                        <w:tr w:rsidR="0083618E" w14:paraId="66F7061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43028D2" w14:textId="77777777" w:rsidR="0083618E" w:rsidRDefault="00B95029">
                              <w:r>
                                <w:rPr>
                                  <w:rFonts w:ascii="Arial" w:eastAsia="Arial" w:hAnsi="Arial"/>
                                  <w:color w:val="000000"/>
                                  <w:sz w:val="16"/>
                                </w:rPr>
                                <w:t>FAO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469AB0B1" w14:textId="77777777" w:rsidR="0083618E" w:rsidRDefault="00B95029">
                              <w:pPr>
                                <w:jc w:val="right"/>
                              </w:pPr>
                              <w:r>
                                <w:rPr>
                                  <w:rFonts w:ascii="Arial" w:eastAsia="Arial" w:hAnsi="Arial"/>
                                  <w:b/>
                                  <w:color w:val="000000"/>
                                  <w:sz w:val="16"/>
                                </w:rPr>
                                <w:t>5,759</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7795D2E" w14:textId="77777777" w:rsidR="0083618E" w:rsidRDefault="0083618E"/>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5F8703F" w14:textId="77777777" w:rsidR="0083618E" w:rsidRDefault="00B95029">
                              <w:pPr>
                                <w:jc w:val="right"/>
                              </w:pPr>
                              <w:r>
                                <w:rPr>
                                  <w:rFonts w:ascii="Arial" w:eastAsia="Arial" w:hAnsi="Arial"/>
                                  <w:b/>
                                  <w:color w:val="000000"/>
                                  <w:sz w:val="16"/>
                                </w:rPr>
                                <w:t>5,759</w:t>
                              </w:r>
                            </w:p>
                          </w:tc>
                        </w:tr>
                        <w:tr w:rsidR="0083618E" w14:paraId="314664F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DB26F96" w14:textId="77777777" w:rsidR="0083618E" w:rsidRDefault="00B95029">
                              <w:r>
                                <w:rPr>
                                  <w:rFonts w:ascii="Arial" w:eastAsia="Arial" w:hAnsi="Arial"/>
                                  <w:color w:val="000000"/>
                                  <w:sz w:val="16"/>
                                </w:rPr>
                                <w:t>UNCTAD</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316F9A4B" w14:textId="77777777" w:rsidR="0083618E" w:rsidRDefault="00B95029">
                              <w:pPr>
                                <w:jc w:val="right"/>
                              </w:pPr>
                              <w:r>
                                <w:rPr>
                                  <w:rFonts w:ascii="Arial" w:eastAsia="Arial" w:hAnsi="Arial"/>
                                  <w:b/>
                                  <w:color w:val="000000"/>
                                  <w:sz w:val="16"/>
                                </w:rPr>
                                <w:t>8,937</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217F100E" w14:textId="77777777" w:rsidR="0083618E" w:rsidRDefault="0083618E"/>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297B6A4" w14:textId="77777777" w:rsidR="0083618E" w:rsidRDefault="00B95029">
                              <w:pPr>
                                <w:jc w:val="right"/>
                              </w:pPr>
                              <w:r>
                                <w:rPr>
                                  <w:rFonts w:ascii="Arial" w:eastAsia="Arial" w:hAnsi="Arial"/>
                                  <w:b/>
                                  <w:color w:val="000000"/>
                                  <w:sz w:val="16"/>
                                </w:rPr>
                                <w:t>8,937</w:t>
                              </w:r>
                            </w:p>
                          </w:tc>
                        </w:tr>
                        <w:tr w:rsidR="0083618E" w14:paraId="22DB881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49CBBE2" w14:textId="77777777" w:rsidR="0083618E" w:rsidRDefault="00B95029">
                              <w:r>
                                <w:rPr>
                                  <w:rFonts w:ascii="Arial" w:eastAsia="Arial" w:hAnsi="Arial"/>
                                  <w:color w:val="000000"/>
                                  <w:sz w:val="16"/>
                                </w:rPr>
                                <w:t>UNDP</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3BE0D0FA" w14:textId="77777777" w:rsidR="0083618E" w:rsidRDefault="00B95029">
                              <w:pPr>
                                <w:jc w:val="right"/>
                              </w:pPr>
                              <w:r>
                                <w:rPr>
                                  <w:rFonts w:ascii="Arial" w:eastAsia="Arial" w:hAnsi="Arial"/>
                                  <w:b/>
                                  <w:color w:val="000000"/>
                                  <w:sz w:val="16"/>
                                </w:rPr>
                                <w:t>17,174</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ABDD4AC" w14:textId="77777777" w:rsidR="0083618E" w:rsidRDefault="00B95029">
                              <w:pPr>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F9499C3" w14:textId="77777777" w:rsidR="0083618E" w:rsidRDefault="00B95029">
                              <w:pPr>
                                <w:jc w:val="right"/>
                              </w:pPr>
                              <w:r>
                                <w:rPr>
                                  <w:rFonts w:ascii="Arial" w:eastAsia="Arial" w:hAnsi="Arial"/>
                                  <w:b/>
                                  <w:color w:val="000000"/>
                                  <w:sz w:val="16"/>
                                </w:rPr>
                                <w:t>17,174</w:t>
                              </w:r>
                            </w:p>
                          </w:tc>
                        </w:tr>
                        <w:tr w:rsidR="0083618E" w14:paraId="3F8BAE9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AFF8675" w14:textId="77777777" w:rsidR="0083618E" w:rsidRDefault="00B95029">
                              <w:r>
                                <w:rPr>
                                  <w:rFonts w:ascii="Arial" w:eastAsia="Arial" w:hAnsi="Arial"/>
                                  <w:color w:val="000000"/>
                                  <w:sz w:val="16"/>
                                </w:rPr>
                                <w:t>UNDP(UNV)</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17D61CA2" w14:textId="77777777" w:rsidR="0083618E" w:rsidRDefault="00B95029">
                              <w:pPr>
                                <w:jc w:val="right"/>
                              </w:pPr>
                              <w:r>
                                <w:rPr>
                                  <w:rFonts w:ascii="Arial" w:eastAsia="Arial" w:hAnsi="Arial"/>
                                  <w:b/>
                                  <w:color w:val="000000"/>
                                  <w:sz w:val="16"/>
                                </w:rPr>
                                <w:t>2,440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0C153C6F" w14:textId="77777777" w:rsidR="0083618E" w:rsidRDefault="00B95029">
                              <w:pPr>
                                <w:jc w:val="right"/>
                              </w:pPr>
                              <w:r>
                                <w:rPr>
                                  <w:rFonts w:ascii="Arial" w:eastAsia="Arial" w:hAnsi="Arial"/>
                                  <w:b/>
                                  <w:color w:val="000000"/>
                                  <w:sz w:val="16"/>
                                </w:rPr>
                                <w:t>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5BC300A" w14:textId="77777777" w:rsidR="0083618E" w:rsidRDefault="00B95029">
                              <w:pPr>
                                <w:jc w:val="right"/>
                              </w:pPr>
                              <w:r>
                                <w:rPr>
                                  <w:rFonts w:ascii="Arial" w:eastAsia="Arial" w:hAnsi="Arial"/>
                                  <w:b/>
                                  <w:color w:val="000000"/>
                                  <w:sz w:val="16"/>
                                </w:rPr>
                                <w:t>2,440</w:t>
                              </w:r>
                            </w:p>
                          </w:tc>
                        </w:tr>
                        <w:tr w:rsidR="0083618E" w14:paraId="5820364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CB5070E" w14:textId="77777777" w:rsidR="0083618E" w:rsidRDefault="00B95029">
                              <w:r>
                                <w:rPr>
                                  <w:rFonts w:ascii="Arial" w:eastAsia="Arial" w:hAnsi="Arial"/>
                                  <w:color w:val="000000"/>
                                  <w:sz w:val="16"/>
                                </w:rPr>
                                <w:t>UNESCO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77DC9320" w14:textId="77777777" w:rsidR="0083618E" w:rsidRDefault="00B95029">
                              <w:pPr>
                                <w:jc w:val="right"/>
                              </w:pPr>
                              <w:r>
                                <w:rPr>
                                  <w:rFonts w:ascii="Arial" w:eastAsia="Arial" w:hAnsi="Arial"/>
                                  <w:b/>
                                  <w:color w:val="000000"/>
                                  <w:sz w:val="16"/>
                                </w:rPr>
                                <w:t>2,031</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64053A51" w14:textId="77777777" w:rsidR="0083618E" w:rsidRDefault="0083618E"/>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79B33D5" w14:textId="77777777" w:rsidR="0083618E" w:rsidRDefault="00B95029">
                              <w:pPr>
                                <w:jc w:val="right"/>
                              </w:pPr>
                              <w:r>
                                <w:rPr>
                                  <w:rFonts w:ascii="Arial" w:eastAsia="Arial" w:hAnsi="Arial"/>
                                  <w:b/>
                                  <w:color w:val="000000"/>
                                  <w:sz w:val="16"/>
                                </w:rPr>
                                <w:t>2,031</w:t>
                              </w:r>
                            </w:p>
                          </w:tc>
                        </w:tr>
                        <w:tr w:rsidR="0083618E" w14:paraId="5441116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6CE97E8" w14:textId="77777777" w:rsidR="0083618E" w:rsidRDefault="00B95029">
                              <w:r>
                                <w:rPr>
                                  <w:rFonts w:ascii="Arial" w:eastAsia="Arial" w:hAnsi="Arial"/>
                                  <w:color w:val="000000"/>
                                  <w:sz w:val="16"/>
                                </w:rPr>
                                <w:t>UNFPA</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1EA68AE1" w14:textId="77777777" w:rsidR="0083618E" w:rsidRDefault="00B95029">
                              <w:pPr>
                                <w:jc w:val="right"/>
                              </w:pPr>
                              <w:r>
                                <w:rPr>
                                  <w:rFonts w:ascii="Arial" w:eastAsia="Arial" w:hAnsi="Arial"/>
                                  <w:b/>
                                  <w:color w:val="000000"/>
                                  <w:sz w:val="16"/>
                                </w:rPr>
                                <w:t>1,049</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762AAD48" w14:textId="77777777" w:rsidR="0083618E" w:rsidRDefault="0083618E"/>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E46914D" w14:textId="77777777" w:rsidR="0083618E" w:rsidRDefault="00B95029">
                              <w:pPr>
                                <w:jc w:val="right"/>
                              </w:pPr>
                              <w:r>
                                <w:rPr>
                                  <w:rFonts w:ascii="Arial" w:eastAsia="Arial" w:hAnsi="Arial"/>
                                  <w:b/>
                                  <w:color w:val="000000"/>
                                  <w:sz w:val="16"/>
                                </w:rPr>
                                <w:t>1,049</w:t>
                              </w:r>
                            </w:p>
                          </w:tc>
                        </w:tr>
                        <w:tr w:rsidR="0083618E" w14:paraId="26835CD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F45CC33" w14:textId="77777777" w:rsidR="0083618E" w:rsidRDefault="00B95029">
                              <w:r>
                                <w:rPr>
                                  <w:rFonts w:ascii="Arial" w:eastAsia="Arial" w:hAnsi="Arial"/>
                                  <w:color w:val="000000"/>
                                  <w:sz w:val="16"/>
                                </w:rPr>
                                <w:t>UNIDO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13B79F51" w14:textId="77777777" w:rsidR="0083618E" w:rsidRDefault="00B95029">
                              <w:pPr>
                                <w:jc w:val="right"/>
                              </w:pPr>
                              <w:r>
                                <w:rPr>
                                  <w:rFonts w:ascii="Arial" w:eastAsia="Arial" w:hAnsi="Arial"/>
                                  <w:b/>
                                  <w:color w:val="000000"/>
                                  <w:sz w:val="16"/>
                                </w:rPr>
                                <w:t>9,653</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0667914A" w14:textId="77777777" w:rsidR="0083618E" w:rsidRDefault="00B95029">
                              <w:pPr>
                                <w:jc w:val="right"/>
                              </w:pPr>
                              <w:r>
                                <w:rPr>
                                  <w:rFonts w:ascii="Arial" w:eastAsia="Arial" w:hAnsi="Arial"/>
                                  <w:b/>
                                  <w:color w:val="000000"/>
                                  <w:sz w:val="16"/>
                                </w:rPr>
                                <w:t>238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E3D7376" w14:textId="77777777" w:rsidR="0083618E" w:rsidRDefault="00B95029">
                              <w:pPr>
                                <w:jc w:val="right"/>
                              </w:pPr>
                              <w:r>
                                <w:rPr>
                                  <w:rFonts w:ascii="Arial" w:eastAsia="Arial" w:hAnsi="Arial"/>
                                  <w:b/>
                                  <w:color w:val="000000"/>
                                  <w:sz w:val="16"/>
                                </w:rPr>
                                <w:t>9,891</w:t>
                              </w:r>
                            </w:p>
                          </w:tc>
                        </w:tr>
                        <w:tr w:rsidR="0083618E" w14:paraId="1363683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8CADCC" w14:textId="77777777" w:rsidR="0083618E" w:rsidRDefault="00B95029">
                              <w:r>
                                <w:rPr>
                                  <w:rFonts w:ascii="Arial" w:eastAsia="Arial" w:hAnsi="Arial"/>
                                  <w:color w:val="000000"/>
                                  <w:sz w:val="16"/>
                                </w:rPr>
                                <w:t>UNODC</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67F425DA" w14:textId="77777777" w:rsidR="0083618E" w:rsidRDefault="00B95029">
                              <w:pPr>
                                <w:jc w:val="right"/>
                              </w:pPr>
                              <w:r>
                                <w:rPr>
                                  <w:rFonts w:ascii="Arial" w:eastAsia="Arial" w:hAnsi="Arial"/>
                                  <w:b/>
                                  <w:color w:val="000000"/>
                                  <w:sz w:val="16"/>
                                </w:rPr>
                                <w:t>13,901</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1C5D059F" w14:textId="77777777" w:rsidR="0083618E" w:rsidRDefault="00B95029">
                              <w:pPr>
                                <w:jc w:val="right"/>
                              </w:pPr>
                              <w:r>
                                <w:rPr>
                                  <w:rFonts w:ascii="Arial" w:eastAsia="Arial" w:hAnsi="Arial"/>
                                  <w:b/>
                                  <w:color w:val="000000"/>
                                  <w:sz w:val="16"/>
                                </w:rPr>
                                <w:t>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7AD6E0B" w14:textId="77777777" w:rsidR="0083618E" w:rsidRDefault="00B95029">
                              <w:pPr>
                                <w:jc w:val="right"/>
                              </w:pPr>
                              <w:r>
                                <w:rPr>
                                  <w:rFonts w:ascii="Arial" w:eastAsia="Arial" w:hAnsi="Arial"/>
                                  <w:b/>
                                  <w:color w:val="000000"/>
                                  <w:sz w:val="16"/>
                                </w:rPr>
                                <w:t>13,901</w:t>
                              </w:r>
                            </w:p>
                          </w:tc>
                        </w:tr>
                        <w:tr w:rsidR="0083618E" w14:paraId="4FB9A32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7A13BF3" w14:textId="77777777" w:rsidR="0083618E" w:rsidRDefault="00B95029">
                              <w:r>
                                <w:rPr>
                                  <w:rFonts w:ascii="Arial" w:eastAsia="Arial" w:hAnsi="Arial"/>
                                  <w:color w:val="000000"/>
                                  <w:sz w:val="16"/>
                                </w:rPr>
                                <w:t>UNWOMEN</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2F85C7CC" w14:textId="77777777" w:rsidR="0083618E" w:rsidRDefault="00B95029">
                              <w:pPr>
                                <w:jc w:val="right"/>
                              </w:pPr>
                              <w:r>
                                <w:rPr>
                                  <w:rFonts w:ascii="Arial" w:eastAsia="Arial" w:hAnsi="Arial"/>
                                  <w:b/>
                                  <w:color w:val="000000"/>
                                  <w:sz w:val="16"/>
                                </w:rPr>
                                <w:t>1,456</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A4EB3E1" w14:textId="77777777" w:rsidR="0083618E" w:rsidRDefault="00B95029">
                              <w:pPr>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8577F40" w14:textId="77777777" w:rsidR="0083618E" w:rsidRDefault="00B95029">
                              <w:pPr>
                                <w:jc w:val="right"/>
                              </w:pPr>
                              <w:r>
                                <w:rPr>
                                  <w:rFonts w:ascii="Arial" w:eastAsia="Arial" w:hAnsi="Arial"/>
                                  <w:b/>
                                  <w:color w:val="000000"/>
                                  <w:sz w:val="16"/>
                                </w:rPr>
                                <w:t>1,456</w:t>
                              </w:r>
                            </w:p>
                          </w:tc>
                        </w:tr>
                        <w:tr w:rsidR="0083618E" w14:paraId="4BDA5A5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FB4CE09" w14:textId="77777777" w:rsidR="0083618E" w:rsidRDefault="00B95029">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7650F1F4" w14:textId="77777777" w:rsidR="0083618E" w:rsidRDefault="00B95029">
                              <w:pPr>
                                <w:jc w:val="right"/>
                              </w:pPr>
                              <w:r>
                                <w:rPr>
                                  <w:rFonts w:ascii="Arial" w:eastAsia="Arial" w:hAnsi="Arial"/>
                                  <w:b/>
                                  <w:color w:val="000000"/>
                                  <w:sz w:val="16"/>
                                </w:rPr>
                                <w:t>62,401</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1A5F10CF" w14:textId="77777777" w:rsidR="0083618E" w:rsidRDefault="00B95029">
                              <w:pPr>
                                <w:jc w:val="right"/>
                              </w:pPr>
                              <w:r>
                                <w:rPr>
                                  <w:rFonts w:ascii="Arial" w:eastAsia="Arial" w:hAnsi="Arial"/>
                                  <w:b/>
                                  <w:color w:val="000000"/>
                                  <w:sz w:val="16"/>
                                </w:rPr>
                                <w:t>238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C148FB8" w14:textId="77777777" w:rsidR="0083618E" w:rsidRDefault="00B95029">
                              <w:pPr>
                                <w:jc w:val="right"/>
                              </w:pPr>
                              <w:r>
                                <w:rPr>
                                  <w:rFonts w:ascii="Arial" w:eastAsia="Arial" w:hAnsi="Arial"/>
                                  <w:b/>
                                  <w:color w:val="000000"/>
                                  <w:sz w:val="16"/>
                                </w:rPr>
                                <w:t>62,640</w:t>
                              </w:r>
                            </w:p>
                          </w:tc>
                        </w:tr>
                        <w:tr w:rsidR="0083618E" w14:paraId="58607FA8" w14:textId="77777777">
                          <w:trPr>
                            <w:trHeight w:val="345"/>
                          </w:trPr>
                          <w:tc>
                            <w:tcPr>
                              <w:tcW w:w="4601" w:type="dxa"/>
                            </w:tcPr>
                            <w:p w14:paraId="12C9776E" w14:textId="77777777" w:rsidR="0083618E" w:rsidRDefault="0083618E"/>
                          </w:tc>
                          <w:tc>
                            <w:tcPr>
                              <w:tcW w:w="1750" w:type="dxa"/>
                            </w:tcPr>
                            <w:p w14:paraId="55F7820A" w14:textId="77777777" w:rsidR="0083618E" w:rsidRDefault="0083618E"/>
                          </w:tc>
                          <w:tc>
                            <w:tcPr>
                              <w:tcW w:w="1642" w:type="dxa"/>
                            </w:tcPr>
                            <w:p w14:paraId="134493A0" w14:textId="77777777" w:rsidR="0083618E" w:rsidRDefault="0083618E"/>
                          </w:tc>
                          <w:tc>
                            <w:tcPr>
                              <w:tcW w:w="1630" w:type="dxa"/>
                            </w:tcPr>
                            <w:p w14:paraId="48E01A5F" w14:textId="77777777" w:rsidR="0083618E" w:rsidRDefault="0083618E"/>
                          </w:tc>
                        </w:tr>
                        <w:tr w:rsidR="0083618E" w14:paraId="4BB1F72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90E455F" w14:textId="77777777" w:rsidR="0083618E" w:rsidRDefault="00B95029">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0388123A" w14:textId="77777777" w:rsidR="0083618E" w:rsidRDefault="00B95029">
                              <w:pPr>
                                <w:jc w:val="right"/>
                              </w:pPr>
                              <w:r>
                                <w:rPr>
                                  <w:rFonts w:ascii="Arial" w:eastAsia="Arial" w:hAnsi="Arial"/>
                                  <w:b/>
                                  <w:color w:val="FFFFFF"/>
                                  <w:sz w:val="16"/>
                                </w:rPr>
                                <w:t>321,352</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162FDDD7" w14:textId="77777777" w:rsidR="0083618E" w:rsidRDefault="00B95029">
                              <w:pPr>
                                <w:jc w:val="right"/>
                              </w:pPr>
                              <w:r>
                                <w:rPr>
                                  <w:rFonts w:ascii="Arial" w:eastAsia="Arial" w:hAnsi="Arial"/>
                                  <w:b/>
                                  <w:color w:val="FFFFFF"/>
                                  <w:sz w:val="16"/>
                                </w:rPr>
                                <w:t>1,088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55E3F5F" w14:textId="77777777" w:rsidR="0083618E" w:rsidRDefault="00B95029">
                              <w:pPr>
                                <w:jc w:val="right"/>
                              </w:pPr>
                              <w:r>
                                <w:rPr>
                                  <w:rFonts w:ascii="Arial" w:eastAsia="Arial" w:hAnsi="Arial"/>
                                  <w:b/>
                                  <w:color w:val="FFFFFF"/>
                                  <w:sz w:val="16"/>
                                </w:rPr>
                                <w:t>322,439</w:t>
                              </w:r>
                            </w:p>
                          </w:tc>
                        </w:tr>
                      </w:tbl>
                      <w:p w14:paraId="0564671F" w14:textId="77777777" w:rsidR="0083618E" w:rsidRDefault="0083618E"/>
                    </w:tc>
                    <w:tc>
                      <w:tcPr>
                        <w:tcW w:w="1141" w:type="dxa"/>
                      </w:tcPr>
                      <w:p w14:paraId="45D730E9" w14:textId="77777777" w:rsidR="0083618E" w:rsidRDefault="0083618E">
                        <w:pPr>
                          <w:pStyle w:val="EmptyCellLayoutStyle"/>
                        </w:pPr>
                      </w:p>
                    </w:tc>
                  </w:tr>
                </w:tbl>
                <w:p w14:paraId="15022139" w14:textId="77777777" w:rsidR="0083618E" w:rsidRDefault="0083618E"/>
              </w:tc>
            </w:tr>
          </w:tbl>
          <w:p w14:paraId="4CF09EBD" w14:textId="77777777" w:rsidR="0083618E" w:rsidRDefault="0083618E"/>
        </w:tc>
      </w:tr>
    </w:tbl>
    <w:p w14:paraId="08AA2216"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7D43A1F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7A4C105A"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83618E" w14:paraId="50DBBED6" w14:textId="77777777">
                    <w:trPr>
                      <w:trHeight w:val="273"/>
                    </w:trPr>
                    <w:tc>
                      <w:tcPr>
                        <w:tcW w:w="1140" w:type="dxa"/>
                      </w:tcPr>
                      <w:p w14:paraId="01EA4D7C" w14:textId="77777777" w:rsidR="0083618E" w:rsidRDefault="0083618E">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3618E" w14:paraId="07683598" w14:textId="77777777">
                          <w:trPr>
                            <w:trHeight w:val="219"/>
                          </w:trPr>
                          <w:tc>
                            <w:tcPr>
                              <w:tcW w:w="4524" w:type="dxa"/>
                              <w:tcBorders>
                                <w:top w:val="nil"/>
                                <w:left w:val="nil"/>
                                <w:bottom w:val="nil"/>
                                <w:right w:val="nil"/>
                              </w:tcBorders>
                              <w:tcMar>
                                <w:top w:w="39" w:type="dxa"/>
                                <w:left w:w="39" w:type="dxa"/>
                                <w:bottom w:w="39" w:type="dxa"/>
                                <w:right w:w="39" w:type="dxa"/>
                              </w:tcMar>
                            </w:tcPr>
                            <w:p w14:paraId="14AB36F6" w14:textId="77777777" w:rsidR="0083618E" w:rsidRDefault="00B95029">
                              <w:r>
                                <w:rPr>
                                  <w:rFonts w:ascii="Arial" w:eastAsia="Arial" w:hAnsi="Arial"/>
                                  <w:b/>
                                  <w:color w:val="2DABE0"/>
                                  <w:sz w:val="21"/>
                                </w:rPr>
                                <w:t>4. TRANSFER OF FUNDS</w:t>
                              </w:r>
                            </w:p>
                          </w:tc>
                        </w:tr>
                      </w:tbl>
                      <w:p w14:paraId="43DCB181" w14:textId="77777777" w:rsidR="0083618E" w:rsidRDefault="0083618E"/>
                    </w:tc>
                    <w:tc>
                      <w:tcPr>
                        <w:tcW w:w="575" w:type="dxa"/>
                      </w:tcPr>
                      <w:p w14:paraId="04927EEE" w14:textId="77777777" w:rsidR="0083618E" w:rsidRDefault="0083618E">
                        <w:pPr>
                          <w:pStyle w:val="EmptyCellLayoutStyle"/>
                        </w:pPr>
                      </w:p>
                    </w:tc>
                    <w:tc>
                      <w:tcPr>
                        <w:tcW w:w="4524" w:type="dxa"/>
                      </w:tcPr>
                      <w:p w14:paraId="031C1481" w14:textId="77777777" w:rsidR="0083618E" w:rsidRDefault="0083618E">
                        <w:pPr>
                          <w:pStyle w:val="EmptyCellLayoutStyle"/>
                        </w:pPr>
                      </w:p>
                    </w:tc>
                    <w:tc>
                      <w:tcPr>
                        <w:tcW w:w="1141" w:type="dxa"/>
                      </w:tcPr>
                      <w:p w14:paraId="674B5A80" w14:textId="77777777" w:rsidR="0083618E" w:rsidRDefault="0083618E">
                        <w:pPr>
                          <w:pStyle w:val="EmptyCellLayoutStyle"/>
                        </w:pPr>
                      </w:p>
                    </w:tc>
                  </w:tr>
                  <w:tr w:rsidR="0083618E" w14:paraId="38459867" w14:textId="77777777">
                    <w:trPr>
                      <w:trHeight w:val="24"/>
                    </w:trPr>
                    <w:tc>
                      <w:tcPr>
                        <w:tcW w:w="1140" w:type="dxa"/>
                      </w:tcPr>
                      <w:p w14:paraId="1934FC86" w14:textId="77777777" w:rsidR="0083618E" w:rsidRDefault="0083618E">
                        <w:pPr>
                          <w:pStyle w:val="EmptyCellLayoutStyle"/>
                        </w:pPr>
                      </w:p>
                    </w:tc>
                    <w:tc>
                      <w:tcPr>
                        <w:tcW w:w="4524" w:type="dxa"/>
                        <w:vMerge/>
                      </w:tcPr>
                      <w:p w14:paraId="20C85FEC" w14:textId="77777777" w:rsidR="0083618E" w:rsidRDefault="0083618E">
                        <w:pPr>
                          <w:pStyle w:val="EmptyCellLayoutStyle"/>
                        </w:pPr>
                      </w:p>
                    </w:tc>
                    <w:tc>
                      <w:tcPr>
                        <w:tcW w:w="575" w:type="dxa"/>
                      </w:tcPr>
                      <w:p w14:paraId="42149FE6" w14:textId="77777777" w:rsidR="0083618E" w:rsidRDefault="0083618E">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3618E" w14:paraId="3E9B5037" w14:textId="77777777">
                          <w:trPr>
                            <w:trHeight w:val="202"/>
                          </w:trPr>
                          <w:tc>
                            <w:tcPr>
                              <w:tcW w:w="4524" w:type="dxa"/>
                              <w:tcBorders>
                                <w:top w:val="nil"/>
                                <w:left w:val="nil"/>
                                <w:bottom w:val="nil"/>
                                <w:right w:val="nil"/>
                              </w:tcBorders>
                              <w:tcMar>
                                <w:top w:w="39" w:type="dxa"/>
                                <w:left w:w="39" w:type="dxa"/>
                                <w:bottom w:w="39" w:type="dxa"/>
                                <w:right w:w="39" w:type="dxa"/>
                              </w:tcMar>
                            </w:tcPr>
                            <w:p w14:paraId="2C47191E" w14:textId="77777777" w:rsidR="0083618E" w:rsidRDefault="00B95029">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7613049" w14:textId="77777777" w:rsidR="0083618E" w:rsidRDefault="0083618E"/>
                    </w:tc>
                    <w:tc>
                      <w:tcPr>
                        <w:tcW w:w="1141" w:type="dxa"/>
                      </w:tcPr>
                      <w:p w14:paraId="1686465A" w14:textId="77777777" w:rsidR="0083618E" w:rsidRDefault="0083618E">
                        <w:pPr>
                          <w:pStyle w:val="EmptyCellLayoutStyle"/>
                        </w:pPr>
                      </w:p>
                    </w:tc>
                  </w:tr>
                  <w:tr w:rsidR="0083618E" w14:paraId="0CA33FBE" w14:textId="77777777">
                    <w:trPr>
                      <w:trHeight w:val="256"/>
                    </w:trPr>
                    <w:tc>
                      <w:tcPr>
                        <w:tcW w:w="1140" w:type="dxa"/>
                      </w:tcPr>
                      <w:p w14:paraId="60F4799D" w14:textId="77777777" w:rsidR="0083618E" w:rsidRDefault="0083618E">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3618E" w14:paraId="436B92D9" w14:textId="77777777">
                          <w:trPr>
                            <w:trHeight w:val="202"/>
                          </w:trPr>
                          <w:tc>
                            <w:tcPr>
                              <w:tcW w:w="4524" w:type="dxa"/>
                              <w:tcBorders>
                                <w:top w:val="nil"/>
                                <w:left w:val="nil"/>
                                <w:bottom w:val="nil"/>
                                <w:right w:val="nil"/>
                              </w:tcBorders>
                              <w:tcMar>
                                <w:top w:w="39" w:type="dxa"/>
                                <w:left w:w="39" w:type="dxa"/>
                                <w:bottom w:w="39" w:type="dxa"/>
                                <w:right w:w="39" w:type="dxa"/>
                              </w:tcMar>
                            </w:tcPr>
                            <w:p w14:paraId="1DEA5FD8" w14:textId="77777777" w:rsidR="0083618E" w:rsidRDefault="00B95029">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33,796,617</w:t>
                              </w:r>
                              <w:r>
                                <w:rPr>
                                  <w:rFonts w:ascii="Arial" w:eastAsia="Arial" w:hAnsi="Arial"/>
                                  <w:color w:val="000000"/>
                                </w:rPr>
                                <w:t xml:space="preserve"> to </w:t>
                              </w:r>
                              <w:r>
                                <w:rPr>
                                  <w:rFonts w:ascii="Arial" w:eastAsia="Arial" w:hAnsi="Arial"/>
                                  <w:b/>
                                  <w:color w:val="000000"/>
                                </w:rPr>
                                <w:t>17</w:t>
                              </w:r>
                              <w:r>
                                <w:rPr>
                                  <w:rFonts w:ascii="Arial" w:eastAsia="Arial" w:hAnsi="Arial"/>
                                  <w:color w:val="000000"/>
                                </w:rPr>
                                <w:t xml:space="preserve"> Participating Organizations (see list below). </w:t>
                              </w:r>
                            </w:p>
                          </w:tc>
                        </w:tr>
                      </w:tbl>
                      <w:p w14:paraId="10ED5D36" w14:textId="77777777" w:rsidR="0083618E" w:rsidRDefault="0083618E"/>
                    </w:tc>
                    <w:tc>
                      <w:tcPr>
                        <w:tcW w:w="575" w:type="dxa"/>
                      </w:tcPr>
                      <w:p w14:paraId="7D1D93F1" w14:textId="77777777" w:rsidR="0083618E" w:rsidRDefault="0083618E">
                        <w:pPr>
                          <w:pStyle w:val="EmptyCellLayoutStyle"/>
                        </w:pPr>
                      </w:p>
                    </w:tc>
                    <w:tc>
                      <w:tcPr>
                        <w:tcW w:w="4524" w:type="dxa"/>
                        <w:vMerge/>
                      </w:tcPr>
                      <w:p w14:paraId="72C16EA5" w14:textId="77777777" w:rsidR="0083618E" w:rsidRDefault="0083618E">
                        <w:pPr>
                          <w:pStyle w:val="EmptyCellLayoutStyle"/>
                        </w:pPr>
                      </w:p>
                    </w:tc>
                    <w:tc>
                      <w:tcPr>
                        <w:tcW w:w="1141" w:type="dxa"/>
                      </w:tcPr>
                      <w:p w14:paraId="01BEB7F1" w14:textId="77777777" w:rsidR="0083618E" w:rsidRDefault="0083618E">
                        <w:pPr>
                          <w:pStyle w:val="EmptyCellLayoutStyle"/>
                        </w:pPr>
                      </w:p>
                    </w:tc>
                  </w:tr>
                  <w:tr w:rsidR="0083618E" w14:paraId="774D3949" w14:textId="77777777">
                    <w:trPr>
                      <w:trHeight w:val="24"/>
                    </w:trPr>
                    <w:tc>
                      <w:tcPr>
                        <w:tcW w:w="1140" w:type="dxa"/>
                      </w:tcPr>
                      <w:p w14:paraId="6DD10F6D" w14:textId="77777777" w:rsidR="0083618E" w:rsidRDefault="0083618E">
                        <w:pPr>
                          <w:pStyle w:val="EmptyCellLayoutStyle"/>
                        </w:pPr>
                      </w:p>
                    </w:tc>
                    <w:tc>
                      <w:tcPr>
                        <w:tcW w:w="4524" w:type="dxa"/>
                        <w:vMerge/>
                      </w:tcPr>
                      <w:p w14:paraId="0849AA4C" w14:textId="77777777" w:rsidR="0083618E" w:rsidRDefault="0083618E">
                        <w:pPr>
                          <w:pStyle w:val="EmptyCellLayoutStyle"/>
                        </w:pPr>
                      </w:p>
                    </w:tc>
                    <w:tc>
                      <w:tcPr>
                        <w:tcW w:w="575" w:type="dxa"/>
                      </w:tcPr>
                      <w:p w14:paraId="0D16EAEC" w14:textId="77777777" w:rsidR="0083618E" w:rsidRDefault="0083618E">
                        <w:pPr>
                          <w:pStyle w:val="EmptyCellLayoutStyle"/>
                        </w:pPr>
                      </w:p>
                    </w:tc>
                    <w:tc>
                      <w:tcPr>
                        <w:tcW w:w="4524" w:type="dxa"/>
                      </w:tcPr>
                      <w:p w14:paraId="433F13E2" w14:textId="77777777" w:rsidR="0083618E" w:rsidRDefault="0083618E">
                        <w:pPr>
                          <w:pStyle w:val="EmptyCellLayoutStyle"/>
                        </w:pPr>
                      </w:p>
                    </w:tc>
                    <w:tc>
                      <w:tcPr>
                        <w:tcW w:w="1141" w:type="dxa"/>
                      </w:tcPr>
                      <w:p w14:paraId="65EAAF20" w14:textId="77777777" w:rsidR="0083618E" w:rsidRDefault="0083618E">
                        <w:pPr>
                          <w:pStyle w:val="EmptyCellLayoutStyle"/>
                        </w:pPr>
                      </w:p>
                    </w:tc>
                  </w:tr>
                  <w:tr w:rsidR="0083618E" w14:paraId="0A9654F0" w14:textId="77777777">
                    <w:trPr>
                      <w:trHeight w:val="40"/>
                    </w:trPr>
                    <w:tc>
                      <w:tcPr>
                        <w:tcW w:w="1140" w:type="dxa"/>
                      </w:tcPr>
                      <w:p w14:paraId="689B9D7A" w14:textId="77777777" w:rsidR="0083618E" w:rsidRDefault="0083618E">
                        <w:pPr>
                          <w:pStyle w:val="EmptyCellLayoutStyle"/>
                        </w:pPr>
                      </w:p>
                    </w:tc>
                    <w:tc>
                      <w:tcPr>
                        <w:tcW w:w="4524" w:type="dxa"/>
                      </w:tcPr>
                      <w:p w14:paraId="34F54A2E" w14:textId="77777777" w:rsidR="0083618E" w:rsidRDefault="0083618E">
                        <w:pPr>
                          <w:pStyle w:val="EmptyCellLayoutStyle"/>
                        </w:pPr>
                      </w:p>
                    </w:tc>
                    <w:tc>
                      <w:tcPr>
                        <w:tcW w:w="575" w:type="dxa"/>
                      </w:tcPr>
                      <w:p w14:paraId="412BA007" w14:textId="77777777" w:rsidR="0083618E" w:rsidRDefault="0083618E">
                        <w:pPr>
                          <w:pStyle w:val="EmptyCellLayoutStyle"/>
                        </w:pPr>
                      </w:p>
                    </w:tc>
                    <w:tc>
                      <w:tcPr>
                        <w:tcW w:w="4524" w:type="dxa"/>
                      </w:tcPr>
                      <w:p w14:paraId="41A6F3CD" w14:textId="77777777" w:rsidR="0083618E" w:rsidRDefault="0083618E">
                        <w:pPr>
                          <w:pStyle w:val="EmptyCellLayoutStyle"/>
                        </w:pPr>
                      </w:p>
                    </w:tc>
                    <w:tc>
                      <w:tcPr>
                        <w:tcW w:w="1141" w:type="dxa"/>
                      </w:tcPr>
                      <w:p w14:paraId="3CE3CF59" w14:textId="77777777" w:rsidR="0083618E" w:rsidRDefault="0083618E">
                        <w:pPr>
                          <w:pStyle w:val="EmptyCellLayoutStyle"/>
                        </w:pPr>
                      </w:p>
                    </w:tc>
                  </w:tr>
                  <w:tr w:rsidR="0083618E" w14:paraId="33A89561" w14:textId="77777777">
                    <w:trPr>
                      <w:trHeight w:val="280"/>
                    </w:trPr>
                    <w:tc>
                      <w:tcPr>
                        <w:tcW w:w="1140" w:type="dxa"/>
                      </w:tcPr>
                      <w:p w14:paraId="4445393A" w14:textId="77777777" w:rsidR="0083618E" w:rsidRDefault="0083618E">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3618E" w14:paraId="633804EF" w14:textId="77777777">
                          <w:trPr>
                            <w:trHeight w:val="202"/>
                          </w:trPr>
                          <w:tc>
                            <w:tcPr>
                              <w:tcW w:w="4524" w:type="dxa"/>
                              <w:tcBorders>
                                <w:top w:val="nil"/>
                                <w:left w:val="nil"/>
                                <w:bottom w:val="nil"/>
                                <w:right w:val="nil"/>
                              </w:tcBorders>
                              <w:tcMar>
                                <w:top w:w="39" w:type="dxa"/>
                                <w:left w:w="39" w:type="dxa"/>
                                <w:bottom w:w="39" w:type="dxa"/>
                                <w:right w:w="39" w:type="dxa"/>
                              </w:tcMar>
                            </w:tcPr>
                            <w:p w14:paraId="2EB14F32" w14:textId="77777777" w:rsidR="0083618E" w:rsidRDefault="0083618E"/>
                          </w:tc>
                        </w:tr>
                      </w:tbl>
                      <w:p w14:paraId="77222182" w14:textId="77777777" w:rsidR="0083618E" w:rsidRDefault="0083618E"/>
                    </w:tc>
                    <w:tc>
                      <w:tcPr>
                        <w:tcW w:w="575" w:type="dxa"/>
                      </w:tcPr>
                      <w:p w14:paraId="736C6C83" w14:textId="77777777" w:rsidR="0083618E" w:rsidRDefault="0083618E">
                        <w:pPr>
                          <w:pStyle w:val="EmptyCellLayoutStyle"/>
                        </w:pPr>
                      </w:p>
                    </w:tc>
                    <w:tc>
                      <w:tcPr>
                        <w:tcW w:w="4524" w:type="dxa"/>
                      </w:tcPr>
                      <w:p w14:paraId="218BDA33" w14:textId="77777777" w:rsidR="0083618E" w:rsidRDefault="0083618E">
                        <w:pPr>
                          <w:pStyle w:val="EmptyCellLayoutStyle"/>
                        </w:pPr>
                      </w:p>
                    </w:tc>
                    <w:tc>
                      <w:tcPr>
                        <w:tcW w:w="1141" w:type="dxa"/>
                      </w:tcPr>
                      <w:p w14:paraId="0D3E8CB4" w14:textId="77777777" w:rsidR="0083618E" w:rsidRDefault="0083618E">
                        <w:pPr>
                          <w:pStyle w:val="EmptyCellLayoutStyle"/>
                        </w:pPr>
                      </w:p>
                    </w:tc>
                  </w:tr>
                  <w:tr w:rsidR="0083618E" w14:paraId="745C1FB7" w14:textId="77777777">
                    <w:trPr>
                      <w:trHeight w:val="94"/>
                    </w:trPr>
                    <w:tc>
                      <w:tcPr>
                        <w:tcW w:w="1140" w:type="dxa"/>
                      </w:tcPr>
                      <w:p w14:paraId="657788B9" w14:textId="77777777" w:rsidR="0083618E" w:rsidRDefault="0083618E">
                        <w:pPr>
                          <w:pStyle w:val="EmptyCellLayoutStyle"/>
                        </w:pPr>
                      </w:p>
                    </w:tc>
                    <w:tc>
                      <w:tcPr>
                        <w:tcW w:w="4524" w:type="dxa"/>
                      </w:tcPr>
                      <w:p w14:paraId="35C4FCEC" w14:textId="77777777" w:rsidR="0083618E" w:rsidRDefault="0083618E">
                        <w:pPr>
                          <w:pStyle w:val="EmptyCellLayoutStyle"/>
                        </w:pPr>
                      </w:p>
                    </w:tc>
                    <w:tc>
                      <w:tcPr>
                        <w:tcW w:w="575" w:type="dxa"/>
                      </w:tcPr>
                      <w:p w14:paraId="6127A9CC" w14:textId="77777777" w:rsidR="0083618E" w:rsidRDefault="0083618E">
                        <w:pPr>
                          <w:pStyle w:val="EmptyCellLayoutStyle"/>
                        </w:pPr>
                      </w:p>
                    </w:tc>
                    <w:tc>
                      <w:tcPr>
                        <w:tcW w:w="4524" w:type="dxa"/>
                      </w:tcPr>
                      <w:p w14:paraId="49A9DC90" w14:textId="77777777" w:rsidR="0083618E" w:rsidRDefault="0083618E">
                        <w:pPr>
                          <w:pStyle w:val="EmptyCellLayoutStyle"/>
                        </w:pPr>
                      </w:p>
                    </w:tc>
                    <w:tc>
                      <w:tcPr>
                        <w:tcW w:w="1141" w:type="dxa"/>
                      </w:tcPr>
                      <w:p w14:paraId="147F57E8" w14:textId="77777777" w:rsidR="0083618E" w:rsidRDefault="0083618E">
                        <w:pPr>
                          <w:pStyle w:val="EmptyCellLayoutStyle"/>
                        </w:pPr>
                      </w:p>
                    </w:tc>
                  </w:tr>
                </w:tbl>
                <w:p w14:paraId="0D39B7C7" w14:textId="77777777" w:rsidR="0083618E" w:rsidRDefault="0083618E"/>
              </w:tc>
            </w:tr>
          </w:tbl>
          <w:p w14:paraId="531C3C56" w14:textId="77777777" w:rsidR="0083618E" w:rsidRDefault="0083618E"/>
        </w:tc>
      </w:tr>
      <w:tr w:rsidR="0083618E" w14:paraId="652A525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21B3ED40" w14:textId="77777777">
              <w:trPr>
                <w:trHeight w:val="745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83618E" w14:paraId="4868AF69" w14:textId="77777777">
                    <w:trPr>
                      <w:trHeight w:val="307"/>
                    </w:trPr>
                    <w:tc>
                      <w:tcPr>
                        <w:tcW w:w="1111" w:type="dxa"/>
                      </w:tcPr>
                      <w:p w14:paraId="26A9115E" w14:textId="77777777" w:rsidR="0083618E" w:rsidRDefault="0083618E">
                        <w:pPr>
                          <w:pStyle w:val="EmptyCellLayoutStyle"/>
                        </w:pPr>
                      </w:p>
                    </w:tc>
                    <w:tc>
                      <w:tcPr>
                        <w:tcW w:w="16" w:type="dxa"/>
                      </w:tcPr>
                      <w:p w14:paraId="3F0C0336" w14:textId="77777777" w:rsidR="0083618E" w:rsidRDefault="0083618E">
                        <w:pPr>
                          <w:pStyle w:val="EmptyCellLayoutStyle"/>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83618E" w14:paraId="2AE2CE22"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AE41412" w14:textId="77777777" w:rsidR="0083618E" w:rsidRDefault="00B95029">
                              <w:r>
                                <w:rPr>
                                  <w:rFonts w:ascii="Arial" w:eastAsia="Arial" w:hAnsi="Arial"/>
                                  <w:b/>
                                  <w:color w:val="66809D"/>
                                </w:rPr>
                                <w:t>Table 4. Transfer, Refund, and Net Funded Amount by Participating Organization (in US Dollars)</w:t>
                              </w:r>
                            </w:p>
                          </w:tc>
                        </w:tr>
                      </w:tbl>
                      <w:p w14:paraId="5A0AAECA" w14:textId="77777777" w:rsidR="0083618E" w:rsidRDefault="0083618E"/>
                    </w:tc>
                    <w:tc>
                      <w:tcPr>
                        <w:tcW w:w="1137" w:type="dxa"/>
                      </w:tcPr>
                      <w:p w14:paraId="66E05D50" w14:textId="77777777" w:rsidR="0083618E" w:rsidRDefault="0083618E">
                        <w:pPr>
                          <w:pStyle w:val="EmptyCellLayoutStyle"/>
                        </w:pPr>
                      </w:p>
                    </w:tc>
                  </w:tr>
                  <w:tr w:rsidR="0083618E" w14:paraId="1C57BB7F" w14:textId="77777777">
                    <w:trPr>
                      <w:trHeight w:val="25"/>
                    </w:trPr>
                    <w:tc>
                      <w:tcPr>
                        <w:tcW w:w="1111" w:type="dxa"/>
                      </w:tcPr>
                      <w:p w14:paraId="731E37D1" w14:textId="77777777" w:rsidR="0083618E" w:rsidRDefault="0083618E">
                        <w:pPr>
                          <w:pStyle w:val="EmptyCellLayoutStyle"/>
                        </w:pPr>
                      </w:p>
                    </w:tc>
                    <w:tc>
                      <w:tcPr>
                        <w:tcW w:w="16" w:type="dxa"/>
                      </w:tcPr>
                      <w:p w14:paraId="6950439C" w14:textId="77777777" w:rsidR="0083618E" w:rsidRDefault="0083618E">
                        <w:pPr>
                          <w:pStyle w:val="EmptyCellLayoutStyle"/>
                        </w:pPr>
                      </w:p>
                    </w:tc>
                    <w:tc>
                      <w:tcPr>
                        <w:tcW w:w="9640" w:type="dxa"/>
                      </w:tcPr>
                      <w:p w14:paraId="473EAD16" w14:textId="77777777" w:rsidR="0083618E" w:rsidRDefault="0083618E">
                        <w:pPr>
                          <w:pStyle w:val="EmptyCellLayoutStyle"/>
                        </w:pPr>
                      </w:p>
                    </w:tc>
                    <w:tc>
                      <w:tcPr>
                        <w:tcW w:w="1137" w:type="dxa"/>
                      </w:tcPr>
                      <w:p w14:paraId="4A82F0AB" w14:textId="77777777" w:rsidR="0083618E" w:rsidRDefault="0083618E">
                        <w:pPr>
                          <w:pStyle w:val="EmptyCellLayoutStyle"/>
                        </w:pPr>
                      </w:p>
                    </w:tc>
                  </w:tr>
                  <w:tr w:rsidR="00065774" w14:paraId="6A823515" w14:textId="77777777" w:rsidTr="00065774">
                    <w:tc>
                      <w:tcPr>
                        <w:tcW w:w="1111" w:type="dxa"/>
                      </w:tcPr>
                      <w:p w14:paraId="6CC0B5C6" w14:textId="77777777" w:rsidR="0083618E" w:rsidRDefault="0083618E">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83618E" w14:paraId="547746C8" w14:textId="77777777">
                          <w:trPr>
                            <w:trHeight w:val="7112"/>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5"/>
                                <w:gridCol w:w="990"/>
                                <w:gridCol w:w="946"/>
                                <w:gridCol w:w="932"/>
                                <w:gridCol w:w="962"/>
                                <w:gridCol w:w="909"/>
                                <w:gridCol w:w="952"/>
                                <w:gridCol w:w="968"/>
                                <w:gridCol w:w="937"/>
                                <w:gridCol w:w="968"/>
                              </w:tblGrid>
                              <w:tr w:rsidR="00065774" w14:paraId="4504A475" w14:textId="77777777" w:rsidTr="00065774">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83618E" w14:paraId="022F0CEE" w14:textId="77777777">
                                      <w:trPr>
                                        <w:trHeight w:hRule="exact" w:val="352"/>
                                      </w:trPr>
                                      <w:tc>
                                        <w:tcPr>
                                          <w:tcW w:w="997" w:type="dxa"/>
                                          <w:shd w:val="clear" w:color="auto" w:fill="15385F"/>
                                          <w:tcMar>
                                            <w:top w:w="0" w:type="dxa"/>
                                            <w:left w:w="0" w:type="dxa"/>
                                            <w:bottom w:w="0" w:type="dxa"/>
                                            <w:right w:w="0" w:type="dxa"/>
                                          </w:tcMar>
                                          <w:vAlign w:val="center"/>
                                        </w:tcPr>
                                        <w:p w14:paraId="380A6770" w14:textId="77777777" w:rsidR="0083618E" w:rsidRDefault="0083618E"/>
                                      </w:tc>
                                    </w:tr>
                                  </w:tbl>
                                  <w:p w14:paraId="620FC6BF" w14:textId="77777777" w:rsidR="0083618E" w:rsidRDefault="0083618E"/>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0"/>
                                    </w:tblGrid>
                                    <w:tr w:rsidR="0083618E" w14:paraId="038C8C9F" w14:textId="77777777">
                                      <w:trPr>
                                        <w:trHeight w:hRule="exact" w:val="352"/>
                                      </w:trPr>
                                      <w:tc>
                                        <w:tcPr>
                                          <w:tcW w:w="2795" w:type="dxa"/>
                                          <w:shd w:val="clear" w:color="auto" w:fill="15385F"/>
                                          <w:tcMar>
                                            <w:top w:w="0" w:type="dxa"/>
                                            <w:left w:w="0" w:type="dxa"/>
                                            <w:bottom w:w="0" w:type="dxa"/>
                                            <w:right w:w="0" w:type="dxa"/>
                                          </w:tcMar>
                                          <w:vAlign w:val="bottom"/>
                                        </w:tcPr>
                                        <w:p w14:paraId="124887C0" w14:textId="77777777" w:rsidR="0083618E" w:rsidRDefault="00B95029">
                                          <w:pPr>
                                            <w:jc w:val="center"/>
                                          </w:pPr>
                                          <w:r>
                                            <w:rPr>
                                              <w:rFonts w:ascii="Arial" w:eastAsia="Arial" w:hAnsi="Arial"/>
                                              <w:color w:val="FFFFFF"/>
                                              <w:sz w:val="16"/>
                                            </w:rPr>
                                            <w:t>Prior Years</w:t>
                                          </w:r>
                                          <w:r>
                                            <w:rPr>
                                              <w:rFonts w:ascii="Arial" w:eastAsia="Arial" w:hAnsi="Arial"/>
                                              <w:color w:val="FFFFFF"/>
                                              <w:sz w:val="16"/>
                                            </w:rPr>
                                            <w:br/>
                                            <w:t>as of 31-Dec-2020</w:t>
                                          </w:r>
                                        </w:p>
                                      </w:tc>
                                    </w:tr>
                                  </w:tbl>
                                  <w:p w14:paraId="41FB6842" w14:textId="77777777" w:rsidR="0083618E" w:rsidRDefault="0083618E"/>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45"/>
                                    </w:tblGrid>
                                    <w:tr w:rsidR="0083618E" w14:paraId="1DB63C39" w14:textId="77777777">
                                      <w:trPr>
                                        <w:trHeight w:hRule="exact" w:val="352"/>
                                      </w:trPr>
                                      <w:tc>
                                        <w:tcPr>
                                          <w:tcW w:w="2766" w:type="dxa"/>
                                          <w:shd w:val="clear" w:color="auto" w:fill="15385F"/>
                                          <w:tcMar>
                                            <w:top w:w="0" w:type="dxa"/>
                                            <w:left w:w="0" w:type="dxa"/>
                                            <w:bottom w:w="0" w:type="dxa"/>
                                            <w:right w:w="0" w:type="dxa"/>
                                          </w:tcMar>
                                          <w:vAlign w:val="bottom"/>
                                        </w:tcPr>
                                        <w:p w14:paraId="09DDD161" w14:textId="77777777" w:rsidR="0083618E" w:rsidRDefault="00B95029">
                                          <w:pPr>
                                            <w:jc w:val="center"/>
                                          </w:pPr>
                                          <w:r>
                                            <w:rPr>
                                              <w:rFonts w:ascii="Arial" w:eastAsia="Arial" w:hAnsi="Arial"/>
                                              <w:color w:val="FFFFFF"/>
                                              <w:sz w:val="16"/>
                                            </w:rPr>
                                            <w:t>Current Year</w:t>
                                          </w:r>
                                          <w:r>
                                            <w:rPr>
                                              <w:rFonts w:ascii="Arial" w:eastAsia="Arial" w:hAnsi="Arial"/>
                                              <w:color w:val="FFFFFF"/>
                                              <w:sz w:val="16"/>
                                            </w:rPr>
                                            <w:br/>
                                            <w:t>Jan-Dec-2021</w:t>
                                          </w:r>
                                        </w:p>
                                      </w:tc>
                                    </w:tr>
                                  </w:tbl>
                                  <w:p w14:paraId="73312335" w14:textId="77777777" w:rsidR="0083618E" w:rsidRDefault="0083618E"/>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83618E" w14:paraId="51AF8550" w14:textId="77777777">
                                      <w:trPr>
                                        <w:trHeight w:hRule="exact" w:val="352"/>
                                      </w:trPr>
                                      <w:tc>
                                        <w:tcPr>
                                          <w:tcW w:w="2760" w:type="dxa"/>
                                          <w:shd w:val="clear" w:color="auto" w:fill="15385F"/>
                                          <w:tcMar>
                                            <w:top w:w="0" w:type="dxa"/>
                                            <w:left w:w="0" w:type="dxa"/>
                                            <w:bottom w:w="0" w:type="dxa"/>
                                            <w:right w:w="0" w:type="dxa"/>
                                          </w:tcMar>
                                          <w:vAlign w:val="bottom"/>
                                        </w:tcPr>
                                        <w:p w14:paraId="4C64CA3E" w14:textId="77777777" w:rsidR="0083618E" w:rsidRDefault="00B95029">
                                          <w:pPr>
                                            <w:jc w:val="center"/>
                                          </w:pPr>
                                          <w:r>
                                            <w:rPr>
                                              <w:rFonts w:ascii="Arial" w:eastAsia="Arial" w:hAnsi="Arial"/>
                                              <w:color w:val="FFFFFF"/>
                                              <w:sz w:val="16"/>
                                            </w:rPr>
                                            <w:t>Total</w:t>
                                          </w:r>
                                        </w:p>
                                      </w:tc>
                                    </w:tr>
                                  </w:tbl>
                                  <w:p w14:paraId="559A3144" w14:textId="77777777" w:rsidR="0083618E" w:rsidRDefault="0083618E"/>
                                </w:tc>
                              </w:tr>
                              <w:tr w:rsidR="0083618E" w14:paraId="6AED231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83618E" w14:paraId="72541508" w14:textId="77777777">
                                      <w:trPr>
                                        <w:trHeight w:hRule="exact" w:val="380"/>
                                      </w:trPr>
                                      <w:tc>
                                        <w:tcPr>
                                          <w:tcW w:w="997" w:type="dxa"/>
                                          <w:shd w:val="clear" w:color="auto" w:fill="15385F"/>
                                          <w:tcMar>
                                            <w:top w:w="0" w:type="dxa"/>
                                            <w:left w:w="0" w:type="dxa"/>
                                            <w:bottom w:w="0" w:type="dxa"/>
                                            <w:right w:w="0" w:type="dxa"/>
                                          </w:tcMar>
                                          <w:vAlign w:val="bottom"/>
                                        </w:tcPr>
                                        <w:p w14:paraId="5E25FC7C" w14:textId="77777777" w:rsidR="0083618E" w:rsidRDefault="00B95029">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1EB7DB01" w14:textId="77777777" w:rsidR="0083618E" w:rsidRDefault="0083618E"/>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2"/>
                                    </w:tblGrid>
                                    <w:tr w:rsidR="0083618E" w14:paraId="19F7B0AC" w14:textId="77777777">
                                      <w:trPr>
                                        <w:trHeight w:hRule="exact" w:val="380"/>
                                      </w:trPr>
                                      <w:tc>
                                        <w:tcPr>
                                          <w:tcW w:w="914" w:type="dxa"/>
                                          <w:shd w:val="clear" w:color="auto" w:fill="15385F"/>
                                          <w:tcMar>
                                            <w:top w:w="0" w:type="dxa"/>
                                            <w:left w:w="0" w:type="dxa"/>
                                            <w:bottom w:w="0" w:type="dxa"/>
                                            <w:right w:w="0" w:type="dxa"/>
                                          </w:tcMar>
                                          <w:vAlign w:val="bottom"/>
                                        </w:tcPr>
                                        <w:p w14:paraId="0E597C06" w14:textId="77777777" w:rsidR="0083618E" w:rsidRDefault="00B95029">
                                          <w:pPr>
                                            <w:jc w:val="center"/>
                                          </w:pPr>
                                          <w:r>
                                            <w:rPr>
                                              <w:rFonts w:ascii="Arial" w:eastAsia="Arial" w:hAnsi="Arial"/>
                                              <w:b/>
                                              <w:color w:val="FFFFFF"/>
                                              <w:sz w:val="16"/>
                                            </w:rPr>
                                            <w:t>Transfers</w:t>
                                          </w:r>
                                        </w:p>
                                      </w:tc>
                                    </w:tr>
                                  </w:tbl>
                                  <w:p w14:paraId="4E417CB1" w14:textId="77777777" w:rsidR="0083618E" w:rsidRDefault="0083618E"/>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83618E" w14:paraId="1FB8C5B1" w14:textId="77777777">
                                      <w:trPr>
                                        <w:trHeight w:hRule="exact" w:val="380"/>
                                      </w:trPr>
                                      <w:tc>
                                        <w:tcPr>
                                          <w:tcW w:w="866" w:type="dxa"/>
                                          <w:shd w:val="clear" w:color="auto" w:fill="15385F"/>
                                          <w:tcMar>
                                            <w:top w:w="0" w:type="dxa"/>
                                            <w:left w:w="0" w:type="dxa"/>
                                            <w:bottom w:w="0" w:type="dxa"/>
                                            <w:right w:w="0" w:type="dxa"/>
                                          </w:tcMar>
                                          <w:vAlign w:val="bottom"/>
                                        </w:tcPr>
                                        <w:p w14:paraId="415973B5" w14:textId="77777777" w:rsidR="0083618E" w:rsidRDefault="00B95029">
                                          <w:pPr>
                                            <w:jc w:val="center"/>
                                          </w:pPr>
                                          <w:r>
                                            <w:rPr>
                                              <w:rFonts w:ascii="Arial" w:eastAsia="Arial" w:hAnsi="Arial"/>
                                              <w:b/>
                                              <w:color w:val="FFFFFF"/>
                                              <w:sz w:val="16"/>
                                            </w:rPr>
                                            <w:t>Refunds</w:t>
                                          </w:r>
                                        </w:p>
                                      </w:tc>
                                    </w:tr>
                                  </w:tbl>
                                  <w:p w14:paraId="0E84D01A" w14:textId="77777777" w:rsidR="0083618E" w:rsidRDefault="0083618E"/>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83618E" w14:paraId="08CD0C5C" w14:textId="77777777">
                                      <w:trPr>
                                        <w:trHeight w:hRule="exact" w:val="380"/>
                                      </w:trPr>
                                      <w:tc>
                                        <w:tcPr>
                                          <w:tcW w:w="853" w:type="dxa"/>
                                          <w:shd w:val="clear" w:color="auto" w:fill="15385F"/>
                                          <w:tcMar>
                                            <w:top w:w="0" w:type="dxa"/>
                                            <w:left w:w="0" w:type="dxa"/>
                                            <w:bottom w:w="0" w:type="dxa"/>
                                            <w:right w:w="0" w:type="dxa"/>
                                          </w:tcMar>
                                          <w:vAlign w:val="bottom"/>
                                        </w:tcPr>
                                        <w:p w14:paraId="18301CC9" w14:textId="77777777" w:rsidR="0083618E" w:rsidRDefault="00B95029">
                                          <w:pPr>
                                            <w:jc w:val="center"/>
                                          </w:pPr>
                                          <w:r>
                                            <w:rPr>
                                              <w:rFonts w:ascii="Arial" w:eastAsia="Arial" w:hAnsi="Arial"/>
                                              <w:b/>
                                              <w:color w:val="FFFFFF"/>
                                              <w:sz w:val="16"/>
                                            </w:rPr>
                                            <w:t xml:space="preserve">Net Funded </w:t>
                                          </w:r>
                                        </w:p>
                                      </w:tc>
                                    </w:tr>
                                  </w:tbl>
                                  <w:p w14:paraId="3D5FE7E2" w14:textId="77777777" w:rsidR="0083618E" w:rsidRDefault="0083618E"/>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4"/>
                                    </w:tblGrid>
                                    <w:tr w:rsidR="0083618E" w14:paraId="41D46198" w14:textId="77777777">
                                      <w:trPr>
                                        <w:trHeight w:hRule="exact" w:val="380"/>
                                      </w:trPr>
                                      <w:tc>
                                        <w:tcPr>
                                          <w:tcW w:w="888" w:type="dxa"/>
                                          <w:shd w:val="clear" w:color="auto" w:fill="15385F"/>
                                          <w:tcMar>
                                            <w:top w:w="0" w:type="dxa"/>
                                            <w:left w:w="0" w:type="dxa"/>
                                            <w:bottom w:w="0" w:type="dxa"/>
                                            <w:right w:w="0" w:type="dxa"/>
                                          </w:tcMar>
                                          <w:vAlign w:val="bottom"/>
                                        </w:tcPr>
                                        <w:p w14:paraId="234FA75D" w14:textId="77777777" w:rsidR="0083618E" w:rsidRDefault="00B95029">
                                          <w:pPr>
                                            <w:jc w:val="center"/>
                                          </w:pPr>
                                          <w:r>
                                            <w:rPr>
                                              <w:rFonts w:ascii="Arial" w:eastAsia="Arial" w:hAnsi="Arial"/>
                                              <w:b/>
                                              <w:color w:val="FFFFFF"/>
                                              <w:sz w:val="16"/>
                                            </w:rPr>
                                            <w:t>Transfers</w:t>
                                          </w:r>
                                        </w:p>
                                      </w:tc>
                                    </w:tr>
                                  </w:tbl>
                                  <w:p w14:paraId="0BB0D0A6" w14:textId="77777777" w:rsidR="0083618E" w:rsidRDefault="0083618E"/>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1"/>
                                    </w:tblGrid>
                                    <w:tr w:rsidR="0083618E" w14:paraId="7498EF38" w14:textId="77777777">
                                      <w:trPr>
                                        <w:trHeight w:hRule="exact" w:val="380"/>
                                      </w:trPr>
                                      <w:tc>
                                        <w:tcPr>
                                          <w:tcW w:w="838" w:type="dxa"/>
                                          <w:shd w:val="clear" w:color="auto" w:fill="15385F"/>
                                          <w:tcMar>
                                            <w:top w:w="0" w:type="dxa"/>
                                            <w:left w:w="0" w:type="dxa"/>
                                            <w:bottom w:w="0" w:type="dxa"/>
                                            <w:right w:w="0" w:type="dxa"/>
                                          </w:tcMar>
                                          <w:vAlign w:val="bottom"/>
                                        </w:tcPr>
                                        <w:p w14:paraId="19412E46" w14:textId="77777777" w:rsidR="0083618E" w:rsidRDefault="00B95029">
                                          <w:pPr>
                                            <w:jc w:val="center"/>
                                          </w:pPr>
                                          <w:r>
                                            <w:rPr>
                                              <w:rFonts w:ascii="Arial" w:eastAsia="Arial" w:hAnsi="Arial"/>
                                              <w:b/>
                                              <w:color w:val="FFFFFF"/>
                                              <w:sz w:val="16"/>
                                            </w:rPr>
                                            <w:t>Refunds</w:t>
                                          </w:r>
                                        </w:p>
                                      </w:tc>
                                    </w:tr>
                                  </w:tbl>
                                  <w:p w14:paraId="2A1E3599" w14:textId="77777777" w:rsidR="0083618E" w:rsidRDefault="0083618E"/>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4"/>
                                    </w:tblGrid>
                                    <w:tr w:rsidR="0083618E" w14:paraId="30E0A483" w14:textId="77777777">
                                      <w:trPr>
                                        <w:trHeight w:hRule="exact" w:val="380"/>
                                      </w:trPr>
                                      <w:tc>
                                        <w:tcPr>
                                          <w:tcW w:w="878" w:type="dxa"/>
                                          <w:shd w:val="clear" w:color="auto" w:fill="15385F"/>
                                          <w:tcMar>
                                            <w:top w:w="0" w:type="dxa"/>
                                            <w:left w:w="0" w:type="dxa"/>
                                            <w:bottom w:w="0" w:type="dxa"/>
                                            <w:right w:w="0" w:type="dxa"/>
                                          </w:tcMar>
                                          <w:vAlign w:val="bottom"/>
                                        </w:tcPr>
                                        <w:p w14:paraId="63FB0AF7" w14:textId="77777777" w:rsidR="0083618E" w:rsidRDefault="00B95029">
                                          <w:pPr>
                                            <w:jc w:val="center"/>
                                          </w:pPr>
                                          <w:r>
                                            <w:rPr>
                                              <w:rFonts w:ascii="Arial" w:eastAsia="Arial" w:hAnsi="Arial"/>
                                              <w:b/>
                                              <w:color w:val="FFFFFF"/>
                                              <w:sz w:val="16"/>
                                            </w:rPr>
                                            <w:t xml:space="preserve">Net Funded </w:t>
                                          </w:r>
                                        </w:p>
                                      </w:tc>
                                    </w:tr>
                                  </w:tbl>
                                  <w:p w14:paraId="3513F5F4" w14:textId="77777777" w:rsidR="0083618E" w:rsidRDefault="0083618E"/>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3618E" w14:paraId="05863D6B" w14:textId="77777777">
                                      <w:trPr>
                                        <w:trHeight w:hRule="exact" w:val="380"/>
                                      </w:trPr>
                                      <w:tc>
                                        <w:tcPr>
                                          <w:tcW w:w="890" w:type="dxa"/>
                                          <w:shd w:val="clear" w:color="auto" w:fill="15385F"/>
                                          <w:tcMar>
                                            <w:top w:w="0" w:type="dxa"/>
                                            <w:left w:w="0" w:type="dxa"/>
                                            <w:bottom w:w="0" w:type="dxa"/>
                                            <w:right w:w="0" w:type="dxa"/>
                                          </w:tcMar>
                                          <w:vAlign w:val="bottom"/>
                                        </w:tcPr>
                                        <w:p w14:paraId="59CF6C9A" w14:textId="77777777" w:rsidR="0083618E" w:rsidRDefault="00B95029">
                                          <w:pPr>
                                            <w:jc w:val="center"/>
                                          </w:pPr>
                                          <w:r>
                                            <w:rPr>
                                              <w:rFonts w:ascii="Arial" w:eastAsia="Arial" w:hAnsi="Arial"/>
                                              <w:b/>
                                              <w:color w:val="FFFFFF"/>
                                              <w:sz w:val="16"/>
                                            </w:rPr>
                                            <w:t>Transfers</w:t>
                                          </w:r>
                                        </w:p>
                                      </w:tc>
                                    </w:tr>
                                  </w:tbl>
                                  <w:p w14:paraId="09EEF3D0" w14:textId="77777777" w:rsidR="0083618E" w:rsidRDefault="0083618E"/>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83618E" w14:paraId="7F3629A6" w14:textId="77777777">
                                      <w:trPr>
                                        <w:trHeight w:hRule="exact" w:val="380"/>
                                      </w:trPr>
                                      <w:tc>
                                        <w:tcPr>
                                          <w:tcW w:w="818" w:type="dxa"/>
                                          <w:shd w:val="clear" w:color="auto" w:fill="15385F"/>
                                          <w:tcMar>
                                            <w:top w:w="0" w:type="dxa"/>
                                            <w:left w:w="0" w:type="dxa"/>
                                            <w:bottom w:w="0" w:type="dxa"/>
                                            <w:right w:w="0" w:type="dxa"/>
                                          </w:tcMar>
                                          <w:vAlign w:val="bottom"/>
                                        </w:tcPr>
                                        <w:p w14:paraId="2F0C200C" w14:textId="77777777" w:rsidR="0083618E" w:rsidRDefault="00B95029">
                                          <w:pPr>
                                            <w:jc w:val="center"/>
                                          </w:pPr>
                                          <w:r>
                                            <w:rPr>
                                              <w:rFonts w:ascii="Arial" w:eastAsia="Arial" w:hAnsi="Arial"/>
                                              <w:b/>
                                              <w:color w:val="FFFFFF"/>
                                              <w:sz w:val="16"/>
                                            </w:rPr>
                                            <w:t>Refunds</w:t>
                                          </w:r>
                                        </w:p>
                                      </w:tc>
                                    </w:tr>
                                  </w:tbl>
                                  <w:p w14:paraId="5BE8B579" w14:textId="77777777" w:rsidR="0083618E" w:rsidRDefault="0083618E"/>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3618E" w14:paraId="108CF537" w14:textId="77777777">
                                      <w:trPr>
                                        <w:trHeight w:hRule="exact" w:val="380"/>
                                      </w:trPr>
                                      <w:tc>
                                        <w:tcPr>
                                          <w:tcW w:w="890" w:type="dxa"/>
                                          <w:shd w:val="clear" w:color="auto" w:fill="15385F"/>
                                          <w:tcMar>
                                            <w:top w:w="0" w:type="dxa"/>
                                            <w:left w:w="0" w:type="dxa"/>
                                            <w:bottom w:w="0" w:type="dxa"/>
                                            <w:right w:w="0" w:type="dxa"/>
                                          </w:tcMar>
                                          <w:vAlign w:val="bottom"/>
                                        </w:tcPr>
                                        <w:p w14:paraId="0986B9A7" w14:textId="77777777" w:rsidR="0083618E" w:rsidRDefault="00B95029">
                                          <w:pPr>
                                            <w:jc w:val="center"/>
                                          </w:pPr>
                                          <w:r>
                                            <w:rPr>
                                              <w:rFonts w:ascii="Arial" w:eastAsia="Arial" w:hAnsi="Arial"/>
                                              <w:b/>
                                              <w:color w:val="FFFFFF"/>
                                              <w:sz w:val="16"/>
                                            </w:rPr>
                                            <w:t xml:space="preserve">Net Funded </w:t>
                                          </w:r>
                                        </w:p>
                                      </w:tc>
                                    </w:tr>
                                  </w:tbl>
                                  <w:p w14:paraId="0AA805A4" w14:textId="77777777" w:rsidR="0083618E" w:rsidRDefault="0083618E"/>
                                </w:tc>
                              </w:tr>
                              <w:tr w:rsidR="0083618E" w14:paraId="78CB7E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F9F93DE" w14:textId="77777777">
                                      <w:trPr>
                                        <w:trHeight w:hRule="exact" w:val="225"/>
                                      </w:trPr>
                                      <w:tc>
                                        <w:tcPr>
                                          <w:tcW w:w="957" w:type="dxa"/>
                                          <w:shd w:val="clear" w:color="auto" w:fill="E3E8ED"/>
                                          <w:tcMar>
                                            <w:top w:w="0" w:type="dxa"/>
                                            <w:left w:w="0" w:type="dxa"/>
                                            <w:bottom w:w="0" w:type="dxa"/>
                                            <w:right w:w="0" w:type="dxa"/>
                                          </w:tcMar>
                                          <w:vAlign w:val="center"/>
                                        </w:tcPr>
                                        <w:p w14:paraId="26672FC0" w14:textId="77777777" w:rsidR="0083618E" w:rsidRDefault="00B95029">
                                          <w:r>
                                            <w:rPr>
                                              <w:rFonts w:ascii="Arial" w:eastAsia="Arial" w:hAnsi="Arial"/>
                                              <w:color w:val="000000"/>
                                              <w:sz w:val="16"/>
                                            </w:rPr>
                                            <w:t>FAO</w:t>
                                          </w:r>
                                        </w:p>
                                      </w:tc>
                                    </w:tr>
                                  </w:tbl>
                                  <w:p w14:paraId="07F8918E"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760E3D6A" w14:textId="77777777">
                                      <w:trPr>
                                        <w:trHeight w:hRule="exact" w:val="225"/>
                                      </w:trPr>
                                      <w:tc>
                                        <w:tcPr>
                                          <w:tcW w:w="874" w:type="dxa"/>
                                          <w:shd w:val="clear" w:color="auto" w:fill="E3E8ED"/>
                                          <w:tcMar>
                                            <w:top w:w="0" w:type="dxa"/>
                                            <w:left w:w="0" w:type="dxa"/>
                                            <w:bottom w:w="0" w:type="dxa"/>
                                            <w:right w:w="0" w:type="dxa"/>
                                          </w:tcMar>
                                          <w:vAlign w:val="center"/>
                                        </w:tcPr>
                                        <w:p w14:paraId="65F4A942" w14:textId="77777777" w:rsidR="0083618E" w:rsidRDefault="00B95029">
                                          <w:pPr>
                                            <w:jc w:val="right"/>
                                          </w:pPr>
                                          <w:r>
                                            <w:rPr>
                                              <w:rFonts w:ascii="Arial" w:eastAsia="Arial" w:hAnsi="Arial"/>
                                              <w:color w:val="000000"/>
                                              <w:sz w:val="16"/>
                                            </w:rPr>
                                            <w:t>4,408,399</w:t>
                                          </w:r>
                                        </w:p>
                                      </w:tc>
                                    </w:tr>
                                  </w:tbl>
                                  <w:p w14:paraId="1B56EFB1"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40C04989" w14:textId="77777777">
                                      <w:trPr>
                                        <w:trHeight w:hRule="exact" w:val="225"/>
                                      </w:trPr>
                                      <w:tc>
                                        <w:tcPr>
                                          <w:tcW w:w="826" w:type="dxa"/>
                                          <w:shd w:val="clear" w:color="auto" w:fill="E3E8ED"/>
                                          <w:tcMar>
                                            <w:top w:w="0" w:type="dxa"/>
                                            <w:left w:w="0" w:type="dxa"/>
                                            <w:bottom w:w="0" w:type="dxa"/>
                                            <w:right w:w="0" w:type="dxa"/>
                                          </w:tcMar>
                                          <w:vAlign w:val="center"/>
                                        </w:tcPr>
                                        <w:p w14:paraId="7136073B" w14:textId="77777777" w:rsidR="0083618E" w:rsidRDefault="00B95029">
                                          <w:pPr>
                                            <w:jc w:val="right"/>
                                          </w:pPr>
                                          <w:r>
                                            <w:rPr>
                                              <w:rFonts w:ascii="Arial" w:eastAsia="Arial" w:hAnsi="Arial"/>
                                              <w:color w:val="000000"/>
                                              <w:sz w:val="16"/>
                                            </w:rPr>
                                            <w:t>(530,188)</w:t>
                                          </w:r>
                                        </w:p>
                                      </w:tc>
                                    </w:tr>
                                  </w:tbl>
                                  <w:p w14:paraId="2BD1E436"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067A8CDC" w14:textId="77777777">
                                      <w:trPr>
                                        <w:trHeight w:hRule="exact" w:val="225"/>
                                      </w:trPr>
                                      <w:tc>
                                        <w:tcPr>
                                          <w:tcW w:w="813" w:type="dxa"/>
                                          <w:shd w:val="clear" w:color="auto" w:fill="E3E8ED"/>
                                          <w:tcMar>
                                            <w:top w:w="0" w:type="dxa"/>
                                            <w:left w:w="0" w:type="dxa"/>
                                            <w:bottom w:w="0" w:type="dxa"/>
                                            <w:right w:w="0" w:type="dxa"/>
                                          </w:tcMar>
                                          <w:vAlign w:val="center"/>
                                        </w:tcPr>
                                        <w:p w14:paraId="2E2CC47C" w14:textId="77777777" w:rsidR="0083618E" w:rsidRDefault="00B95029">
                                          <w:pPr>
                                            <w:jc w:val="right"/>
                                          </w:pPr>
                                          <w:r>
                                            <w:rPr>
                                              <w:rFonts w:ascii="Arial" w:eastAsia="Arial" w:hAnsi="Arial"/>
                                              <w:color w:val="000000"/>
                                              <w:sz w:val="16"/>
                                            </w:rPr>
                                            <w:t>3,878,211</w:t>
                                          </w:r>
                                        </w:p>
                                      </w:tc>
                                    </w:tr>
                                  </w:tbl>
                                  <w:p w14:paraId="267A9629"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6148A66B" w14:textId="77777777">
                                      <w:trPr>
                                        <w:trHeight w:hRule="exact" w:val="225"/>
                                      </w:trPr>
                                      <w:tc>
                                        <w:tcPr>
                                          <w:tcW w:w="848" w:type="dxa"/>
                                          <w:shd w:val="clear" w:color="auto" w:fill="E3E8ED"/>
                                          <w:tcMar>
                                            <w:top w:w="0" w:type="dxa"/>
                                            <w:left w:w="0" w:type="dxa"/>
                                            <w:bottom w:w="0" w:type="dxa"/>
                                            <w:right w:w="0" w:type="dxa"/>
                                          </w:tcMar>
                                          <w:vAlign w:val="center"/>
                                        </w:tcPr>
                                        <w:p w14:paraId="47DF6C40" w14:textId="77777777" w:rsidR="0083618E" w:rsidRDefault="0083618E"/>
                                      </w:tc>
                                    </w:tr>
                                  </w:tbl>
                                  <w:p w14:paraId="3B25488A"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1C3FB301" w14:textId="77777777">
                                      <w:trPr>
                                        <w:trHeight w:hRule="exact" w:val="225"/>
                                      </w:trPr>
                                      <w:tc>
                                        <w:tcPr>
                                          <w:tcW w:w="798" w:type="dxa"/>
                                          <w:shd w:val="clear" w:color="auto" w:fill="E3E8ED"/>
                                          <w:tcMar>
                                            <w:top w:w="0" w:type="dxa"/>
                                            <w:left w:w="0" w:type="dxa"/>
                                            <w:bottom w:w="0" w:type="dxa"/>
                                            <w:right w:w="0" w:type="dxa"/>
                                          </w:tcMar>
                                          <w:vAlign w:val="center"/>
                                        </w:tcPr>
                                        <w:p w14:paraId="205C9EAA" w14:textId="77777777" w:rsidR="0083618E" w:rsidRDefault="0083618E"/>
                                      </w:tc>
                                    </w:tr>
                                  </w:tbl>
                                  <w:p w14:paraId="52C2FFA2"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2F4AD1BF" w14:textId="77777777">
                                      <w:trPr>
                                        <w:trHeight w:hRule="exact" w:val="225"/>
                                      </w:trPr>
                                      <w:tc>
                                        <w:tcPr>
                                          <w:tcW w:w="838" w:type="dxa"/>
                                          <w:shd w:val="clear" w:color="auto" w:fill="E3E8ED"/>
                                          <w:tcMar>
                                            <w:top w:w="0" w:type="dxa"/>
                                            <w:left w:w="0" w:type="dxa"/>
                                            <w:bottom w:w="0" w:type="dxa"/>
                                            <w:right w:w="0" w:type="dxa"/>
                                          </w:tcMar>
                                          <w:vAlign w:val="center"/>
                                        </w:tcPr>
                                        <w:p w14:paraId="1DD5D4A0" w14:textId="77777777" w:rsidR="0083618E" w:rsidRDefault="0083618E"/>
                                      </w:tc>
                                    </w:tr>
                                  </w:tbl>
                                  <w:p w14:paraId="645D5B22"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E336A98" w14:textId="77777777">
                                      <w:trPr>
                                        <w:trHeight w:hRule="exact" w:val="225"/>
                                      </w:trPr>
                                      <w:tc>
                                        <w:tcPr>
                                          <w:tcW w:w="850" w:type="dxa"/>
                                          <w:shd w:val="clear" w:color="auto" w:fill="E3E8ED"/>
                                          <w:tcMar>
                                            <w:top w:w="0" w:type="dxa"/>
                                            <w:left w:w="0" w:type="dxa"/>
                                            <w:bottom w:w="0" w:type="dxa"/>
                                            <w:right w:w="0" w:type="dxa"/>
                                          </w:tcMar>
                                          <w:vAlign w:val="center"/>
                                        </w:tcPr>
                                        <w:p w14:paraId="6C7E23E1" w14:textId="77777777" w:rsidR="0083618E" w:rsidRDefault="00B95029">
                                          <w:pPr>
                                            <w:jc w:val="right"/>
                                          </w:pPr>
                                          <w:r>
                                            <w:rPr>
                                              <w:rFonts w:ascii="Arial" w:eastAsia="Arial" w:hAnsi="Arial"/>
                                              <w:color w:val="000000"/>
                                              <w:sz w:val="16"/>
                                            </w:rPr>
                                            <w:t>4,408,399</w:t>
                                          </w:r>
                                        </w:p>
                                      </w:tc>
                                    </w:tr>
                                  </w:tbl>
                                  <w:p w14:paraId="558D2CCC"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2779EC70" w14:textId="77777777">
                                      <w:trPr>
                                        <w:trHeight w:hRule="exact" w:val="225"/>
                                      </w:trPr>
                                      <w:tc>
                                        <w:tcPr>
                                          <w:tcW w:w="778" w:type="dxa"/>
                                          <w:shd w:val="clear" w:color="auto" w:fill="E3E8ED"/>
                                          <w:tcMar>
                                            <w:top w:w="0" w:type="dxa"/>
                                            <w:left w:w="0" w:type="dxa"/>
                                            <w:bottom w:w="0" w:type="dxa"/>
                                            <w:right w:w="0" w:type="dxa"/>
                                          </w:tcMar>
                                          <w:vAlign w:val="center"/>
                                        </w:tcPr>
                                        <w:p w14:paraId="23FC7750" w14:textId="77777777" w:rsidR="0083618E" w:rsidRDefault="00B95029">
                                          <w:pPr>
                                            <w:jc w:val="right"/>
                                          </w:pPr>
                                          <w:r>
                                            <w:rPr>
                                              <w:rFonts w:ascii="Arial" w:eastAsia="Arial" w:hAnsi="Arial"/>
                                              <w:color w:val="000000"/>
                                              <w:sz w:val="16"/>
                                            </w:rPr>
                                            <w:t>(530,188)</w:t>
                                          </w:r>
                                        </w:p>
                                      </w:tc>
                                    </w:tr>
                                  </w:tbl>
                                  <w:p w14:paraId="0B705D42"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DE467BB" w14:textId="77777777">
                                      <w:trPr>
                                        <w:trHeight w:hRule="exact" w:val="225"/>
                                      </w:trPr>
                                      <w:tc>
                                        <w:tcPr>
                                          <w:tcW w:w="850" w:type="dxa"/>
                                          <w:shd w:val="clear" w:color="auto" w:fill="E3E8ED"/>
                                          <w:tcMar>
                                            <w:top w:w="0" w:type="dxa"/>
                                            <w:left w:w="0" w:type="dxa"/>
                                            <w:bottom w:w="0" w:type="dxa"/>
                                            <w:right w:w="0" w:type="dxa"/>
                                          </w:tcMar>
                                          <w:vAlign w:val="center"/>
                                        </w:tcPr>
                                        <w:p w14:paraId="70B654E9" w14:textId="77777777" w:rsidR="0083618E" w:rsidRDefault="00B95029">
                                          <w:pPr>
                                            <w:jc w:val="right"/>
                                          </w:pPr>
                                          <w:r>
                                            <w:rPr>
                                              <w:rFonts w:ascii="Arial" w:eastAsia="Arial" w:hAnsi="Arial"/>
                                              <w:color w:val="000000"/>
                                              <w:sz w:val="16"/>
                                            </w:rPr>
                                            <w:t>3,878,211</w:t>
                                          </w:r>
                                        </w:p>
                                      </w:tc>
                                    </w:tr>
                                  </w:tbl>
                                  <w:p w14:paraId="5E6C38CA" w14:textId="77777777" w:rsidR="0083618E" w:rsidRDefault="0083618E"/>
                                </w:tc>
                              </w:tr>
                              <w:tr w:rsidR="0083618E" w14:paraId="6E2BC73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1A5C30E2" w14:textId="77777777">
                                      <w:trPr>
                                        <w:trHeight w:hRule="exact" w:val="225"/>
                                      </w:trPr>
                                      <w:tc>
                                        <w:tcPr>
                                          <w:tcW w:w="957" w:type="dxa"/>
                                          <w:shd w:val="clear" w:color="auto" w:fill="FFFFFF"/>
                                          <w:tcMar>
                                            <w:top w:w="0" w:type="dxa"/>
                                            <w:left w:w="0" w:type="dxa"/>
                                            <w:bottom w:w="0" w:type="dxa"/>
                                            <w:right w:w="0" w:type="dxa"/>
                                          </w:tcMar>
                                          <w:vAlign w:val="center"/>
                                        </w:tcPr>
                                        <w:p w14:paraId="31C62A94" w14:textId="77777777" w:rsidR="0083618E" w:rsidRDefault="00B95029">
                                          <w:r>
                                            <w:rPr>
                                              <w:rFonts w:ascii="Arial" w:eastAsia="Arial" w:hAnsi="Arial"/>
                                              <w:color w:val="000000"/>
                                              <w:sz w:val="16"/>
                                            </w:rPr>
                                            <w:t>ILO</w:t>
                                          </w:r>
                                        </w:p>
                                      </w:tc>
                                    </w:tr>
                                  </w:tbl>
                                  <w:p w14:paraId="5DCBFBA8"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21DD60B7" w14:textId="77777777">
                                      <w:trPr>
                                        <w:trHeight w:hRule="exact" w:val="225"/>
                                      </w:trPr>
                                      <w:tc>
                                        <w:tcPr>
                                          <w:tcW w:w="874" w:type="dxa"/>
                                          <w:shd w:val="clear" w:color="auto" w:fill="FFFFFF"/>
                                          <w:tcMar>
                                            <w:top w:w="0" w:type="dxa"/>
                                            <w:left w:w="0" w:type="dxa"/>
                                            <w:bottom w:w="0" w:type="dxa"/>
                                            <w:right w:w="0" w:type="dxa"/>
                                          </w:tcMar>
                                          <w:vAlign w:val="center"/>
                                        </w:tcPr>
                                        <w:p w14:paraId="758246A7" w14:textId="77777777" w:rsidR="0083618E" w:rsidRDefault="00B95029">
                                          <w:pPr>
                                            <w:jc w:val="right"/>
                                          </w:pPr>
                                          <w:r>
                                            <w:rPr>
                                              <w:rFonts w:ascii="Arial" w:eastAsia="Arial" w:hAnsi="Arial"/>
                                              <w:color w:val="000000"/>
                                              <w:sz w:val="16"/>
                                            </w:rPr>
                                            <w:t>3,848,618</w:t>
                                          </w:r>
                                        </w:p>
                                      </w:tc>
                                    </w:tr>
                                  </w:tbl>
                                  <w:p w14:paraId="44D4239F"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2FF84932" w14:textId="77777777">
                                      <w:trPr>
                                        <w:trHeight w:hRule="exact" w:val="225"/>
                                      </w:trPr>
                                      <w:tc>
                                        <w:tcPr>
                                          <w:tcW w:w="826" w:type="dxa"/>
                                          <w:shd w:val="clear" w:color="auto" w:fill="FFFFFF"/>
                                          <w:tcMar>
                                            <w:top w:w="0" w:type="dxa"/>
                                            <w:left w:w="0" w:type="dxa"/>
                                            <w:bottom w:w="0" w:type="dxa"/>
                                            <w:right w:w="0" w:type="dxa"/>
                                          </w:tcMar>
                                          <w:vAlign w:val="center"/>
                                        </w:tcPr>
                                        <w:p w14:paraId="19676E1F" w14:textId="77777777" w:rsidR="0083618E" w:rsidRDefault="00B95029">
                                          <w:pPr>
                                            <w:jc w:val="right"/>
                                          </w:pPr>
                                          <w:r>
                                            <w:rPr>
                                              <w:rFonts w:ascii="Arial" w:eastAsia="Arial" w:hAnsi="Arial"/>
                                              <w:color w:val="000000"/>
                                              <w:sz w:val="16"/>
                                            </w:rPr>
                                            <w:t>(26,188)</w:t>
                                          </w:r>
                                        </w:p>
                                      </w:tc>
                                    </w:tr>
                                  </w:tbl>
                                  <w:p w14:paraId="631CC3E6"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11423E4A" w14:textId="77777777">
                                      <w:trPr>
                                        <w:trHeight w:hRule="exact" w:val="225"/>
                                      </w:trPr>
                                      <w:tc>
                                        <w:tcPr>
                                          <w:tcW w:w="813" w:type="dxa"/>
                                          <w:shd w:val="clear" w:color="auto" w:fill="FFFFFF"/>
                                          <w:tcMar>
                                            <w:top w:w="0" w:type="dxa"/>
                                            <w:left w:w="0" w:type="dxa"/>
                                            <w:bottom w:w="0" w:type="dxa"/>
                                            <w:right w:w="0" w:type="dxa"/>
                                          </w:tcMar>
                                          <w:vAlign w:val="center"/>
                                        </w:tcPr>
                                        <w:p w14:paraId="61944C5C" w14:textId="77777777" w:rsidR="0083618E" w:rsidRDefault="00B95029">
                                          <w:pPr>
                                            <w:jc w:val="right"/>
                                          </w:pPr>
                                          <w:r>
                                            <w:rPr>
                                              <w:rFonts w:ascii="Arial" w:eastAsia="Arial" w:hAnsi="Arial"/>
                                              <w:color w:val="000000"/>
                                              <w:sz w:val="16"/>
                                            </w:rPr>
                                            <w:t>3,822,430</w:t>
                                          </w:r>
                                        </w:p>
                                      </w:tc>
                                    </w:tr>
                                  </w:tbl>
                                  <w:p w14:paraId="355C60B2"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0B3DBD47" w14:textId="77777777">
                                      <w:trPr>
                                        <w:trHeight w:hRule="exact" w:val="225"/>
                                      </w:trPr>
                                      <w:tc>
                                        <w:tcPr>
                                          <w:tcW w:w="848" w:type="dxa"/>
                                          <w:shd w:val="clear" w:color="auto" w:fill="FFFFFF"/>
                                          <w:tcMar>
                                            <w:top w:w="0" w:type="dxa"/>
                                            <w:left w:w="0" w:type="dxa"/>
                                            <w:bottom w:w="0" w:type="dxa"/>
                                            <w:right w:w="0" w:type="dxa"/>
                                          </w:tcMar>
                                          <w:vAlign w:val="center"/>
                                        </w:tcPr>
                                        <w:p w14:paraId="33F64EE7" w14:textId="77777777" w:rsidR="0083618E" w:rsidRDefault="0083618E"/>
                                      </w:tc>
                                    </w:tr>
                                  </w:tbl>
                                  <w:p w14:paraId="5A92F999"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3072E3C8" w14:textId="77777777">
                                      <w:trPr>
                                        <w:trHeight w:hRule="exact" w:val="225"/>
                                      </w:trPr>
                                      <w:tc>
                                        <w:tcPr>
                                          <w:tcW w:w="798" w:type="dxa"/>
                                          <w:shd w:val="clear" w:color="auto" w:fill="FFFFFF"/>
                                          <w:tcMar>
                                            <w:top w:w="0" w:type="dxa"/>
                                            <w:left w:w="0" w:type="dxa"/>
                                            <w:bottom w:w="0" w:type="dxa"/>
                                            <w:right w:w="0" w:type="dxa"/>
                                          </w:tcMar>
                                          <w:vAlign w:val="center"/>
                                        </w:tcPr>
                                        <w:p w14:paraId="537E543F" w14:textId="77777777" w:rsidR="0083618E" w:rsidRDefault="0083618E"/>
                                      </w:tc>
                                    </w:tr>
                                  </w:tbl>
                                  <w:p w14:paraId="429942E7"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33FE9E36" w14:textId="77777777">
                                      <w:trPr>
                                        <w:trHeight w:hRule="exact" w:val="225"/>
                                      </w:trPr>
                                      <w:tc>
                                        <w:tcPr>
                                          <w:tcW w:w="838" w:type="dxa"/>
                                          <w:shd w:val="clear" w:color="auto" w:fill="FFFFFF"/>
                                          <w:tcMar>
                                            <w:top w:w="0" w:type="dxa"/>
                                            <w:left w:w="0" w:type="dxa"/>
                                            <w:bottom w:w="0" w:type="dxa"/>
                                            <w:right w:w="0" w:type="dxa"/>
                                          </w:tcMar>
                                          <w:vAlign w:val="center"/>
                                        </w:tcPr>
                                        <w:p w14:paraId="0CA86A31" w14:textId="77777777" w:rsidR="0083618E" w:rsidRDefault="0083618E"/>
                                      </w:tc>
                                    </w:tr>
                                  </w:tbl>
                                  <w:p w14:paraId="4A08513D"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676943CF" w14:textId="77777777">
                                      <w:trPr>
                                        <w:trHeight w:hRule="exact" w:val="225"/>
                                      </w:trPr>
                                      <w:tc>
                                        <w:tcPr>
                                          <w:tcW w:w="850" w:type="dxa"/>
                                          <w:shd w:val="clear" w:color="auto" w:fill="FFFFFF"/>
                                          <w:tcMar>
                                            <w:top w:w="0" w:type="dxa"/>
                                            <w:left w:w="0" w:type="dxa"/>
                                            <w:bottom w:w="0" w:type="dxa"/>
                                            <w:right w:w="0" w:type="dxa"/>
                                          </w:tcMar>
                                          <w:vAlign w:val="center"/>
                                        </w:tcPr>
                                        <w:p w14:paraId="3C215FE9" w14:textId="77777777" w:rsidR="0083618E" w:rsidRDefault="00B95029">
                                          <w:pPr>
                                            <w:jc w:val="right"/>
                                          </w:pPr>
                                          <w:r>
                                            <w:rPr>
                                              <w:rFonts w:ascii="Arial" w:eastAsia="Arial" w:hAnsi="Arial"/>
                                              <w:color w:val="000000"/>
                                              <w:sz w:val="16"/>
                                            </w:rPr>
                                            <w:t>3,848,618</w:t>
                                          </w:r>
                                        </w:p>
                                      </w:tc>
                                    </w:tr>
                                  </w:tbl>
                                  <w:p w14:paraId="4C5B580E"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34AD2716" w14:textId="77777777">
                                      <w:trPr>
                                        <w:trHeight w:hRule="exact" w:val="225"/>
                                      </w:trPr>
                                      <w:tc>
                                        <w:tcPr>
                                          <w:tcW w:w="778" w:type="dxa"/>
                                          <w:shd w:val="clear" w:color="auto" w:fill="FFFFFF"/>
                                          <w:tcMar>
                                            <w:top w:w="0" w:type="dxa"/>
                                            <w:left w:w="0" w:type="dxa"/>
                                            <w:bottom w:w="0" w:type="dxa"/>
                                            <w:right w:w="0" w:type="dxa"/>
                                          </w:tcMar>
                                          <w:vAlign w:val="center"/>
                                        </w:tcPr>
                                        <w:p w14:paraId="674DF497" w14:textId="77777777" w:rsidR="0083618E" w:rsidRDefault="00B95029">
                                          <w:pPr>
                                            <w:jc w:val="right"/>
                                          </w:pPr>
                                          <w:r>
                                            <w:rPr>
                                              <w:rFonts w:ascii="Arial" w:eastAsia="Arial" w:hAnsi="Arial"/>
                                              <w:color w:val="000000"/>
                                              <w:sz w:val="16"/>
                                            </w:rPr>
                                            <w:t>(26,188)</w:t>
                                          </w:r>
                                        </w:p>
                                      </w:tc>
                                    </w:tr>
                                  </w:tbl>
                                  <w:p w14:paraId="71C155D9"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3A2FBDD" w14:textId="77777777">
                                      <w:trPr>
                                        <w:trHeight w:hRule="exact" w:val="225"/>
                                      </w:trPr>
                                      <w:tc>
                                        <w:tcPr>
                                          <w:tcW w:w="850" w:type="dxa"/>
                                          <w:shd w:val="clear" w:color="auto" w:fill="FFFFFF"/>
                                          <w:tcMar>
                                            <w:top w:w="0" w:type="dxa"/>
                                            <w:left w:w="0" w:type="dxa"/>
                                            <w:bottom w:w="0" w:type="dxa"/>
                                            <w:right w:w="0" w:type="dxa"/>
                                          </w:tcMar>
                                          <w:vAlign w:val="center"/>
                                        </w:tcPr>
                                        <w:p w14:paraId="21076463" w14:textId="77777777" w:rsidR="0083618E" w:rsidRDefault="00B95029">
                                          <w:pPr>
                                            <w:jc w:val="right"/>
                                          </w:pPr>
                                          <w:r>
                                            <w:rPr>
                                              <w:rFonts w:ascii="Arial" w:eastAsia="Arial" w:hAnsi="Arial"/>
                                              <w:color w:val="000000"/>
                                              <w:sz w:val="16"/>
                                            </w:rPr>
                                            <w:t>3,822,430</w:t>
                                          </w:r>
                                        </w:p>
                                      </w:tc>
                                    </w:tr>
                                  </w:tbl>
                                  <w:p w14:paraId="0EA51538" w14:textId="77777777" w:rsidR="0083618E" w:rsidRDefault="0083618E"/>
                                </w:tc>
                              </w:tr>
                              <w:tr w:rsidR="0083618E" w14:paraId="57DDBBA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1191EEA" w14:textId="77777777">
                                      <w:trPr>
                                        <w:trHeight w:hRule="exact" w:val="225"/>
                                      </w:trPr>
                                      <w:tc>
                                        <w:tcPr>
                                          <w:tcW w:w="957" w:type="dxa"/>
                                          <w:shd w:val="clear" w:color="auto" w:fill="E3E8ED"/>
                                          <w:tcMar>
                                            <w:top w:w="0" w:type="dxa"/>
                                            <w:left w:w="0" w:type="dxa"/>
                                            <w:bottom w:w="0" w:type="dxa"/>
                                            <w:right w:w="0" w:type="dxa"/>
                                          </w:tcMar>
                                          <w:vAlign w:val="center"/>
                                        </w:tcPr>
                                        <w:p w14:paraId="20860922" w14:textId="77777777" w:rsidR="0083618E" w:rsidRDefault="00B95029">
                                          <w:r>
                                            <w:rPr>
                                              <w:rFonts w:ascii="Arial" w:eastAsia="Arial" w:hAnsi="Arial"/>
                                              <w:color w:val="000000"/>
                                              <w:sz w:val="16"/>
                                            </w:rPr>
                                            <w:t>IOM</w:t>
                                          </w:r>
                                        </w:p>
                                      </w:tc>
                                    </w:tr>
                                  </w:tbl>
                                  <w:p w14:paraId="4BC3CE60"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3B9715DD" w14:textId="77777777">
                                      <w:trPr>
                                        <w:trHeight w:hRule="exact" w:val="225"/>
                                      </w:trPr>
                                      <w:tc>
                                        <w:tcPr>
                                          <w:tcW w:w="874" w:type="dxa"/>
                                          <w:shd w:val="clear" w:color="auto" w:fill="E3E8ED"/>
                                          <w:tcMar>
                                            <w:top w:w="0" w:type="dxa"/>
                                            <w:left w:w="0" w:type="dxa"/>
                                            <w:bottom w:w="0" w:type="dxa"/>
                                            <w:right w:w="0" w:type="dxa"/>
                                          </w:tcMar>
                                          <w:vAlign w:val="center"/>
                                        </w:tcPr>
                                        <w:p w14:paraId="31D10AC6" w14:textId="77777777" w:rsidR="0083618E" w:rsidRDefault="00B95029">
                                          <w:pPr>
                                            <w:jc w:val="right"/>
                                          </w:pPr>
                                          <w:r>
                                            <w:rPr>
                                              <w:rFonts w:ascii="Arial" w:eastAsia="Arial" w:hAnsi="Arial"/>
                                              <w:color w:val="000000"/>
                                              <w:sz w:val="16"/>
                                            </w:rPr>
                                            <w:t>595,210</w:t>
                                          </w:r>
                                        </w:p>
                                      </w:tc>
                                    </w:tr>
                                  </w:tbl>
                                  <w:p w14:paraId="2E2E8126"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065309FE" w14:textId="77777777">
                                      <w:trPr>
                                        <w:trHeight w:hRule="exact" w:val="225"/>
                                      </w:trPr>
                                      <w:tc>
                                        <w:tcPr>
                                          <w:tcW w:w="826" w:type="dxa"/>
                                          <w:shd w:val="clear" w:color="auto" w:fill="E3E8ED"/>
                                          <w:tcMar>
                                            <w:top w:w="0" w:type="dxa"/>
                                            <w:left w:w="0" w:type="dxa"/>
                                            <w:bottom w:w="0" w:type="dxa"/>
                                            <w:right w:w="0" w:type="dxa"/>
                                          </w:tcMar>
                                          <w:vAlign w:val="center"/>
                                        </w:tcPr>
                                        <w:p w14:paraId="491D5BAE" w14:textId="77777777" w:rsidR="0083618E" w:rsidRDefault="00B95029">
                                          <w:pPr>
                                            <w:jc w:val="right"/>
                                          </w:pPr>
                                          <w:r>
                                            <w:rPr>
                                              <w:rFonts w:ascii="Arial" w:eastAsia="Arial" w:hAnsi="Arial"/>
                                              <w:color w:val="000000"/>
                                              <w:sz w:val="16"/>
                                            </w:rPr>
                                            <w:t>0</w:t>
                                          </w:r>
                                        </w:p>
                                      </w:tc>
                                    </w:tr>
                                  </w:tbl>
                                  <w:p w14:paraId="3AB2F857"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0ADF9592" w14:textId="77777777">
                                      <w:trPr>
                                        <w:trHeight w:hRule="exact" w:val="225"/>
                                      </w:trPr>
                                      <w:tc>
                                        <w:tcPr>
                                          <w:tcW w:w="813" w:type="dxa"/>
                                          <w:shd w:val="clear" w:color="auto" w:fill="E3E8ED"/>
                                          <w:tcMar>
                                            <w:top w:w="0" w:type="dxa"/>
                                            <w:left w:w="0" w:type="dxa"/>
                                            <w:bottom w:w="0" w:type="dxa"/>
                                            <w:right w:w="0" w:type="dxa"/>
                                          </w:tcMar>
                                          <w:vAlign w:val="center"/>
                                        </w:tcPr>
                                        <w:p w14:paraId="7EEDFBBE" w14:textId="77777777" w:rsidR="0083618E" w:rsidRDefault="00B95029">
                                          <w:pPr>
                                            <w:jc w:val="right"/>
                                          </w:pPr>
                                          <w:r>
                                            <w:rPr>
                                              <w:rFonts w:ascii="Arial" w:eastAsia="Arial" w:hAnsi="Arial"/>
                                              <w:color w:val="000000"/>
                                              <w:sz w:val="16"/>
                                            </w:rPr>
                                            <w:t>595,210</w:t>
                                          </w:r>
                                        </w:p>
                                      </w:tc>
                                    </w:tr>
                                  </w:tbl>
                                  <w:p w14:paraId="3E79CB18"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4F19A606" w14:textId="77777777">
                                      <w:trPr>
                                        <w:trHeight w:hRule="exact" w:val="225"/>
                                      </w:trPr>
                                      <w:tc>
                                        <w:tcPr>
                                          <w:tcW w:w="848" w:type="dxa"/>
                                          <w:shd w:val="clear" w:color="auto" w:fill="E3E8ED"/>
                                          <w:tcMar>
                                            <w:top w:w="0" w:type="dxa"/>
                                            <w:left w:w="0" w:type="dxa"/>
                                            <w:bottom w:w="0" w:type="dxa"/>
                                            <w:right w:w="0" w:type="dxa"/>
                                          </w:tcMar>
                                          <w:vAlign w:val="center"/>
                                        </w:tcPr>
                                        <w:p w14:paraId="61713561" w14:textId="77777777" w:rsidR="0083618E" w:rsidRDefault="0083618E"/>
                                      </w:tc>
                                    </w:tr>
                                  </w:tbl>
                                  <w:p w14:paraId="26032194"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6C193543" w14:textId="77777777">
                                      <w:trPr>
                                        <w:trHeight w:hRule="exact" w:val="225"/>
                                      </w:trPr>
                                      <w:tc>
                                        <w:tcPr>
                                          <w:tcW w:w="798" w:type="dxa"/>
                                          <w:shd w:val="clear" w:color="auto" w:fill="E3E8ED"/>
                                          <w:tcMar>
                                            <w:top w:w="0" w:type="dxa"/>
                                            <w:left w:w="0" w:type="dxa"/>
                                            <w:bottom w:w="0" w:type="dxa"/>
                                            <w:right w:w="0" w:type="dxa"/>
                                          </w:tcMar>
                                          <w:vAlign w:val="center"/>
                                        </w:tcPr>
                                        <w:p w14:paraId="612BE5BC" w14:textId="77777777" w:rsidR="0083618E" w:rsidRDefault="0083618E"/>
                                      </w:tc>
                                    </w:tr>
                                  </w:tbl>
                                  <w:p w14:paraId="1E1D2E9F"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6926B215" w14:textId="77777777">
                                      <w:trPr>
                                        <w:trHeight w:hRule="exact" w:val="225"/>
                                      </w:trPr>
                                      <w:tc>
                                        <w:tcPr>
                                          <w:tcW w:w="838" w:type="dxa"/>
                                          <w:shd w:val="clear" w:color="auto" w:fill="E3E8ED"/>
                                          <w:tcMar>
                                            <w:top w:w="0" w:type="dxa"/>
                                            <w:left w:w="0" w:type="dxa"/>
                                            <w:bottom w:w="0" w:type="dxa"/>
                                            <w:right w:w="0" w:type="dxa"/>
                                          </w:tcMar>
                                          <w:vAlign w:val="center"/>
                                        </w:tcPr>
                                        <w:p w14:paraId="60925729" w14:textId="77777777" w:rsidR="0083618E" w:rsidRDefault="0083618E"/>
                                      </w:tc>
                                    </w:tr>
                                  </w:tbl>
                                  <w:p w14:paraId="0C8AC8F1"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41DEEE2C" w14:textId="77777777">
                                      <w:trPr>
                                        <w:trHeight w:hRule="exact" w:val="225"/>
                                      </w:trPr>
                                      <w:tc>
                                        <w:tcPr>
                                          <w:tcW w:w="850" w:type="dxa"/>
                                          <w:shd w:val="clear" w:color="auto" w:fill="E3E8ED"/>
                                          <w:tcMar>
                                            <w:top w:w="0" w:type="dxa"/>
                                            <w:left w:w="0" w:type="dxa"/>
                                            <w:bottom w:w="0" w:type="dxa"/>
                                            <w:right w:w="0" w:type="dxa"/>
                                          </w:tcMar>
                                          <w:vAlign w:val="center"/>
                                        </w:tcPr>
                                        <w:p w14:paraId="434B7BF3" w14:textId="77777777" w:rsidR="0083618E" w:rsidRDefault="00B95029">
                                          <w:pPr>
                                            <w:jc w:val="right"/>
                                          </w:pPr>
                                          <w:r>
                                            <w:rPr>
                                              <w:rFonts w:ascii="Arial" w:eastAsia="Arial" w:hAnsi="Arial"/>
                                              <w:color w:val="000000"/>
                                              <w:sz w:val="16"/>
                                            </w:rPr>
                                            <w:t>595,210</w:t>
                                          </w:r>
                                        </w:p>
                                      </w:tc>
                                    </w:tr>
                                  </w:tbl>
                                  <w:p w14:paraId="2063E01C"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3D84BDCE" w14:textId="77777777">
                                      <w:trPr>
                                        <w:trHeight w:hRule="exact" w:val="225"/>
                                      </w:trPr>
                                      <w:tc>
                                        <w:tcPr>
                                          <w:tcW w:w="778" w:type="dxa"/>
                                          <w:shd w:val="clear" w:color="auto" w:fill="E3E8ED"/>
                                          <w:tcMar>
                                            <w:top w:w="0" w:type="dxa"/>
                                            <w:left w:w="0" w:type="dxa"/>
                                            <w:bottom w:w="0" w:type="dxa"/>
                                            <w:right w:w="0" w:type="dxa"/>
                                          </w:tcMar>
                                          <w:vAlign w:val="center"/>
                                        </w:tcPr>
                                        <w:p w14:paraId="329948A5" w14:textId="77777777" w:rsidR="0083618E" w:rsidRDefault="00B95029">
                                          <w:pPr>
                                            <w:jc w:val="right"/>
                                          </w:pPr>
                                          <w:r>
                                            <w:rPr>
                                              <w:rFonts w:ascii="Arial" w:eastAsia="Arial" w:hAnsi="Arial"/>
                                              <w:color w:val="000000"/>
                                              <w:sz w:val="16"/>
                                            </w:rPr>
                                            <w:t>0</w:t>
                                          </w:r>
                                        </w:p>
                                      </w:tc>
                                    </w:tr>
                                  </w:tbl>
                                  <w:p w14:paraId="287255D7"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B5D9BFB" w14:textId="77777777">
                                      <w:trPr>
                                        <w:trHeight w:hRule="exact" w:val="225"/>
                                      </w:trPr>
                                      <w:tc>
                                        <w:tcPr>
                                          <w:tcW w:w="850" w:type="dxa"/>
                                          <w:shd w:val="clear" w:color="auto" w:fill="E3E8ED"/>
                                          <w:tcMar>
                                            <w:top w:w="0" w:type="dxa"/>
                                            <w:left w:w="0" w:type="dxa"/>
                                            <w:bottom w:w="0" w:type="dxa"/>
                                            <w:right w:w="0" w:type="dxa"/>
                                          </w:tcMar>
                                          <w:vAlign w:val="center"/>
                                        </w:tcPr>
                                        <w:p w14:paraId="4553CFF4" w14:textId="77777777" w:rsidR="0083618E" w:rsidRDefault="00B95029">
                                          <w:pPr>
                                            <w:jc w:val="right"/>
                                          </w:pPr>
                                          <w:r>
                                            <w:rPr>
                                              <w:rFonts w:ascii="Arial" w:eastAsia="Arial" w:hAnsi="Arial"/>
                                              <w:color w:val="000000"/>
                                              <w:sz w:val="16"/>
                                            </w:rPr>
                                            <w:t>595,210</w:t>
                                          </w:r>
                                        </w:p>
                                      </w:tc>
                                    </w:tr>
                                  </w:tbl>
                                  <w:p w14:paraId="1135CBF2" w14:textId="77777777" w:rsidR="0083618E" w:rsidRDefault="0083618E"/>
                                </w:tc>
                              </w:tr>
                              <w:tr w:rsidR="0083618E" w14:paraId="3D91CB9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326D89BD" w14:textId="77777777">
                                      <w:trPr>
                                        <w:trHeight w:hRule="exact" w:val="225"/>
                                      </w:trPr>
                                      <w:tc>
                                        <w:tcPr>
                                          <w:tcW w:w="957" w:type="dxa"/>
                                          <w:shd w:val="clear" w:color="auto" w:fill="FFFFFF"/>
                                          <w:tcMar>
                                            <w:top w:w="0" w:type="dxa"/>
                                            <w:left w:w="0" w:type="dxa"/>
                                            <w:bottom w:w="0" w:type="dxa"/>
                                            <w:right w:w="0" w:type="dxa"/>
                                          </w:tcMar>
                                          <w:vAlign w:val="center"/>
                                        </w:tcPr>
                                        <w:p w14:paraId="707422F2" w14:textId="77777777" w:rsidR="0083618E" w:rsidRDefault="00B95029">
                                          <w:r>
                                            <w:rPr>
                                              <w:rFonts w:ascii="Arial" w:eastAsia="Arial" w:hAnsi="Arial"/>
                                              <w:color w:val="000000"/>
                                              <w:sz w:val="16"/>
                                            </w:rPr>
                                            <w:t>ITC</w:t>
                                          </w:r>
                                        </w:p>
                                      </w:tc>
                                    </w:tr>
                                  </w:tbl>
                                  <w:p w14:paraId="2F49D9D3"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DC3F4ED" w14:textId="77777777">
                                      <w:trPr>
                                        <w:trHeight w:hRule="exact" w:val="225"/>
                                      </w:trPr>
                                      <w:tc>
                                        <w:tcPr>
                                          <w:tcW w:w="874" w:type="dxa"/>
                                          <w:shd w:val="clear" w:color="auto" w:fill="FFFFFF"/>
                                          <w:tcMar>
                                            <w:top w:w="0" w:type="dxa"/>
                                            <w:left w:w="0" w:type="dxa"/>
                                            <w:bottom w:w="0" w:type="dxa"/>
                                            <w:right w:w="0" w:type="dxa"/>
                                          </w:tcMar>
                                          <w:vAlign w:val="center"/>
                                        </w:tcPr>
                                        <w:p w14:paraId="3F36360A" w14:textId="77777777" w:rsidR="0083618E" w:rsidRDefault="00B95029">
                                          <w:pPr>
                                            <w:jc w:val="right"/>
                                          </w:pPr>
                                          <w:r>
                                            <w:rPr>
                                              <w:rFonts w:ascii="Arial" w:eastAsia="Arial" w:hAnsi="Arial"/>
                                              <w:color w:val="000000"/>
                                              <w:sz w:val="16"/>
                                            </w:rPr>
                                            <w:t>113,045</w:t>
                                          </w:r>
                                        </w:p>
                                      </w:tc>
                                    </w:tr>
                                  </w:tbl>
                                  <w:p w14:paraId="0197F308"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38EFF212" w14:textId="77777777">
                                      <w:trPr>
                                        <w:trHeight w:hRule="exact" w:val="225"/>
                                      </w:trPr>
                                      <w:tc>
                                        <w:tcPr>
                                          <w:tcW w:w="826" w:type="dxa"/>
                                          <w:shd w:val="clear" w:color="auto" w:fill="FFFFFF"/>
                                          <w:tcMar>
                                            <w:top w:w="0" w:type="dxa"/>
                                            <w:left w:w="0" w:type="dxa"/>
                                            <w:bottom w:w="0" w:type="dxa"/>
                                            <w:right w:w="0" w:type="dxa"/>
                                          </w:tcMar>
                                          <w:vAlign w:val="center"/>
                                        </w:tcPr>
                                        <w:p w14:paraId="3D531F98" w14:textId="77777777" w:rsidR="0083618E" w:rsidRDefault="00B95029">
                                          <w:pPr>
                                            <w:jc w:val="right"/>
                                          </w:pPr>
                                          <w:r>
                                            <w:rPr>
                                              <w:rFonts w:ascii="Arial" w:eastAsia="Arial" w:hAnsi="Arial"/>
                                              <w:color w:val="000000"/>
                                              <w:sz w:val="16"/>
                                            </w:rPr>
                                            <w:t>(11,761)</w:t>
                                          </w:r>
                                        </w:p>
                                      </w:tc>
                                    </w:tr>
                                  </w:tbl>
                                  <w:p w14:paraId="68267866"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5A394715" w14:textId="77777777">
                                      <w:trPr>
                                        <w:trHeight w:hRule="exact" w:val="225"/>
                                      </w:trPr>
                                      <w:tc>
                                        <w:tcPr>
                                          <w:tcW w:w="813" w:type="dxa"/>
                                          <w:shd w:val="clear" w:color="auto" w:fill="FFFFFF"/>
                                          <w:tcMar>
                                            <w:top w:w="0" w:type="dxa"/>
                                            <w:left w:w="0" w:type="dxa"/>
                                            <w:bottom w:w="0" w:type="dxa"/>
                                            <w:right w:w="0" w:type="dxa"/>
                                          </w:tcMar>
                                          <w:vAlign w:val="center"/>
                                        </w:tcPr>
                                        <w:p w14:paraId="26E5D56C" w14:textId="77777777" w:rsidR="0083618E" w:rsidRDefault="00B95029">
                                          <w:pPr>
                                            <w:jc w:val="right"/>
                                          </w:pPr>
                                          <w:r>
                                            <w:rPr>
                                              <w:rFonts w:ascii="Arial" w:eastAsia="Arial" w:hAnsi="Arial"/>
                                              <w:color w:val="000000"/>
                                              <w:sz w:val="16"/>
                                            </w:rPr>
                                            <w:t>101,284</w:t>
                                          </w:r>
                                        </w:p>
                                      </w:tc>
                                    </w:tr>
                                  </w:tbl>
                                  <w:p w14:paraId="6268C8F8"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419DD748" w14:textId="77777777">
                                      <w:trPr>
                                        <w:trHeight w:hRule="exact" w:val="225"/>
                                      </w:trPr>
                                      <w:tc>
                                        <w:tcPr>
                                          <w:tcW w:w="848" w:type="dxa"/>
                                          <w:shd w:val="clear" w:color="auto" w:fill="FFFFFF"/>
                                          <w:tcMar>
                                            <w:top w:w="0" w:type="dxa"/>
                                            <w:left w:w="0" w:type="dxa"/>
                                            <w:bottom w:w="0" w:type="dxa"/>
                                            <w:right w:w="0" w:type="dxa"/>
                                          </w:tcMar>
                                          <w:vAlign w:val="center"/>
                                        </w:tcPr>
                                        <w:p w14:paraId="68F2B1DA" w14:textId="77777777" w:rsidR="0083618E" w:rsidRDefault="0083618E"/>
                                      </w:tc>
                                    </w:tr>
                                  </w:tbl>
                                  <w:p w14:paraId="5F58ABE3"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5AA24BF8" w14:textId="77777777">
                                      <w:trPr>
                                        <w:trHeight w:hRule="exact" w:val="225"/>
                                      </w:trPr>
                                      <w:tc>
                                        <w:tcPr>
                                          <w:tcW w:w="798" w:type="dxa"/>
                                          <w:shd w:val="clear" w:color="auto" w:fill="FFFFFF"/>
                                          <w:tcMar>
                                            <w:top w:w="0" w:type="dxa"/>
                                            <w:left w:w="0" w:type="dxa"/>
                                            <w:bottom w:w="0" w:type="dxa"/>
                                            <w:right w:w="0" w:type="dxa"/>
                                          </w:tcMar>
                                          <w:vAlign w:val="center"/>
                                        </w:tcPr>
                                        <w:p w14:paraId="67C70F49" w14:textId="77777777" w:rsidR="0083618E" w:rsidRDefault="0083618E"/>
                                      </w:tc>
                                    </w:tr>
                                  </w:tbl>
                                  <w:p w14:paraId="1F494AE1"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413D65F0" w14:textId="77777777">
                                      <w:trPr>
                                        <w:trHeight w:hRule="exact" w:val="225"/>
                                      </w:trPr>
                                      <w:tc>
                                        <w:tcPr>
                                          <w:tcW w:w="838" w:type="dxa"/>
                                          <w:shd w:val="clear" w:color="auto" w:fill="FFFFFF"/>
                                          <w:tcMar>
                                            <w:top w:w="0" w:type="dxa"/>
                                            <w:left w:w="0" w:type="dxa"/>
                                            <w:bottom w:w="0" w:type="dxa"/>
                                            <w:right w:w="0" w:type="dxa"/>
                                          </w:tcMar>
                                          <w:vAlign w:val="center"/>
                                        </w:tcPr>
                                        <w:p w14:paraId="59CA4EC9" w14:textId="77777777" w:rsidR="0083618E" w:rsidRDefault="0083618E"/>
                                      </w:tc>
                                    </w:tr>
                                  </w:tbl>
                                  <w:p w14:paraId="6B7C77C2"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4920246C" w14:textId="77777777">
                                      <w:trPr>
                                        <w:trHeight w:hRule="exact" w:val="225"/>
                                      </w:trPr>
                                      <w:tc>
                                        <w:tcPr>
                                          <w:tcW w:w="850" w:type="dxa"/>
                                          <w:shd w:val="clear" w:color="auto" w:fill="FFFFFF"/>
                                          <w:tcMar>
                                            <w:top w:w="0" w:type="dxa"/>
                                            <w:left w:w="0" w:type="dxa"/>
                                            <w:bottom w:w="0" w:type="dxa"/>
                                            <w:right w:w="0" w:type="dxa"/>
                                          </w:tcMar>
                                          <w:vAlign w:val="center"/>
                                        </w:tcPr>
                                        <w:p w14:paraId="210B49EF" w14:textId="77777777" w:rsidR="0083618E" w:rsidRDefault="00B95029">
                                          <w:pPr>
                                            <w:jc w:val="right"/>
                                          </w:pPr>
                                          <w:r>
                                            <w:rPr>
                                              <w:rFonts w:ascii="Arial" w:eastAsia="Arial" w:hAnsi="Arial"/>
                                              <w:color w:val="000000"/>
                                              <w:sz w:val="16"/>
                                            </w:rPr>
                                            <w:t>113,045</w:t>
                                          </w:r>
                                        </w:p>
                                      </w:tc>
                                    </w:tr>
                                  </w:tbl>
                                  <w:p w14:paraId="712231D3"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3B71FB95" w14:textId="77777777">
                                      <w:trPr>
                                        <w:trHeight w:hRule="exact" w:val="225"/>
                                      </w:trPr>
                                      <w:tc>
                                        <w:tcPr>
                                          <w:tcW w:w="778" w:type="dxa"/>
                                          <w:shd w:val="clear" w:color="auto" w:fill="FFFFFF"/>
                                          <w:tcMar>
                                            <w:top w:w="0" w:type="dxa"/>
                                            <w:left w:w="0" w:type="dxa"/>
                                            <w:bottom w:w="0" w:type="dxa"/>
                                            <w:right w:w="0" w:type="dxa"/>
                                          </w:tcMar>
                                          <w:vAlign w:val="center"/>
                                        </w:tcPr>
                                        <w:p w14:paraId="47DE6FC0" w14:textId="77777777" w:rsidR="0083618E" w:rsidRDefault="00B95029">
                                          <w:pPr>
                                            <w:jc w:val="right"/>
                                          </w:pPr>
                                          <w:r>
                                            <w:rPr>
                                              <w:rFonts w:ascii="Arial" w:eastAsia="Arial" w:hAnsi="Arial"/>
                                              <w:color w:val="000000"/>
                                              <w:sz w:val="16"/>
                                            </w:rPr>
                                            <w:t>(11,761)</w:t>
                                          </w:r>
                                        </w:p>
                                      </w:tc>
                                    </w:tr>
                                  </w:tbl>
                                  <w:p w14:paraId="1ECD4D03"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72788E2" w14:textId="77777777">
                                      <w:trPr>
                                        <w:trHeight w:hRule="exact" w:val="225"/>
                                      </w:trPr>
                                      <w:tc>
                                        <w:tcPr>
                                          <w:tcW w:w="850" w:type="dxa"/>
                                          <w:shd w:val="clear" w:color="auto" w:fill="FFFFFF"/>
                                          <w:tcMar>
                                            <w:top w:w="0" w:type="dxa"/>
                                            <w:left w:w="0" w:type="dxa"/>
                                            <w:bottom w:w="0" w:type="dxa"/>
                                            <w:right w:w="0" w:type="dxa"/>
                                          </w:tcMar>
                                          <w:vAlign w:val="center"/>
                                        </w:tcPr>
                                        <w:p w14:paraId="45102350" w14:textId="77777777" w:rsidR="0083618E" w:rsidRDefault="00B95029">
                                          <w:pPr>
                                            <w:jc w:val="right"/>
                                          </w:pPr>
                                          <w:r>
                                            <w:rPr>
                                              <w:rFonts w:ascii="Arial" w:eastAsia="Arial" w:hAnsi="Arial"/>
                                              <w:color w:val="000000"/>
                                              <w:sz w:val="16"/>
                                            </w:rPr>
                                            <w:t>101,284</w:t>
                                          </w:r>
                                        </w:p>
                                      </w:tc>
                                    </w:tr>
                                  </w:tbl>
                                  <w:p w14:paraId="62BB1141" w14:textId="77777777" w:rsidR="0083618E" w:rsidRDefault="0083618E"/>
                                </w:tc>
                              </w:tr>
                              <w:tr w:rsidR="0083618E" w14:paraId="6A202E7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0DFEBB91" w14:textId="77777777">
                                      <w:trPr>
                                        <w:trHeight w:hRule="exact" w:val="225"/>
                                      </w:trPr>
                                      <w:tc>
                                        <w:tcPr>
                                          <w:tcW w:w="957" w:type="dxa"/>
                                          <w:shd w:val="clear" w:color="auto" w:fill="E3E8ED"/>
                                          <w:tcMar>
                                            <w:top w:w="0" w:type="dxa"/>
                                            <w:left w:w="0" w:type="dxa"/>
                                            <w:bottom w:w="0" w:type="dxa"/>
                                            <w:right w:w="0" w:type="dxa"/>
                                          </w:tcMar>
                                          <w:vAlign w:val="center"/>
                                        </w:tcPr>
                                        <w:p w14:paraId="1D3B7B87" w14:textId="77777777" w:rsidR="0083618E" w:rsidRDefault="00B95029">
                                          <w:r>
                                            <w:rPr>
                                              <w:rFonts w:ascii="Arial" w:eastAsia="Arial" w:hAnsi="Arial"/>
                                              <w:color w:val="000000"/>
                                              <w:sz w:val="16"/>
                                            </w:rPr>
                                            <w:t>UNWOMEN</w:t>
                                          </w:r>
                                        </w:p>
                                      </w:tc>
                                    </w:tr>
                                  </w:tbl>
                                  <w:p w14:paraId="006E7522"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425ED882" w14:textId="77777777">
                                      <w:trPr>
                                        <w:trHeight w:hRule="exact" w:val="225"/>
                                      </w:trPr>
                                      <w:tc>
                                        <w:tcPr>
                                          <w:tcW w:w="874" w:type="dxa"/>
                                          <w:shd w:val="clear" w:color="auto" w:fill="E3E8ED"/>
                                          <w:tcMar>
                                            <w:top w:w="0" w:type="dxa"/>
                                            <w:left w:w="0" w:type="dxa"/>
                                            <w:bottom w:w="0" w:type="dxa"/>
                                            <w:right w:w="0" w:type="dxa"/>
                                          </w:tcMar>
                                          <w:vAlign w:val="center"/>
                                        </w:tcPr>
                                        <w:p w14:paraId="28904975" w14:textId="77777777" w:rsidR="0083618E" w:rsidRDefault="00B95029">
                                          <w:pPr>
                                            <w:jc w:val="right"/>
                                          </w:pPr>
                                          <w:r>
                                            <w:rPr>
                                              <w:rFonts w:ascii="Arial" w:eastAsia="Arial" w:hAnsi="Arial"/>
                                              <w:color w:val="000000"/>
                                              <w:sz w:val="16"/>
                                            </w:rPr>
                                            <w:t>753,849</w:t>
                                          </w:r>
                                        </w:p>
                                      </w:tc>
                                    </w:tr>
                                  </w:tbl>
                                  <w:p w14:paraId="4BA4D1C0"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267D8674" w14:textId="77777777">
                                      <w:trPr>
                                        <w:trHeight w:hRule="exact" w:val="225"/>
                                      </w:trPr>
                                      <w:tc>
                                        <w:tcPr>
                                          <w:tcW w:w="826" w:type="dxa"/>
                                          <w:shd w:val="clear" w:color="auto" w:fill="E3E8ED"/>
                                          <w:tcMar>
                                            <w:top w:w="0" w:type="dxa"/>
                                            <w:left w:w="0" w:type="dxa"/>
                                            <w:bottom w:w="0" w:type="dxa"/>
                                            <w:right w:w="0" w:type="dxa"/>
                                          </w:tcMar>
                                          <w:vAlign w:val="center"/>
                                        </w:tcPr>
                                        <w:p w14:paraId="0D0F7EBB" w14:textId="77777777" w:rsidR="0083618E" w:rsidRDefault="00B95029">
                                          <w:pPr>
                                            <w:jc w:val="right"/>
                                          </w:pPr>
                                          <w:r>
                                            <w:rPr>
                                              <w:rFonts w:ascii="Arial" w:eastAsia="Arial" w:hAnsi="Arial"/>
                                              <w:color w:val="000000"/>
                                              <w:sz w:val="16"/>
                                            </w:rPr>
                                            <w:t>(14,926)</w:t>
                                          </w:r>
                                        </w:p>
                                      </w:tc>
                                    </w:tr>
                                  </w:tbl>
                                  <w:p w14:paraId="389BE4A9"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47BB33B6" w14:textId="77777777">
                                      <w:trPr>
                                        <w:trHeight w:hRule="exact" w:val="225"/>
                                      </w:trPr>
                                      <w:tc>
                                        <w:tcPr>
                                          <w:tcW w:w="813" w:type="dxa"/>
                                          <w:shd w:val="clear" w:color="auto" w:fill="E3E8ED"/>
                                          <w:tcMar>
                                            <w:top w:w="0" w:type="dxa"/>
                                            <w:left w:w="0" w:type="dxa"/>
                                            <w:bottom w:w="0" w:type="dxa"/>
                                            <w:right w:w="0" w:type="dxa"/>
                                          </w:tcMar>
                                          <w:vAlign w:val="center"/>
                                        </w:tcPr>
                                        <w:p w14:paraId="4F9FFD09" w14:textId="77777777" w:rsidR="0083618E" w:rsidRDefault="00B95029">
                                          <w:pPr>
                                            <w:jc w:val="right"/>
                                          </w:pPr>
                                          <w:r>
                                            <w:rPr>
                                              <w:rFonts w:ascii="Arial" w:eastAsia="Arial" w:hAnsi="Arial"/>
                                              <w:color w:val="000000"/>
                                              <w:sz w:val="16"/>
                                            </w:rPr>
                                            <w:t>738,923</w:t>
                                          </w:r>
                                        </w:p>
                                      </w:tc>
                                    </w:tr>
                                  </w:tbl>
                                  <w:p w14:paraId="73BBA71A"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74C55804" w14:textId="77777777">
                                      <w:trPr>
                                        <w:trHeight w:hRule="exact" w:val="225"/>
                                      </w:trPr>
                                      <w:tc>
                                        <w:tcPr>
                                          <w:tcW w:w="848" w:type="dxa"/>
                                          <w:shd w:val="clear" w:color="auto" w:fill="E3E8ED"/>
                                          <w:tcMar>
                                            <w:top w:w="0" w:type="dxa"/>
                                            <w:left w:w="0" w:type="dxa"/>
                                            <w:bottom w:w="0" w:type="dxa"/>
                                            <w:right w:w="0" w:type="dxa"/>
                                          </w:tcMar>
                                          <w:vAlign w:val="center"/>
                                        </w:tcPr>
                                        <w:p w14:paraId="0106966C" w14:textId="77777777" w:rsidR="0083618E" w:rsidRDefault="00B95029">
                                          <w:pPr>
                                            <w:jc w:val="right"/>
                                          </w:pPr>
                                          <w:r>
                                            <w:rPr>
                                              <w:rFonts w:ascii="Arial" w:eastAsia="Arial" w:hAnsi="Arial"/>
                                              <w:color w:val="000000"/>
                                              <w:sz w:val="16"/>
                                            </w:rPr>
                                            <w:t>0</w:t>
                                          </w:r>
                                        </w:p>
                                      </w:tc>
                                    </w:tr>
                                  </w:tbl>
                                  <w:p w14:paraId="51CE86CB"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12BEA3B9" w14:textId="77777777">
                                      <w:trPr>
                                        <w:trHeight w:hRule="exact" w:val="225"/>
                                      </w:trPr>
                                      <w:tc>
                                        <w:tcPr>
                                          <w:tcW w:w="798" w:type="dxa"/>
                                          <w:shd w:val="clear" w:color="auto" w:fill="E3E8ED"/>
                                          <w:tcMar>
                                            <w:top w:w="0" w:type="dxa"/>
                                            <w:left w:w="0" w:type="dxa"/>
                                            <w:bottom w:w="0" w:type="dxa"/>
                                            <w:right w:w="0" w:type="dxa"/>
                                          </w:tcMar>
                                          <w:vAlign w:val="center"/>
                                        </w:tcPr>
                                        <w:p w14:paraId="7B15E9FE" w14:textId="77777777" w:rsidR="0083618E" w:rsidRDefault="00B95029">
                                          <w:pPr>
                                            <w:jc w:val="right"/>
                                          </w:pPr>
                                          <w:r>
                                            <w:rPr>
                                              <w:rFonts w:ascii="Arial" w:eastAsia="Arial" w:hAnsi="Arial"/>
                                              <w:color w:val="000000"/>
                                              <w:sz w:val="16"/>
                                            </w:rPr>
                                            <w:t>(9,651)</w:t>
                                          </w:r>
                                        </w:p>
                                      </w:tc>
                                    </w:tr>
                                  </w:tbl>
                                  <w:p w14:paraId="369B99CB"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4C22AAB5" w14:textId="77777777">
                                      <w:trPr>
                                        <w:trHeight w:hRule="exact" w:val="225"/>
                                      </w:trPr>
                                      <w:tc>
                                        <w:tcPr>
                                          <w:tcW w:w="838" w:type="dxa"/>
                                          <w:shd w:val="clear" w:color="auto" w:fill="E3E8ED"/>
                                          <w:tcMar>
                                            <w:top w:w="0" w:type="dxa"/>
                                            <w:left w:w="0" w:type="dxa"/>
                                            <w:bottom w:w="0" w:type="dxa"/>
                                            <w:right w:w="0" w:type="dxa"/>
                                          </w:tcMar>
                                          <w:vAlign w:val="center"/>
                                        </w:tcPr>
                                        <w:p w14:paraId="0A67D352" w14:textId="77777777" w:rsidR="0083618E" w:rsidRDefault="00B95029">
                                          <w:pPr>
                                            <w:jc w:val="right"/>
                                          </w:pPr>
                                          <w:r>
                                            <w:rPr>
                                              <w:rFonts w:ascii="Arial" w:eastAsia="Arial" w:hAnsi="Arial"/>
                                              <w:color w:val="000000"/>
                                              <w:sz w:val="16"/>
                                            </w:rPr>
                                            <w:t>(9,651)</w:t>
                                          </w:r>
                                        </w:p>
                                      </w:tc>
                                    </w:tr>
                                  </w:tbl>
                                  <w:p w14:paraId="68FBCB40"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2DE825F" w14:textId="77777777">
                                      <w:trPr>
                                        <w:trHeight w:hRule="exact" w:val="225"/>
                                      </w:trPr>
                                      <w:tc>
                                        <w:tcPr>
                                          <w:tcW w:w="850" w:type="dxa"/>
                                          <w:shd w:val="clear" w:color="auto" w:fill="E3E8ED"/>
                                          <w:tcMar>
                                            <w:top w:w="0" w:type="dxa"/>
                                            <w:left w:w="0" w:type="dxa"/>
                                            <w:bottom w:w="0" w:type="dxa"/>
                                            <w:right w:w="0" w:type="dxa"/>
                                          </w:tcMar>
                                          <w:vAlign w:val="center"/>
                                        </w:tcPr>
                                        <w:p w14:paraId="1EB14CDD" w14:textId="77777777" w:rsidR="0083618E" w:rsidRDefault="00B95029">
                                          <w:pPr>
                                            <w:jc w:val="right"/>
                                          </w:pPr>
                                          <w:r>
                                            <w:rPr>
                                              <w:rFonts w:ascii="Arial" w:eastAsia="Arial" w:hAnsi="Arial"/>
                                              <w:color w:val="000000"/>
                                              <w:sz w:val="16"/>
                                            </w:rPr>
                                            <w:t>753,849</w:t>
                                          </w:r>
                                        </w:p>
                                      </w:tc>
                                    </w:tr>
                                  </w:tbl>
                                  <w:p w14:paraId="7D3C1FF2"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20F8E02C" w14:textId="77777777">
                                      <w:trPr>
                                        <w:trHeight w:hRule="exact" w:val="225"/>
                                      </w:trPr>
                                      <w:tc>
                                        <w:tcPr>
                                          <w:tcW w:w="778" w:type="dxa"/>
                                          <w:shd w:val="clear" w:color="auto" w:fill="E3E8ED"/>
                                          <w:tcMar>
                                            <w:top w:w="0" w:type="dxa"/>
                                            <w:left w:w="0" w:type="dxa"/>
                                            <w:bottom w:w="0" w:type="dxa"/>
                                            <w:right w:w="0" w:type="dxa"/>
                                          </w:tcMar>
                                          <w:vAlign w:val="center"/>
                                        </w:tcPr>
                                        <w:p w14:paraId="06A271EA" w14:textId="77777777" w:rsidR="0083618E" w:rsidRDefault="00B95029">
                                          <w:pPr>
                                            <w:jc w:val="right"/>
                                          </w:pPr>
                                          <w:r>
                                            <w:rPr>
                                              <w:rFonts w:ascii="Arial" w:eastAsia="Arial" w:hAnsi="Arial"/>
                                              <w:color w:val="000000"/>
                                              <w:sz w:val="16"/>
                                            </w:rPr>
                                            <w:t>(24,577)</w:t>
                                          </w:r>
                                        </w:p>
                                      </w:tc>
                                    </w:tr>
                                  </w:tbl>
                                  <w:p w14:paraId="06BCBA60"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5E539AC3" w14:textId="77777777">
                                      <w:trPr>
                                        <w:trHeight w:hRule="exact" w:val="225"/>
                                      </w:trPr>
                                      <w:tc>
                                        <w:tcPr>
                                          <w:tcW w:w="850" w:type="dxa"/>
                                          <w:shd w:val="clear" w:color="auto" w:fill="E3E8ED"/>
                                          <w:tcMar>
                                            <w:top w:w="0" w:type="dxa"/>
                                            <w:left w:w="0" w:type="dxa"/>
                                            <w:bottom w:w="0" w:type="dxa"/>
                                            <w:right w:w="0" w:type="dxa"/>
                                          </w:tcMar>
                                          <w:vAlign w:val="center"/>
                                        </w:tcPr>
                                        <w:p w14:paraId="1146A5CE" w14:textId="77777777" w:rsidR="0083618E" w:rsidRDefault="00B95029">
                                          <w:pPr>
                                            <w:jc w:val="right"/>
                                          </w:pPr>
                                          <w:r>
                                            <w:rPr>
                                              <w:rFonts w:ascii="Arial" w:eastAsia="Arial" w:hAnsi="Arial"/>
                                              <w:color w:val="000000"/>
                                              <w:sz w:val="16"/>
                                            </w:rPr>
                                            <w:t>729,272</w:t>
                                          </w:r>
                                        </w:p>
                                      </w:tc>
                                    </w:tr>
                                  </w:tbl>
                                  <w:p w14:paraId="48651D41" w14:textId="77777777" w:rsidR="0083618E" w:rsidRDefault="0083618E"/>
                                </w:tc>
                              </w:tr>
                              <w:tr w:rsidR="0083618E" w14:paraId="1616EF1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68FF0581" w14:textId="77777777">
                                      <w:trPr>
                                        <w:trHeight w:hRule="exact" w:val="225"/>
                                      </w:trPr>
                                      <w:tc>
                                        <w:tcPr>
                                          <w:tcW w:w="957" w:type="dxa"/>
                                          <w:shd w:val="clear" w:color="auto" w:fill="FFFFFF"/>
                                          <w:tcMar>
                                            <w:top w:w="0" w:type="dxa"/>
                                            <w:left w:w="0" w:type="dxa"/>
                                            <w:bottom w:w="0" w:type="dxa"/>
                                            <w:right w:w="0" w:type="dxa"/>
                                          </w:tcMar>
                                          <w:vAlign w:val="center"/>
                                        </w:tcPr>
                                        <w:p w14:paraId="6FA35BA0" w14:textId="77777777" w:rsidR="0083618E" w:rsidRDefault="00B95029">
                                          <w:r>
                                            <w:rPr>
                                              <w:rFonts w:ascii="Arial" w:eastAsia="Arial" w:hAnsi="Arial"/>
                                              <w:color w:val="000000"/>
                                              <w:sz w:val="16"/>
                                            </w:rPr>
                                            <w:t>UNCTAD</w:t>
                                          </w:r>
                                        </w:p>
                                      </w:tc>
                                    </w:tr>
                                  </w:tbl>
                                  <w:p w14:paraId="1A8313C9"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A7A0FE7" w14:textId="77777777">
                                      <w:trPr>
                                        <w:trHeight w:hRule="exact" w:val="225"/>
                                      </w:trPr>
                                      <w:tc>
                                        <w:tcPr>
                                          <w:tcW w:w="874" w:type="dxa"/>
                                          <w:shd w:val="clear" w:color="auto" w:fill="FFFFFF"/>
                                          <w:tcMar>
                                            <w:top w:w="0" w:type="dxa"/>
                                            <w:left w:w="0" w:type="dxa"/>
                                            <w:bottom w:w="0" w:type="dxa"/>
                                            <w:right w:w="0" w:type="dxa"/>
                                          </w:tcMar>
                                          <w:vAlign w:val="center"/>
                                        </w:tcPr>
                                        <w:p w14:paraId="319ACB68" w14:textId="77777777" w:rsidR="0083618E" w:rsidRDefault="00B95029">
                                          <w:pPr>
                                            <w:jc w:val="right"/>
                                          </w:pPr>
                                          <w:r>
                                            <w:rPr>
                                              <w:rFonts w:ascii="Arial" w:eastAsia="Arial" w:hAnsi="Arial"/>
                                              <w:color w:val="000000"/>
                                              <w:sz w:val="16"/>
                                            </w:rPr>
                                            <w:t>575,945</w:t>
                                          </w:r>
                                        </w:p>
                                      </w:tc>
                                    </w:tr>
                                  </w:tbl>
                                  <w:p w14:paraId="57C0D075"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67D0E992" w14:textId="77777777">
                                      <w:trPr>
                                        <w:trHeight w:hRule="exact" w:val="225"/>
                                      </w:trPr>
                                      <w:tc>
                                        <w:tcPr>
                                          <w:tcW w:w="826" w:type="dxa"/>
                                          <w:shd w:val="clear" w:color="auto" w:fill="FFFFFF"/>
                                          <w:tcMar>
                                            <w:top w:w="0" w:type="dxa"/>
                                            <w:left w:w="0" w:type="dxa"/>
                                            <w:bottom w:w="0" w:type="dxa"/>
                                            <w:right w:w="0" w:type="dxa"/>
                                          </w:tcMar>
                                          <w:vAlign w:val="center"/>
                                        </w:tcPr>
                                        <w:p w14:paraId="1B09F38B" w14:textId="77777777" w:rsidR="0083618E" w:rsidRDefault="00B95029">
                                          <w:pPr>
                                            <w:jc w:val="right"/>
                                          </w:pPr>
                                          <w:r>
                                            <w:rPr>
                                              <w:rFonts w:ascii="Arial" w:eastAsia="Arial" w:hAnsi="Arial"/>
                                              <w:color w:val="000000"/>
                                              <w:sz w:val="16"/>
                                            </w:rPr>
                                            <w:t>(1,843)</w:t>
                                          </w:r>
                                        </w:p>
                                      </w:tc>
                                    </w:tr>
                                  </w:tbl>
                                  <w:p w14:paraId="549D6A38"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55020672" w14:textId="77777777">
                                      <w:trPr>
                                        <w:trHeight w:hRule="exact" w:val="225"/>
                                      </w:trPr>
                                      <w:tc>
                                        <w:tcPr>
                                          <w:tcW w:w="813" w:type="dxa"/>
                                          <w:shd w:val="clear" w:color="auto" w:fill="FFFFFF"/>
                                          <w:tcMar>
                                            <w:top w:w="0" w:type="dxa"/>
                                            <w:left w:w="0" w:type="dxa"/>
                                            <w:bottom w:w="0" w:type="dxa"/>
                                            <w:right w:w="0" w:type="dxa"/>
                                          </w:tcMar>
                                          <w:vAlign w:val="center"/>
                                        </w:tcPr>
                                        <w:p w14:paraId="3600BA90" w14:textId="77777777" w:rsidR="0083618E" w:rsidRDefault="00B95029">
                                          <w:pPr>
                                            <w:jc w:val="right"/>
                                          </w:pPr>
                                          <w:r>
                                            <w:rPr>
                                              <w:rFonts w:ascii="Arial" w:eastAsia="Arial" w:hAnsi="Arial"/>
                                              <w:color w:val="000000"/>
                                              <w:sz w:val="16"/>
                                            </w:rPr>
                                            <w:t>574,102</w:t>
                                          </w:r>
                                        </w:p>
                                      </w:tc>
                                    </w:tr>
                                  </w:tbl>
                                  <w:p w14:paraId="49BE1EFA"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18850566" w14:textId="77777777">
                                      <w:trPr>
                                        <w:trHeight w:hRule="exact" w:val="225"/>
                                      </w:trPr>
                                      <w:tc>
                                        <w:tcPr>
                                          <w:tcW w:w="848" w:type="dxa"/>
                                          <w:shd w:val="clear" w:color="auto" w:fill="FFFFFF"/>
                                          <w:tcMar>
                                            <w:top w:w="0" w:type="dxa"/>
                                            <w:left w:w="0" w:type="dxa"/>
                                            <w:bottom w:w="0" w:type="dxa"/>
                                            <w:right w:w="0" w:type="dxa"/>
                                          </w:tcMar>
                                          <w:vAlign w:val="center"/>
                                        </w:tcPr>
                                        <w:p w14:paraId="1DB73550" w14:textId="77777777" w:rsidR="0083618E" w:rsidRDefault="0083618E"/>
                                      </w:tc>
                                    </w:tr>
                                  </w:tbl>
                                  <w:p w14:paraId="422CCA89"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2436C908" w14:textId="77777777">
                                      <w:trPr>
                                        <w:trHeight w:hRule="exact" w:val="225"/>
                                      </w:trPr>
                                      <w:tc>
                                        <w:tcPr>
                                          <w:tcW w:w="798" w:type="dxa"/>
                                          <w:shd w:val="clear" w:color="auto" w:fill="FFFFFF"/>
                                          <w:tcMar>
                                            <w:top w:w="0" w:type="dxa"/>
                                            <w:left w:w="0" w:type="dxa"/>
                                            <w:bottom w:w="0" w:type="dxa"/>
                                            <w:right w:w="0" w:type="dxa"/>
                                          </w:tcMar>
                                          <w:vAlign w:val="center"/>
                                        </w:tcPr>
                                        <w:p w14:paraId="4B62B140" w14:textId="77777777" w:rsidR="0083618E" w:rsidRDefault="0083618E"/>
                                      </w:tc>
                                    </w:tr>
                                  </w:tbl>
                                  <w:p w14:paraId="64CAF725"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723BA7A7" w14:textId="77777777">
                                      <w:trPr>
                                        <w:trHeight w:hRule="exact" w:val="225"/>
                                      </w:trPr>
                                      <w:tc>
                                        <w:tcPr>
                                          <w:tcW w:w="838" w:type="dxa"/>
                                          <w:shd w:val="clear" w:color="auto" w:fill="FFFFFF"/>
                                          <w:tcMar>
                                            <w:top w:w="0" w:type="dxa"/>
                                            <w:left w:w="0" w:type="dxa"/>
                                            <w:bottom w:w="0" w:type="dxa"/>
                                            <w:right w:w="0" w:type="dxa"/>
                                          </w:tcMar>
                                          <w:vAlign w:val="center"/>
                                        </w:tcPr>
                                        <w:p w14:paraId="59782BF8" w14:textId="77777777" w:rsidR="0083618E" w:rsidRDefault="0083618E"/>
                                      </w:tc>
                                    </w:tr>
                                  </w:tbl>
                                  <w:p w14:paraId="759B9458"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7769BEFC" w14:textId="77777777">
                                      <w:trPr>
                                        <w:trHeight w:hRule="exact" w:val="225"/>
                                      </w:trPr>
                                      <w:tc>
                                        <w:tcPr>
                                          <w:tcW w:w="850" w:type="dxa"/>
                                          <w:shd w:val="clear" w:color="auto" w:fill="FFFFFF"/>
                                          <w:tcMar>
                                            <w:top w:w="0" w:type="dxa"/>
                                            <w:left w:w="0" w:type="dxa"/>
                                            <w:bottom w:w="0" w:type="dxa"/>
                                            <w:right w:w="0" w:type="dxa"/>
                                          </w:tcMar>
                                          <w:vAlign w:val="center"/>
                                        </w:tcPr>
                                        <w:p w14:paraId="6C96FCB6" w14:textId="77777777" w:rsidR="0083618E" w:rsidRDefault="00B95029">
                                          <w:pPr>
                                            <w:jc w:val="right"/>
                                          </w:pPr>
                                          <w:r>
                                            <w:rPr>
                                              <w:rFonts w:ascii="Arial" w:eastAsia="Arial" w:hAnsi="Arial"/>
                                              <w:color w:val="000000"/>
                                              <w:sz w:val="16"/>
                                            </w:rPr>
                                            <w:t>575,945</w:t>
                                          </w:r>
                                        </w:p>
                                      </w:tc>
                                    </w:tr>
                                  </w:tbl>
                                  <w:p w14:paraId="2ED0C6E7"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2484DCA7" w14:textId="77777777">
                                      <w:trPr>
                                        <w:trHeight w:hRule="exact" w:val="225"/>
                                      </w:trPr>
                                      <w:tc>
                                        <w:tcPr>
                                          <w:tcW w:w="778" w:type="dxa"/>
                                          <w:shd w:val="clear" w:color="auto" w:fill="FFFFFF"/>
                                          <w:tcMar>
                                            <w:top w:w="0" w:type="dxa"/>
                                            <w:left w:w="0" w:type="dxa"/>
                                            <w:bottom w:w="0" w:type="dxa"/>
                                            <w:right w:w="0" w:type="dxa"/>
                                          </w:tcMar>
                                          <w:vAlign w:val="center"/>
                                        </w:tcPr>
                                        <w:p w14:paraId="1A6B616A" w14:textId="77777777" w:rsidR="0083618E" w:rsidRDefault="00B95029">
                                          <w:pPr>
                                            <w:jc w:val="right"/>
                                          </w:pPr>
                                          <w:r>
                                            <w:rPr>
                                              <w:rFonts w:ascii="Arial" w:eastAsia="Arial" w:hAnsi="Arial"/>
                                              <w:color w:val="000000"/>
                                              <w:sz w:val="16"/>
                                            </w:rPr>
                                            <w:t>(1,843)</w:t>
                                          </w:r>
                                        </w:p>
                                      </w:tc>
                                    </w:tr>
                                  </w:tbl>
                                  <w:p w14:paraId="1811AE8A"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0C2A4AE" w14:textId="77777777">
                                      <w:trPr>
                                        <w:trHeight w:hRule="exact" w:val="225"/>
                                      </w:trPr>
                                      <w:tc>
                                        <w:tcPr>
                                          <w:tcW w:w="850" w:type="dxa"/>
                                          <w:shd w:val="clear" w:color="auto" w:fill="FFFFFF"/>
                                          <w:tcMar>
                                            <w:top w:w="0" w:type="dxa"/>
                                            <w:left w:w="0" w:type="dxa"/>
                                            <w:bottom w:w="0" w:type="dxa"/>
                                            <w:right w:w="0" w:type="dxa"/>
                                          </w:tcMar>
                                          <w:vAlign w:val="center"/>
                                        </w:tcPr>
                                        <w:p w14:paraId="79619CA0" w14:textId="77777777" w:rsidR="0083618E" w:rsidRDefault="00B95029">
                                          <w:pPr>
                                            <w:jc w:val="right"/>
                                          </w:pPr>
                                          <w:r>
                                            <w:rPr>
                                              <w:rFonts w:ascii="Arial" w:eastAsia="Arial" w:hAnsi="Arial"/>
                                              <w:color w:val="000000"/>
                                              <w:sz w:val="16"/>
                                            </w:rPr>
                                            <w:t>574,102</w:t>
                                          </w:r>
                                        </w:p>
                                      </w:tc>
                                    </w:tr>
                                  </w:tbl>
                                  <w:p w14:paraId="3634791C" w14:textId="77777777" w:rsidR="0083618E" w:rsidRDefault="0083618E"/>
                                </w:tc>
                              </w:tr>
                              <w:tr w:rsidR="0083618E" w14:paraId="342A915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0623B35D" w14:textId="77777777">
                                      <w:trPr>
                                        <w:trHeight w:hRule="exact" w:val="225"/>
                                      </w:trPr>
                                      <w:tc>
                                        <w:tcPr>
                                          <w:tcW w:w="957" w:type="dxa"/>
                                          <w:shd w:val="clear" w:color="auto" w:fill="E3E8ED"/>
                                          <w:tcMar>
                                            <w:top w:w="0" w:type="dxa"/>
                                            <w:left w:w="0" w:type="dxa"/>
                                            <w:bottom w:w="0" w:type="dxa"/>
                                            <w:right w:w="0" w:type="dxa"/>
                                          </w:tcMar>
                                          <w:vAlign w:val="center"/>
                                        </w:tcPr>
                                        <w:p w14:paraId="08DFA0AD" w14:textId="77777777" w:rsidR="0083618E" w:rsidRDefault="00B95029">
                                          <w:r>
                                            <w:rPr>
                                              <w:rFonts w:ascii="Arial" w:eastAsia="Arial" w:hAnsi="Arial"/>
                                              <w:color w:val="000000"/>
                                              <w:sz w:val="16"/>
                                            </w:rPr>
                                            <w:t>UNDP</w:t>
                                          </w:r>
                                        </w:p>
                                      </w:tc>
                                    </w:tr>
                                  </w:tbl>
                                  <w:p w14:paraId="22A4B833"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0F7A225" w14:textId="77777777">
                                      <w:trPr>
                                        <w:trHeight w:hRule="exact" w:val="225"/>
                                      </w:trPr>
                                      <w:tc>
                                        <w:tcPr>
                                          <w:tcW w:w="874" w:type="dxa"/>
                                          <w:shd w:val="clear" w:color="auto" w:fill="E3E8ED"/>
                                          <w:tcMar>
                                            <w:top w:w="0" w:type="dxa"/>
                                            <w:left w:w="0" w:type="dxa"/>
                                            <w:bottom w:w="0" w:type="dxa"/>
                                            <w:right w:w="0" w:type="dxa"/>
                                          </w:tcMar>
                                          <w:vAlign w:val="center"/>
                                        </w:tcPr>
                                        <w:p w14:paraId="243B45F6" w14:textId="77777777" w:rsidR="0083618E" w:rsidRDefault="00B95029">
                                          <w:pPr>
                                            <w:jc w:val="right"/>
                                          </w:pPr>
                                          <w:r>
                                            <w:rPr>
                                              <w:rFonts w:ascii="Arial" w:eastAsia="Arial" w:hAnsi="Arial"/>
                                              <w:color w:val="000000"/>
                                              <w:sz w:val="16"/>
                                            </w:rPr>
                                            <w:t>9,637,365</w:t>
                                          </w:r>
                                        </w:p>
                                      </w:tc>
                                    </w:tr>
                                  </w:tbl>
                                  <w:p w14:paraId="07142CA1"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33AD65A2" w14:textId="77777777">
                                      <w:trPr>
                                        <w:trHeight w:hRule="exact" w:val="225"/>
                                      </w:trPr>
                                      <w:tc>
                                        <w:tcPr>
                                          <w:tcW w:w="826" w:type="dxa"/>
                                          <w:shd w:val="clear" w:color="auto" w:fill="E3E8ED"/>
                                          <w:tcMar>
                                            <w:top w:w="0" w:type="dxa"/>
                                            <w:left w:w="0" w:type="dxa"/>
                                            <w:bottom w:w="0" w:type="dxa"/>
                                            <w:right w:w="0" w:type="dxa"/>
                                          </w:tcMar>
                                          <w:vAlign w:val="center"/>
                                        </w:tcPr>
                                        <w:p w14:paraId="2C00BF08" w14:textId="77777777" w:rsidR="0083618E" w:rsidRDefault="00B95029">
                                          <w:pPr>
                                            <w:jc w:val="right"/>
                                          </w:pPr>
                                          <w:r>
                                            <w:rPr>
                                              <w:rFonts w:ascii="Arial" w:eastAsia="Arial" w:hAnsi="Arial"/>
                                              <w:color w:val="000000"/>
                                              <w:sz w:val="16"/>
                                            </w:rPr>
                                            <w:t>0</w:t>
                                          </w:r>
                                        </w:p>
                                      </w:tc>
                                    </w:tr>
                                  </w:tbl>
                                  <w:p w14:paraId="1E20B585"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290C56F5" w14:textId="77777777">
                                      <w:trPr>
                                        <w:trHeight w:hRule="exact" w:val="225"/>
                                      </w:trPr>
                                      <w:tc>
                                        <w:tcPr>
                                          <w:tcW w:w="813" w:type="dxa"/>
                                          <w:shd w:val="clear" w:color="auto" w:fill="E3E8ED"/>
                                          <w:tcMar>
                                            <w:top w:w="0" w:type="dxa"/>
                                            <w:left w:w="0" w:type="dxa"/>
                                            <w:bottom w:w="0" w:type="dxa"/>
                                            <w:right w:w="0" w:type="dxa"/>
                                          </w:tcMar>
                                          <w:vAlign w:val="center"/>
                                        </w:tcPr>
                                        <w:p w14:paraId="67E07599" w14:textId="77777777" w:rsidR="0083618E" w:rsidRDefault="00B95029">
                                          <w:pPr>
                                            <w:jc w:val="right"/>
                                          </w:pPr>
                                          <w:r>
                                            <w:rPr>
                                              <w:rFonts w:ascii="Arial" w:eastAsia="Arial" w:hAnsi="Arial"/>
                                              <w:color w:val="000000"/>
                                              <w:sz w:val="16"/>
                                            </w:rPr>
                                            <w:t>9,637,365</w:t>
                                          </w:r>
                                        </w:p>
                                      </w:tc>
                                    </w:tr>
                                  </w:tbl>
                                  <w:p w14:paraId="5970CFD1"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7CD7CD0B" w14:textId="77777777">
                                      <w:trPr>
                                        <w:trHeight w:hRule="exact" w:val="225"/>
                                      </w:trPr>
                                      <w:tc>
                                        <w:tcPr>
                                          <w:tcW w:w="848" w:type="dxa"/>
                                          <w:shd w:val="clear" w:color="auto" w:fill="E3E8ED"/>
                                          <w:tcMar>
                                            <w:top w:w="0" w:type="dxa"/>
                                            <w:left w:w="0" w:type="dxa"/>
                                            <w:bottom w:w="0" w:type="dxa"/>
                                            <w:right w:w="0" w:type="dxa"/>
                                          </w:tcMar>
                                          <w:vAlign w:val="center"/>
                                        </w:tcPr>
                                        <w:p w14:paraId="57E16475" w14:textId="77777777" w:rsidR="0083618E" w:rsidRDefault="00B95029">
                                          <w:pPr>
                                            <w:jc w:val="right"/>
                                          </w:pPr>
                                          <w:r>
                                            <w:rPr>
                                              <w:rFonts w:ascii="Arial" w:eastAsia="Arial" w:hAnsi="Arial"/>
                                              <w:color w:val="000000"/>
                                              <w:sz w:val="16"/>
                                            </w:rPr>
                                            <w:t>1,774,025</w:t>
                                          </w:r>
                                        </w:p>
                                      </w:tc>
                                    </w:tr>
                                  </w:tbl>
                                  <w:p w14:paraId="7DE21874"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1EB658B4" w14:textId="77777777">
                                      <w:trPr>
                                        <w:trHeight w:hRule="exact" w:val="225"/>
                                      </w:trPr>
                                      <w:tc>
                                        <w:tcPr>
                                          <w:tcW w:w="798" w:type="dxa"/>
                                          <w:shd w:val="clear" w:color="auto" w:fill="E3E8ED"/>
                                          <w:tcMar>
                                            <w:top w:w="0" w:type="dxa"/>
                                            <w:left w:w="0" w:type="dxa"/>
                                            <w:bottom w:w="0" w:type="dxa"/>
                                            <w:right w:w="0" w:type="dxa"/>
                                          </w:tcMar>
                                          <w:vAlign w:val="center"/>
                                        </w:tcPr>
                                        <w:p w14:paraId="65D104E9" w14:textId="77777777" w:rsidR="0083618E" w:rsidRDefault="00B95029">
                                          <w:pPr>
                                            <w:jc w:val="right"/>
                                          </w:pPr>
                                          <w:r>
                                            <w:rPr>
                                              <w:rFonts w:ascii="Arial" w:eastAsia="Arial" w:hAnsi="Arial"/>
                                              <w:color w:val="000000"/>
                                              <w:sz w:val="16"/>
                                            </w:rPr>
                                            <w:t>0</w:t>
                                          </w:r>
                                        </w:p>
                                      </w:tc>
                                    </w:tr>
                                  </w:tbl>
                                  <w:p w14:paraId="5475C71C"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343FED36" w14:textId="77777777">
                                      <w:trPr>
                                        <w:trHeight w:hRule="exact" w:val="225"/>
                                      </w:trPr>
                                      <w:tc>
                                        <w:tcPr>
                                          <w:tcW w:w="838" w:type="dxa"/>
                                          <w:shd w:val="clear" w:color="auto" w:fill="E3E8ED"/>
                                          <w:tcMar>
                                            <w:top w:w="0" w:type="dxa"/>
                                            <w:left w:w="0" w:type="dxa"/>
                                            <w:bottom w:w="0" w:type="dxa"/>
                                            <w:right w:w="0" w:type="dxa"/>
                                          </w:tcMar>
                                          <w:vAlign w:val="center"/>
                                        </w:tcPr>
                                        <w:p w14:paraId="45644F38" w14:textId="77777777" w:rsidR="0083618E" w:rsidRDefault="00B95029">
                                          <w:pPr>
                                            <w:jc w:val="right"/>
                                          </w:pPr>
                                          <w:r>
                                            <w:rPr>
                                              <w:rFonts w:ascii="Arial" w:eastAsia="Arial" w:hAnsi="Arial"/>
                                              <w:color w:val="000000"/>
                                              <w:sz w:val="16"/>
                                            </w:rPr>
                                            <w:t>1,774,025</w:t>
                                          </w:r>
                                        </w:p>
                                      </w:tc>
                                    </w:tr>
                                  </w:tbl>
                                  <w:p w14:paraId="137C109A"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ECA0EC6" w14:textId="77777777">
                                      <w:trPr>
                                        <w:trHeight w:hRule="exact" w:val="225"/>
                                      </w:trPr>
                                      <w:tc>
                                        <w:tcPr>
                                          <w:tcW w:w="850" w:type="dxa"/>
                                          <w:shd w:val="clear" w:color="auto" w:fill="E3E8ED"/>
                                          <w:tcMar>
                                            <w:top w:w="0" w:type="dxa"/>
                                            <w:left w:w="0" w:type="dxa"/>
                                            <w:bottom w:w="0" w:type="dxa"/>
                                            <w:right w:w="0" w:type="dxa"/>
                                          </w:tcMar>
                                          <w:vAlign w:val="center"/>
                                        </w:tcPr>
                                        <w:p w14:paraId="1995B193" w14:textId="77777777" w:rsidR="0083618E" w:rsidRDefault="00B95029">
                                          <w:pPr>
                                            <w:jc w:val="right"/>
                                          </w:pPr>
                                          <w:r>
                                            <w:rPr>
                                              <w:rFonts w:ascii="Arial" w:eastAsia="Arial" w:hAnsi="Arial"/>
                                              <w:color w:val="000000"/>
                                              <w:sz w:val="16"/>
                                            </w:rPr>
                                            <w:t>11,411,390</w:t>
                                          </w:r>
                                        </w:p>
                                      </w:tc>
                                    </w:tr>
                                  </w:tbl>
                                  <w:p w14:paraId="48A58883"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0026FDA7" w14:textId="77777777">
                                      <w:trPr>
                                        <w:trHeight w:hRule="exact" w:val="225"/>
                                      </w:trPr>
                                      <w:tc>
                                        <w:tcPr>
                                          <w:tcW w:w="778" w:type="dxa"/>
                                          <w:shd w:val="clear" w:color="auto" w:fill="E3E8ED"/>
                                          <w:tcMar>
                                            <w:top w:w="0" w:type="dxa"/>
                                            <w:left w:w="0" w:type="dxa"/>
                                            <w:bottom w:w="0" w:type="dxa"/>
                                            <w:right w:w="0" w:type="dxa"/>
                                          </w:tcMar>
                                          <w:vAlign w:val="center"/>
                                        </w:tcPr>
                                        <w:p w14:paraId="1172E77A" w14:textId="77777777" w:rsidR="0083618E" w:rsidRDefault="00B95029">
                                          <w:pPr>
                                            <w:jc w:val="right"/>
                                          </w:pPr>
                                          <w:r>
                                            <w:rPr>
                                              <w:rFonts w:ascii="Arial" w:eastAsia="Arial" w:hAnsi="Arial"/>
                                              <w:color w:val="000000"/>
                                              <w:sz w:val="16"/>
                                            </w:rPr>
                                            <w:t>0</w:t>
                                          </w:r>
                                        </w:p>
                                      </w:tc>
                                    </w:tr>
                                  </w:tbl>
                                  <w:p w14:paraId="72DDAA56"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734EB9D0" w14:textId="77777777">
                                      <w:trPr>
                                        <w:trHeight w:hRule="exact" w:val="225"/>
                                      </w:trPr>
                                      <w:tc>
                                        <w:tcPr>
                                          <w:tcW w:w="850" w:type="dxa"/>
                                          <w:shd w:val="clear" w:color="auto" w:fill="E3E8ED"/>
                                          <w:tcMar>
                                            <w:top w:w="0" w:type="dxa"/>
                                            <w:left w:w="0" w:type="dxa"/>
                                            <w:bottom w:w="0" w:type="dxa"/>
                                            <w:right w:w="0" w:type="dxa"/>
                                          </w:tcMar>
                                          <w:vAlign w:val="center"/>
                                        </w:tcPr>
                                        <w:p w14:paraId="3CDC87B3" w14:textId="77777777" w:rsidR="0083618E" w:rsidRDefault="00B95029">
                                          <w:pPr>
                                            <w:jc w:val="right"/>
                                          </w:pPr>
                                          <w:r>
                                            <w:rPr>
                                              <w:rFonts w:ascii="Arial" w:eastAsia="Arial" w:hAnsi="Arial"/>
                                              <w:color w:val="000000"/>
                                              <w:sz w:val="16"/>
                                            </w:rPr>
                                            <w:t>11,411,390</w:t>
                                          </w:r>
                                        </w:p>
                                      </w:tc>
                                    </w:tr>
                                  </w:tbl>
                                  <w:p w14:paraId="2E3B4DF6" w14:textId="77777777" w:rsidR="0083618E" w:rsidRDefault="0083618E"/>
                                </w:tc>
                              </w:tr>
                              <w:tr w:rsidR="0083618E" w14:paraId="5D4C926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6A89C88" w14:textId="77777777">
                                      <w:trPr>
                                        <w:trHeight w:hRule="exact" w:val="225"/>
                                      </w:trPr>
                                      <w:tc>
                                        <w:tcPr>
                                          <w:tcW w:w="957" w:type="dxa"/>
                                          <w:shd w:val="clear" w:color="auto" w:fill="FFFFFF"/>
                                          <w:tcMar>
                                            <w:top w:w="0" w:type="dxa"/>
                                            <w:left w:w="0" w:type="dxa"/>
                                            <w:bottom w:w="0" w:type="dxa"/>
                                            <w:right w:w="0" w:type="dxa"/>
                                          </w:tcMar>
                                          <w:vAlign w:val="center"/>
                                        </w:tcPr>
                                        <w:p w14:paraId="60166835" w14:textId="77777777" w:rsidR="0083618E" w:rsidRDefault="00B95029">
                                          <w:r>
                                            <w:rPr>
                                              <w:rFonts w:ascii="Arial" w:eastAsia="Arial" w:hAnsi="Arial"/>
                                              <w:color w:val="000000"/>
                                              <w:sz w:val="16"/>
                                            </w:rPr>
                                            <w:t>UNEP</w:t>
                                          </w:r>
                                        </w:p>
                                      </w:tc>
                                    </w:tr>
                                  </w:tbl>
                                  <w:p w14:paraId="1D8A0119"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36BA549E" w14:textId="77777777">
                                      <w:trPr>
                                        <w:trHeight w:hRule="exact" w:val="225"/>
                                      </w:trPr>
                                      <w:tc>
                                        <w:tcPr>
                                          <w:tcW w:w="874" w:type="dxa"/>
                                          <w:shd w:val="clear" w:color="auto" w:fill="FFFFFF"/>
                                          <w:tcMar>
                                            <w:top w:w="0" w:type="dxa"/>
                                            <w:left w:w="0" w:type="dxa"/>
                                            <w:bottom w:w="0" w:type="dxa"/>
                                            <w:right w:w="0" w:type="dxa"/>
                                          </w:tcMar>
                                          <w:vAlign w:val="center"/>
                                        </w:tcPr>
                                        <w:p w14:paraId="5258E0F1" w14:textId="77777777" w:rsidR="0083618E" w:rsidRDefault="00B95029">
                                          <w:pPr>
                                            <w:jc w:val="right"/>
                                          </w:pPr>
                                          <w:r>
                                            <w:rPr>
                                              <w:rFonts w:ascii="Arial" w:eastAsia="Arial" w:hAnsi="Arial"/>
                                              <w:color w:val="000000"/>
                                              <w:sz w:val="16"/>
                                            </w:rPr>
                                            <w:t>177,696</w:t>
                                          </w:r>
                                        </w:p>
                                      </w:tc>
                                    </w:tr>
                                  </w:tbl>
                                  <w:p w14:paraId="254D0DC9"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397B790D" w14:textId="77777777">
                                      <w:trPr>
                                        <w:trHeight w:hRule="exact" w:val="225"/>
                                      </w:trPr>
                                      <w:tc>
                                        <w:tcPr>
                                          <w:tcW w:w="826" w:type="dxa"/>
                                          <w:shd w:val="clear" w:color="auto" w:fill="FFFFFF"/>
                                          <w:tcMar>
                                            <w:top w:w="0" w:type="dxa"/>
                                            <w:left w:w="0" w:type="dxa"/>
                                            <w:bottom w:w="0" w:type="dxa"/>
                                            <w:right w:w="0" w:type="dxa"/>
                                          </w:tcMar>
                                          <w:vAlign w:val="center"/>
                                        </w:tcPr>
                                        <w:p w14:paraId="1816B070" w14:textId="77777777" w:rsidR="0083618E" w:rsidRDefault="00B95029">
                                          <w:pPr>
                                            <w:jc w:val="right"/>
                                          </w:pPr>
                                          <w:r>
                                            <w:rPr>
                                              <w:rFonts w:ascii="Arial" w:eastAsia="Arial" w:hAnsi="Arial"/>
                                              <w:color w:val="000000"/>
                                              <w:sz w:val="16"/>
                                            </w:rPr>
                                            <w:t>0</w:t>
                                          </w:r>
                                        </w:p>
                                      </w:tc>
                                    </w:tr>
                                  </w:tbl>
                                  <w:p w14:paraId="50DFC2AF"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37FB0B4C" w14:textId="77777777">
                                      <w:trPr>
                                        <w:trHeight w:hRule="exact" w:val="225"/>
                                      </w:trPr>
                                      <w:tc>
                                        <w:tcPr>
                                          <w:tcW w:w="813" w:type="dxa"/>
                                          <w:shd w:val="clear" w:color="auto" w:fill="FFFFFF"/>
                                          <w:tcMar>
                                            <w:top w:w="0" w:type="dxa"/>
                                            <w:left w:w="0" w:type="dxa"/>
                                            <w:bottom w:w="0" w:type="dxa"/>
                                            <w:right w:w="0" w:type="dxa"/>
                                          </w:tcMar>
                                          <w:vAlign w:val="center"/>
                                        </w:tcPr>
                                        <w:p w14:paraId="333CA10C" w14:textId="77777777" w:rsidR="0083618E" w:rsidRDefault="00B95029">
                                          <w:pPr>
                                            <w:jc w:val="right"/>
                                          </w:pPr>
                                          <w:r>
                                            <w:rPr>
                                              <w:rFonts w:ascii="Arial" w:eastAsia="Arial" w:hAnsi="Arial"/>
                                              <w:color w:val="000000"/>
                                              <w:sz w:val="16"/>
                                            </w:rPr>
                                            <w:t>177,696</w:t>
                                          </w:r>
                                        </w:p>
                                      </w:tc>
                                    </w:tr>
                                  </w:tbl>
                                  <w:p w14:paraId="34ED3675"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6C85D2E9" w14:textId="77777777">
                                      <w:trPr>
                                        <w:trHeight w:hRule="exact" w:val="225"/>
                                      </w:trPr>
                                      <w:tc>
                                        <w:tcPr>
                                          <w:tcW w:w="848" w:type="dxa"/>
                                          <w:shd w:val="clear" w:color="auto" w:fill="FFFFFF"/>
                                          <w:tcMar>
                                            <w:top w:w="0" w:type="dxa"/>
                                            <w:left w:w="0" w:type="dxa"/>
                                            <w:bottom w:w="0" w:type="dxa"/>
                                            <w:right w:w="0" w:type="dxa"/>
                                          </w:tcMar>
                                          <w:vAlign w:val="center"/>
                                        </w:tcPr>
                                        <w:p w14:paraId="0B4EE3CC" w14:textId="77777777" w:rsidR="0083618E" w:rsidRDefault="0083618E"/>
                                      </w:tc>
                                    </w:tr>
                                  </w:tbl>
                                  <w:p w14:paraId="64F9319F"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3E9676F4" w14:textId="77777777">
                                      <w:trPr>
                                        <w:trHeight w:hRule="exact" w:val="225"/>
                                      </w:trPr>
                                      <w:tc>
                                        <w:tcPr>
                                          <w:tcW w:w="798" w:type="dxa"/>
                                          <w:shd w:val="clear" w:color="auto" w:fill="FFFFFF"/>
                                          <w:tcMar>
                                            <w:top w:w="0" w:type="dxa"/>
                                            <w:left w:w="0" w:type="dxa"/>
                                            <w:bottom w:w="0" w:type="dxa"/>
                                            <w:right w:w="0" w:type="dxa"/>
                                          </w:tcMar>
                                          <w:vAlign w:val="center"/>
                                        </w:tcPr>
                                        <w:p w14:paraId="46F1A011" w14:textId="77777777" w:rsidR="0083618E" w:rsidRDefault="0083618E"/>
                                      </w:tc>
                                    </w:tr>
                                  </w:tbl>
                                  <w:p w14:paraId="2D5E531F"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363200EC" w14:textId="77777777">
                                      <w:trPr>
                                        <w:trHeight w:hRule="exact" w:val="225"/>
                                      </w:trPr>
                                      <w:tc>
                                        <w:tcPr>
                                          <w:tcW w:w="838" w:type="dxa"/>
                                          <w:shd w:val="clear" w:color="auto" w:fill="FFFFFF"/>
                                          <w:tcMar>
                                            <w:top w:w="0" w:type="dxa"/>
                                            <w:left w:w="0" w:type="dxa"/>
                                            <w:bottom w:w="0" w:type="dxa"/>
                                            <w:right w:w="0" w:type="dxa"/>
                                          </w:tcMar>
                                          <w:vAlign w:val="center"/>
                                        </w:tcPr>
                                        <w:p w14:paraId="16A795FE" w14:textId="77777777" w:rsidR="0083618E" w:rsidRDefault="0083618E"/>
                                      </w:tc>
                                    </w:tr>
                                  </w:tbl>
                                  <w:p w14:paraId="375A3ACC"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42327F97" w14:textId="77777777">
                                      <w:trPr>
                                        <w:trHeight w:hRule="exact" w:val="225"/>
                                      </w:trPr>
                                      <w:tc>
                                        <w:tcPr>
                                          <w:tcW w:w="850" w:type="dxa"/>
                                          <w:shd w:val="clear" w:color="auto" w:fill="FFFFFF"/>
                                          <w:tcMar>
                                            <w:top w:w="0" w:type="dxa"/>
                                            <w:left w:w="0" w:type="dxa"/>
                                            <w:bottom w:w="0" w:type="dxa"/>
                                            <w:right w:w="0" w:type="dxa"/>
                                          </w:tcMar>
                                          <w:vAlign w:val="center"/>
                                        </w:tcPr>
                                        <w:p w14:paraId="1B8E6E84" w14:textId="77777777" w:rsidR="0083618E" w:rsidRDefault="00B95029">
                                          <w:pPr>
                                            <w:jc w:val="right"/>
                                          </w:pPr>
                                          <w:r>
                                            <w:rPr>
                                              <w:rFonts w:ascii="Arial" w:eastAsia="Arial" w:hAnsi="Arial"/>
                                              <w:color w:val="000000"/>
                                              <w:sz w:val="16"/>
                                            </w:rPr>
                                            <w:t>177,696</w:t>
                                          </w:r>
                                        </w:p>
                                      </w:tc>
                                    </w:tr>
                                  </w:tbl>
                                  <w:p w14:paraId="2655A231"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1EC89913" w14:textId="77777777">
                                      <w:trPr>
                                        <w:trHeight w:hRule="exact" w:val="225"/>
                                      </w:trPr>
                                      <w:tc>
                                        <w:tcPr>
                                          <w:tcW w:w="778" w:type="dxa"/>
                                          <w:shd w:val="clear" w:color="auto" w:fill="FFFFFF"/>
                                          <w:tcMar>
                                            <w:top w:w="0" w:type="dxa"/>
                                            <w:left w:w="0" w:type="dxa"/>
                                            <w:bottom w:w="0" w:type="dxa"/>
                                            <w:right w:w="0" w:type="dxa"/>
                                          </w:tcMar>
                                          <w:vAlign w:val="center"/>
                                        </w:tcPr>
                                        <w:p w14:paraId="3E3BFF94" w14:textId="77777777" w:rsidR="0083618E" w:rsidRDefault="00B95029">
                                          <w:pPr>
                                            <w:jc w:val="right"/>
                                          </w:pPr>
                                          <w:r>
                                            <w:rPr>
                                              <w:rFonts w:ascii="Arial" w:eastAsia="Arial" w:hAnsi="Arial"/>
                                              <w:color w:val="000000"/>
                                              <w:sz w:val="16"/>
                                            </w:rPr>
                                            <w:t>0</w:t>
                                          </w:r>
                                        </w:p>
                                      </w:tc>
                                    </w:tr>
                                  </w:tbl>
                                  <w:p w14:paraId="10A52C3F"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361592F" w14:textId="77777777">
                                      <w:trPr>
                                        <w:trHeight w:hRule="exact" w:val="225"/>
                                      </w:trPr>
                                      <w:tc>
                                        <w:tcPr>
                                          <w:tcW w:w="850" w:type="dxa"/>
                                          <w:shd w:val="clear" w:color="auto" w:fill="FFFFFF"/>
                                          <w:tcMar>
                                            <w:top w:w="0" w:type="dxa"/>
                                            <w:left w:w="0" w:type="dxa"/>
                                            <w:bottom w:w="0" w:type="dxa"/>
                                            <w:right w:w="0" w:type="dxa"/>
                                          </w:tcMar>
                                          <w:vAlign w:val="center"/>
                                        </w:tcPr>
                                        <w:p w14:paraId="2B9F2529" w14:textId="77777777" w:rsidR="0083618E" w:rsidRDefault="00B95029">
                                          <w:pPr>
                                            <w:jc w:val="right"/>
                                          </w:pPr>
                                          <w:r>
                                            <w:rPr>
                                              <w:rFonts w:ascii="Arial" w:eastAsia="Arial" w:hAnsi="Arial"/>
                                              <w:color w:val="000000"/>
                                              <w:sz w:val="16"/>
                                            </w:rPr>
                                            <w:t>177,696</w:t>
                                          </w:r>
                                        </w:p>
                                      </w:tc>
                                    </w:tr>
                                  </w:tbl>
                                  <w:p w14:paraId="18A717E6" w14:textId="77777777" w:rsidR="0083618E" w:rsidRDefault="0083618E"/>
                                </w:tc>
                              </w:tr>
                              <w:tr w:rsidR="0083618E" w14:paraId="171D170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137F11D" w14:textId="77777777">
                                      <w:trPr>
                                        <w:trHeight w:hRule="exact" w:val="225"/>
                                      </w:trPr>
                                      <w:tc>
                                        <w:tcPr>
                                          <w:tcW w:w="957" w:type="dxa"/>
                                          <w:shd w:val="clear" w:color="auto" w:fill="E3E8ED"/>
                                          <w:tcMar>
                                            <w:top w:w="0" w:type="dxa"/>
                                            <w:left w:w="0" w:type="dxa"/>
                                            <w:bottom w:w="0" w:type="dxa"/>
                                            <w:right w:w="0" w:type="dxa"/>
                                          </w:tcMar>
                                          <w:vAlign w:val="center"/>
                                        </w:tcPr>
                                        <w:p w14:paraId="5D98FD3D" w14:textId="77777777" w:rsidR="0083618E" w:rsidRDefault="00B95029">
                                          <w:r>
                                            <w:rPr>
                                              <w:rFonts w:ascii="Arial" w:eastAsia="Arial" w:hAnsi="Arial"/>
                                              <w:color w:val="000000"/>
                                              <w:sz w:val="16"/>
                                            </w:rPr>
                                            <w:t>UNESCO</w:t>
                                          </w:r>
                                        </w:p>
                                      </w:tc>
                                    </w:tr>
                                  </w:tbl>
                                  <w:p w14:paraId="6A29CB36"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3AFB09F9" w14:textId="77777777">
                                      <w:trPr>
                                        <w:trHeight w:hRule="exact" w:val="225"/>
                                      </w:trPr>
                                      <w:tc>
                                        <w:tcPr>
                                          <w:tcW w:w="874" w:type="dxa"/>
                                          <w:shd w:val="clear" w:color="auto" w:fill="E3E8ED"/>
                                          <w:tcMar>
                                            <w:top w:w="0" w:type="dxa"/>
                                            <w:left w:w="0" w:type="dxa"/>
                                            <w:bottom w:w="0" w:type="dxa"/>
                                            <w:right w:w="0" w:type="dxa"/>
                                          </w:tcMar>
                                          <w:vAlign w:val="center"/>
                                        </w:tcPr>
                                        <w:p w14:paraId="6065C31D" w14:textId="77777777" w:rsidR="0083618E" w:rsidRDefault="00B95029">
                                          <w:pPr>
                                            <w:jc w:val="right"/>
                                          </w:pPr>
                                          <w:r>
                                            <w:rPr>
                                              <w:rFonts w:ascii="Arial" w:eastAsia="Arial" w:hAnsi="Arial"/>
                                              <w:color w:val="000000"/>
                                              <w:sz w:val="16"/>
                                            </w:rPr>
                                            <w:t>435,441</w:t>
                                          </w:r>
                                        </w:p>
                                      </w:tc>
                                    </w:tr>
                                  </w:tbl>
                                  <w:p w14:paraId="4BBA7883"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70E9EC18" w14:textId="77777777">
                                      <w:trPr>
                                        <w:trHeight w:hRule="exact" w:val="225"/>
                                      </w:trPr>
                                      <w:tc>
                                        <w:tcPr>
                                          <w:tcW w:w="826" w:type="dxa"/>
                                          <w:shd w:val="clear" w:color="auto" w:fill="E3E8ED"/>
                                          <w:tcMar>
                                            <w:top w:w="0" w:type="dxa"/>
                                            <w:left w:w="0" w:type="dxa"/>
                                            <w:bottom w:w="0" w:type="dxa"/>
                                            <w:right w:w="0" w:type="dxa"/>
                                          </w:tcMar>
                                          <w:vAlign w:val="center"/>
                                        </w:tcPr>
                                        <w:p w14:paraId="4BAE1860" w14:textId="77777777" w:rsidR="0083618E" w:rsidRDefault="00B95029">
                                          <w:pPr>
                                            <w:jc w:val="right"/>
                                          </w:pPr>
                                          <w:r>
                                            <w:rPr>
                                              <w:rFonts w:ascii="Arial" w:eastAsia="Arial" w:hAnsi="Arial"/>
                                              <w:color w:val="000000"/>
                                              <w:sz w:val="16"/>
                                            </w:rPr>
                                            <w:t>(36,444)</w:t>
                                          </w:r>
                                        </w:p>
                                      </w:tc>
                                    </w:tr>
                                  </w:tbl>
                                  <w:p w14:paraId="59135106"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1D7DD3BB" w14:textId="77777777">
                                      <w:trPr>
                                        <w:trHeight w:hRule="exact" w:val="225"/>
                                      </w:trPr>
                                      <w:tc>
                                        <w:tcPr>
                                          <w:tcW w:w="813" w:type="dxa"/>
                                          <w:shd w:val="clear" w:color="auto" w:fill="E3E8ED"/>
                                          <w:tcMar>
                                            <w:top w:w="0" w:type="dxa"/>
                                            <w:left w:w="0" w:type="dxa"/>
                                            <w:bottom w:w="0" w:type="dxa"/>
                                            <w:right w:w="0" w:type="dxa"/>
                                          </w:tcMar>
                                          <w:vAlign w:val="center"/>
                                        </w:tcPr>
                                        <w:p w14:paraId="55183A35" w14:textId="77777777" w:rsidR="0083618E" w:rsidRDefault="00B95029">
                                          <w:pPr>
                                            <w:jc w:val="right"/>
                                          </w:pPr>
                                          <w:r>
                                            <w:rPr>
                                              <w:rFonts w:ascii="Arial" w:eastAsia="Arial" w:hAnsi="Arial"/>
                                              <w:color w:val="000000"/>
                                              <w:sz w:val="16"/>
                                            </w:rPr>
                                            <w:t>398,997</w:t>
                                          </w:r>
                                        </w:p>
                                      </w:tc>
                                    </w:tr>
                                  </w:tbl>
                                  <w:p w14:paraId="7F30638E"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7CE223B8" w14:textId="77777777">
                                      <w:trPr>
                                        <w:trHeight w:hRule="exact" w:val="225"/>
                                      </w:trPr>
                                      <w:tc>
                                        <w:tcPr>
                                          <w:tcW w:w="848" w:type="dxa"/>
                                          <w:shd w:val="clear" w:color="auto" w:fill="E3E8ED"/>
                                          <w:tcMar>
                                            <w:top w:w="0" w:type="dxa"/>
                                            <w:left w:w="0" w:type="dxa"/>
                                            <w:bottom w:w="0" w:type="dxa"/>
                                            <w:right w:w="0" w:type="dxa"/>
                                          </w:tcMar>
                                          <w:vAlign w:val="center"/>
                                        </w:tcPr>
                                        <w:p w14:paraId="7E682862" w14:textId="77777777" w:rsidR="0083618E" w:rsidRDefault="0083618E"/>
                                      </w:tc>
                                    </w:tr>
                                  </w:tbl>
                                  <w:p w14:paraId="0A814E3F"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2360960C" w14:textId="77777777">
                                      <w:trPr>
                                        <w:trHeight w:hRule="exact" w:val="225"/>
                                      </w:trPr>
                                      <w:tc>
                                        <w:tcPr>
                                          <w:tcW w:w="798" w:type="dxa"/>
                                          <w:shd w:val="clear" w:color="auto" w:fill="E3E8ED"/>
                                          <w:tcMar>
                                            <w:top w:w="0" w:type="dxa"/>
                                            <w:left w:w="0" w:type="dxa"/>
                                            <w:bottom w:w="0" w:type="dxa"/>
                                            <w:right w:w="0" w:type="dxa"/>
                                          </w:tcMar>
                                          <w:vAlign w:val="center"/>
                                        </w:tcPr>
                                        <w:p w14:paraId="1DA378DE" w14:textId="77777777" w:rsidR="0083618E" w:rsidRDefault="0083618E"/>
                                      </w:tc>
                                    </w:tr>
                                  </w:tbl>
                                  <w:p w14:paraId="4B690314"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4695CC3E" w14:textId="77777777">
                                      <w:trPr>
                                        <w:trHeight w:hRule="exact" w:val="225"/>
                                      </w:trPr>
                                      <w:tc>
                                        <w:tcPr>
                                          <w:tcW w:w="838" w:type="dxa"/>
                                          <w:shd w:val="clear" w:color="auto" w:fill="E3E8ED"/>
                                          <w:tcMar>
                                            <w:top w:w="0" w:type="dxa"/>
                                            <w:left w:w="0" w:type="dxa"/>
                                            <w:bottom w:w="0" w:type="dxa"/>
                                            <w:right w:w="0" w:type="dxa"/>
                                          </w:tcMar>
                                          <w:vAlign w:val="center"/>
                                        </w:tcPr>
                                        <w:p w14:paraId="16A8035D" w14:textId="77777777" w:rsidR="0083618E" w:rsidRDefault="0083618E"/>
                                      </w:tc>
                                    </w:tr>
                                  </w:tbl>
                                  <w:p w14:paraId="7BC94EF8"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716267A5" w14:textId="77777777">
                                      <w:trPr>
                                        <w:trHeight w:hRule="exact" w:val="225"/>
                                      </w:trPr>
                                      <w:tc>
                                        <w:tcPr>
                                          <w:tcW w:w="850" w:type="dxa"/>
                                          <w:shd w:val="clear" w:color="auto" w:fill="E3E8ED"/>
                                          <w:tcMar>
                                            <w:top w:w="0" w:type="dxa"/>
                                            <w:left w:w="0" w:type="dxa"/>
                                            <w:bottom w:w="0" w:type="dxa"/>
                                            <w:right w:w="0" w:type="dxa"/>
                                          </w:tcMar>
                                          <w:vAlign w:val="center"/>
                                        </w:tcPr>
                                        <w:p w14:paraId="74E7883C" w14:textId="77777777" w:rsidR="0083618E" w:rsidRDefault="00B95029">
                                          <w:pPr>
                                            <w:jc w:val="right"/>
                                          </w:pPr>
                                          <w:r>
                                            <w:rPr>
                                              <w:rFonts w:ascii="Arial" w:eastAsia="Arial" w:hAnsi="Arial"/>
                                              <w:color w:val="000000"/>
                                              <w:sz w:val="16"/>
                                            </w:rPr>
                                            <w:t>435,441</w:t>
                                          </w:r>
                                        </w:p>
                                      </w:tc>
                                    </w:tr>
                                  </w:tbl>
                                  <w:p w14:paraId="672F1CE6"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35A167D3" w14:textId="77777777">
                                      <w:trPr>
                                        <w:trHeight w:hRule="exact" w:val="225"/>
                                      </w:trPr>
                                      <w:tc>
                                        <w:tcPr>
                                          <w:tcW w:w="778" w:type="dxa"/>
                                          <w:shd w:val="clear" w:color="auto" w:fill="E3E8ED"/>
                                          <w:tcMar>
                                            <w:top w:w="0" w:type="dxa"/>
                                            <w:left w:w="0" w:type="dxa"/>
                                            <w:bottom w:w="0" w:type="dxa"/>
                                            <w:right w:w="0" w:type="dxa"/>
                                          </w:tcMar>
                                          <w:vAlign w:val="center"/>
                                        </w:tcPr>
                                        <w:p w14:paraId="15749C6B" w14:textId="77777777" w:rsidR="0083618E" w:rsidRDefault="00B95029">
                                          <w:pPr>
                                            <w:jc w:val="right"/>
                                          </w:pPr>
                                          <w:r>
                                            <w:rPr>
                                              <w:rFonts w:ascii="Arial" w:eastAsia="Arial" w:hAnsi="Arial"/>
                                              <w:color w:val="000000"/>
                                              <w:sz w:val="16"/>
                                            </w:rPr>
                                            <w:t>(36,444)</w:t>
                                          </w:r>
                                        </w:p>
                                      </w:tc>
                                    </w:tr>
                                  </w:tbl>
                                  <w:p w14:paraId="0C18D0EA"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21E9BEC" w14:textId="77777777">
                                      <w:trPr>
                                        <w:trHeight w:hRule="exact" w:val="225"/>
                                      </w:trPr>
                                      <w:tc>
                                        <w:tcPr>
                                          <w:tcW w:w="850" w:type="dxa"/>
                                          <w:shd w:val="clear" w:color="auto" w:fill="E3E8ED"/>
                                          <w:tcMar>
                                            <w:top w:w="0" w:type="dxa"/>
                                            <w:left w:w="0" w:type="dxa"/>
                                            <w:bottom w:w="0" w:type="dxa"/>
                                            <w:right w:w="0" w:type="dxa"/>
                                          </w:tcMar>
                                          <w:vAlign w:val="center"/>
                                        </w:tcPr>
                                        <w:p w14:paraId="2F134A85" w14:textId="77777777" w:rsidR="0083618E" w:rsidRDefault="00B95029">
                                          <w:pPr>
                                            <w:jc w:val="right"/>
                                          </w:pPr>
                                          <w:r>
                                            <w:rPr>
                                              <w:rFonts w:ascii="Arial" w:eastAsia="Arial" w:hAnsi="Arial"/>
                                              <w:color w:val="000000"/>
                                              <w:sz w:val="16"/>
                                            </w:rPr>
                                            <w:t>398,997</w:t>
                                          </w:r>
                                        </w:p>
                                      </w:tc>
                                    </w:tr>
                                  </w:tbl>
                                  <w:p w14:paraId="3B506AC7" w14:textId="77777777" w:rsidR="0083618E" w:rsidRDefault="0083618E"/>
                                </w:tc>
                              </w:tr>
                              <w:tr w:rsidR="0083618E" w14:paraId="1FBCBD8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6F73793E" w14:textId="77777777">
                                      <w:trPr>
                                        <w:trHeight w:hRule="exact" w:val="225"/>
                                      </w:trPr>
                                      <w:tc>
                                        <w:tcPr>
                                          <w:tcW w:w="957" w:type="dxa"/>
                                          <w:shd w:val="clear" w:color="auto" w:fill="FFFFFF"/>
                                          <w:tcMar>
                                            <w:top w:w="0" w:type="dxa"/>
                                            <w:left w:w="0" w:type="dxa"/>
                                            <w:bottom w:w="0" w:type="dxa"/>
                                            <w:right w:w="0" w:type="dxa"/>
                                          </w:tcMar>
                                          <w:vAlign w:val="center"/>
                                        </w:tcPr>
                                        <w:p w14:paraId="520A47DB" w14:textId="77777777" w:rsidR="0083618E" w:rsidRDefault="00B95029">
                                          <w:r>
                                            <w:rPr>
                                              <w:rFonts w:ascii="Arial" w:eastAsia="Arial" w:hAnsi="Arial"/>
                                              <w:color w:val="000000"/>
                                              <w:sz w:val="16"/>
                                            </w:rPr>
                                            <w:t>UNFPA</w:t>
                                          </w:r>
                                        </w:p>
                                      </w:tc>
                                    </w:tr>
                                  </w:tbl>
                                  <w:p w14:paraId="3BFF33D0"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354234D" w14:textId="77777777">
                                      <w:trPr>
                                        <w:trHeight w:hRule="exact" w:val="225"/>
                                      </w:trPr>
                                      <w:tc>
                                        <w:tcPr>
                                          <w:tcW w:w="874" w:type="dxa"/>
                                          <w:shd w:val="clear" w:color="auto" w:fill="FFFFFF"/>
                                          <w:tcMar>
                                            <w:top w:w="0" w:type="dxa"/>
                                            <w:left w:w="0" w:type="dxa"/>
                                            <w:bottom w:w="0" w:type="dxa"/>
                                            <w:right w:w="0" w:type="dxa"/>
                                          </w:tcMar>
                                          <w:vAlign w:val="center"/>
                                        </w:tcPr>
                                        <w:p w14:paraId="487388CE" w14:textId="77777777" w:rsidR="0083618E" w:rsidRDefault="00B95029">
                                          <w:pPr>
                                            <w:jc w:val="right"/>
                                          </w:pPr>
                                          <w:r>
                                            <w:rPr>
                                              <w:rFonts w:ascii="Arial" w:eastAsia="Arial" w:hAnsi="Arial"/>
                                              <w:color w:val="000000"/>
                                              <w:sz w:val="16"/>
                                            </w:rPr>
                                            <w:t>1,776,043</w:t>
                                          </w:r>
                                        </w:p>
                                      </w:tc>
                                    </w:tr>
                                  </w:tbl>
                                  <w:p w14:paraId="1DDAF9FF"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6E5EFE13" w14:textId="77777777">
                                      <w:trPr>
                                        <w:trHeight w:hRule="exact" w:val="225"/>
                                      </w:trPr>
                                      <w:tc>
                                        <w:tcPr>
                                          <w:tcW w:w="826" w:type="dxa"/>
                                          <w:shd w:val="clear" w:color="auto" w:fill="FFFFFF"/>
                                          <w:tcMar>
                                            <w:top w:w="0" w:type="dxa"/>
                                            <w:left w:w="0" w:type="dxa"/>
                                            <w:bottom w:w="0" w:type="dxa"/>
                                            <w:right w:w="0" w:type="dxa"/>
                                          </w:tcMar>
                                          <w:vAlign w:val="center"/>
                                        </w:tcPr>
                                        <w:p w14:paraId="74B567E0" w14:textId="77777777" w:rsidR="0083618E" w:rsidRDefault="00B95029">
                                          <w:pPr>
                                            <w:jc w:val="right"/>
                                          </w:pPr>
                                          <w:r>
                                            <w:rPr>
                                              <w:rFonts w:ascii="Arial" w:eastAsia="Arial" w:hAnsi="Arial"/>
                                              <w:color w:val="000000"/>
                                              <w:sz w:val="16"/>
                                            </w:rPr>
                                            <w:t>(816)</w:t>
                                          </w:r>
                                        </w:p>
                                      </w:tc>
                                    </w:tr>
                                  </w:tbl>
                                  <w:p w14:paraId="4D4608ED"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01975850" w14:textId="77777777">
                                      <w:trPr>
                                        <w:trHeight w:hRule="exact" w:val="225"/>
                                      </w:trPr>
                                      <w:tc>
                                        <w:tcPr>
                                          <w:tcW w:w="813" w:type="dxa"/>
                                          <w:shd w:val="clear" w:color="auto" w:fill="FFFFFF"/>
                                          <w:tcMar>
                                            <w:top w:w="0" w:type="dxa"/>
                                            <w:left w:w="0" w:type="dxa"/>
                                            <w:bottom w:w="0" w:type="dxa"/>
                                            <w:right w:w="0" w:type="dxa"/>
                                          </w:tcMar>
                                          <w:vAlign w:val="center"/>
                                        </w:tcPr>
                                        <w:p w14:paraId="12D146D7" w14:textId="77777777" w:rsidR="0083618E" w:rsidRDefault="00B95029">
                                          <w:pPr>
                                            <w:jc w:val="right"/>
                                          </w:pPr>
                                          <w:r>
                                            <w:rPr>
                                              <w:rFonts w:ascii="Arial" w:eastAsia="Arial" w:hAnsi="Arial"/>
                                              <w:color w:val="000000"/>
                                              <w:sz w:val="16"/>
                                            </w:rPr>
                                            <w:t>1,775,227</w:t>
                                          </w:r>
                                        </w:p>
                                      </w:tc>
                                    </w:tr>
                                  </w:tbl>
                                  <w:p w14:paraId="26239D00"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35DC1B91" w14:textId="77777777">
                                      <w:trPr>
                                        <w:trHeight w:hRule="exact" w:val="225"/>
                                      </w:trPr>
                                      <w:tc>
                                        <w:tcPr>
                                          <w:tcW w:w="848" w:type="dxa"/>
                                          <w:shd w:val="clear" w:color="auto" w:fill="FFFFFF"/>
                                          <w:tcMar>
                                            <w:top w:w="0" w:type="dxa"/>
                                            <w:left w:w="0" w:type="dxa"/>
                                            <w:bottom w:w="0" w:type="dxa"/>
                                            <w:right w:w="0" w:type="dxa"/>
                                          </w:tcMar>
                                          <w:vAlign w:val="center"/>
                                        </w:tcPr>
                                        <w:p w14:paraId="3F4ADBB9" w14:textId="77777777" w:rsidR="0083618E" w:rsidRDefault="0083618E"/>
                                      </w:tc>
                                    </w:tr>
                                  </w:tbl>
                                  <w:p w14:paraId="581A5341"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57D1613D" w14:textId="77777777">
                                      <w:trPr>
                                        <w:trHeight w:hRule="exact" w:val="225"/>
                                      </w:trPr>
                                      <w:tc>
                                        <w:tcPr>
                                          <w:tcW w:w="798" w:type="dxa"/>
                                          <w:shd w:val="clear" w:color="auto" w:fill="FFFFFF"/>
                                          <w:tcMar>
                                            <w:top w:w="0" w:type="dxa"/>
                                            <w:left w:w="0" w:type="dxa"/>
                                            <w:bottom w:w="0" w:type="dxa"/>
                                            <w:right w:w="0" w:type="dxa"/>
                                          </w:tcMar>
                                          <w:vAlign w:val="center"/>
                                        </w:tcPr>
                                        <w:p w14:paraId="04F8CCB1" w14:textId="77777777" w:rsidR="0083618E" w:rsidRDefault="0083618E"/>
                                      </w:tc>
                                    </w:tr>
                                  </w:tbl>
                                  <w:p w14:paraId="168C512E"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17E84F83" w14:textId="77777777">
                                      <w:trPr>
                                        <w:trHeight w:hRule="exact" w:val="225"/>
                                      </w:trPr>
                                      <w:tc>
                                        <w:tcPr>
                                          <w:tcW w:w="838" w:type="dxa"/>
                                          <w:shd w:val="clear" w:color="auto" w:fill="FFFFFF"/>
                                          <w:tcMar>
                                            <w:top w:w="0" w:type="dxa"/>
                                            <w:left w:w="0" w:type="dxa"/>
                                            <w:bottom w:w="0" w:type="dxa"/>
                                            <w:right w:w="0" w:type="dxa"/>
                                          </w:tcMar>
                                          <w:vAlign w:val="center"/>
                                        </w:tcPr>
                                        <w:p w14:paraId="20131A65" w14:textId="77777777" w:rsidR="0083618E" w:rsidRDefault="0083618E"/>
                                      </w:tc>
                                    </w:tr>
                                  </w:tbl>
                                  <w:p w14:paraId="463F1E9E"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08BFF051" w14:textId="77777777">
                                      <w:trPr>
                                        <w:trHeight w:hRule="exact" w:val="225"/>
                                      </w:trPr>
                                      <w:tc>
                                        <w:tcPr>
                                          <w:tcW w:w="850" w:type="dxa"/>
                                          <w:shd w:val="clear" w:color="auto" w:fill="FFFFFF"/>
                                          <w:tcMar>
                                            <w:top w:w="0" w:type="dxa"/>
                                            <w:left w:w="0" w:type="dxa"/>
                                            <w:bottom w:w="0" w:type="dxa"/>
                                            <w:right w:w="0" w:type="dxa"/>
                                          </w:tcMar>
                                          <w:vAlign w:val="center"/>
                                        </w:tcPr>
                                        <w:p w14:paraId="7E867EEB" w14:textId="77777777" w:rsidR="0083618E" w:rsidRDefault="00B95029">
                                          <w:pPr>
                                            <w:jc w:val="right"/>
                                          </w:pPr>
                                          <w:r>
                                            <w:rPr>
                                              <w:rFonts w:ascii="Arial" w:eastAsia="Arial" w:hAnsi="Arial"/>
                                              <w:color w:val="000000"/>
                                              <w:sz w:val="16"/>
                                            </w:rPr>
                                            <w:t>1,776,043</w:t>
                                          </w:r>
                                        </w:p>
                                      </w:tc>
                                    </w:tr>
                                  </w:tbl>
                                  <w:p w14:paraId="4672F91D"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78FA675C" w14:textId="77777777">
                                      <w:trPr>
                                        <w:trHeight w:hRule="exact" w:val="225"/>
                                      </w:trPr>
                                      <w:tc>
                                        <w:tcPr>
                                          <w:tcW w:w="778" w:type="dxa"/>
                                          <w:shd w:val="clear" w:color="auto" w:fill="FFFFFF"/>
                                          <w:tcMar>
                                            <w:top w:w="0" w:type="dxa"/>
                                            <w:left w:w="0" w:type="dxa"/>
                                            <w:bottom w:w="0" w:type="dxa"/>
                                            <w:right w:w="0" w:type="dxa"/>
                                          </w:tcMar>
                                          <w:vAlign w:val="center"/>
                                        </w:tcPr>
                                        <w:p w14:paraId="43CBB563" w14:textId="77777777" w:rsidR="0083618E" w:rsidRDefault="00B95029">
                                          <w:pPr>
                                            <w:jc w:val="right"/>
                                          </w:pPr>
                                          <w:r>
                                            <w:rPr>
                                              <w:rFonts w:ascii="Arial" w:eastAsia="Arial" w:hAnsi="Arial"/>
                                              <w:color w:val="000000"/>
                                              <w:sz w:val="16"/>
                                            </w:rPr>
                                            <w:t>(816)</w:t>
                                          </w:r>
                                        </w:p>
                                      </w:tc>
                                    </w:tr>
                                  </w:tbl>
                                  <w:p w14:paraId="395C30CE"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5D6CE613" w14:textId="77777777">
                                      <w:trPr>
                                        <w:trHeight w:hRule="exact" w:val="225"/>
                                      </w:trPr>
                                      <w:tc>
                                        <w:tcPr>
                                          <w:tcW w:w="850" w:type="dxa"/>
                                          <w:shd w:val="clear" w:color="auto" w:fill="FFFFFF"/>
                                          <w:tcMar>
                                            <w:top w:w="0" w:type="dxa"/>
                                            <w:left w:w="0" w:type="dxa"/>
                                            <w:bottom w:w="0" w:type="dxa"/>
                                            <w:right w:w="0" w:type="dxa"/>
                                          </w:tcMar>
                                          <w:vAlign w:val="center"/>
                                        </w:tcPr>
                                        <w:p w14:paraId="20C91665" w14:textId="77777777" w:rsidR="0083618E" w:rsidRDefault="00B95029">
                                          <w:pPr>
                                            <w:jc w:val="right"/>
                                          </w:pPr>
                                          <w:r>
                                            <w:rPr>
                                              <w:rFonts w:ascii="Arial" w:eastAsia="Arial" w:hAnsi="Arial"/>
                                              <w:color w:val="000000"/>
                                              <w:sz w:val="16"/>
                                            </w:rPr>
                                            <w:t>1,775,227</w:t>
                                          </w:r>
                                        </w:p>
                                      </w:tc>
                                    </w:tr>
                                  </w:tbl>
                                  <w:p w14:paraId="35C34863" w14:textId="77777777" w:rsidR="0083618E" w:rsidRDefault="0083618E"/>
                                </w:tc>
                              </w:tr>
                              <w:tr w:rsidR="0083618E" w14:paraId="6453141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0293E3FF" w14:textId="77777777">
                                      <w:trPr>
                                        <w:trHeight w:hRule="exact" w:val="225"/>
                                      </w:trPr>
                                      <w:tc>
                                        <w:tcPr>
                                          <w:tcW w:w="957" w:type="dxa"/>
                                          <w:shd w:val="clear" w:color="auto" w:fill="E3E8ED"/>
                                          <w:tcMar>
                                            <w:top w:w="0" w:type="dxa"/>
                                            <w:left w:w="0" w:type="dxa"/>
                                            <w:bottom w:w="0" w:type="dxa"/>
                                            <w:right w:w="0" w:type="dxa"/>
                                          </w:tcMar>
                                          <w:vAlign w:val="center"/>
                                        </w:tcPr>
                                        <w:p w14:paraId="26BED8E7" w14:textId="77777777" w:rsidR="0083618E" w:rsidRDefault="00B95029">
                                          <w:r>
                                            <w:rPr>
                                              <w:rFonts w:ascii="Arial" w:eastAsia="Arial" w:hAnsi="Arial"/>
                                              <w:color w:val="000000"/>
                                              <w:sz w:val="16"/>
                                            </w:rPr>
                                            <w:t>UNHABITAT</w:t>
                                          </w:r>
                                        </w:p>
                                      </w:tc>
                                    </w:tr>
                                  </w:tbl>
                                  <w:p w14:paraId="7E9E6B73"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257961A2" w14:textId="77777777">
                                      <w:trPr>
                                        <w:trHeight w:hRule="exact" w:val="225"/>
                                      </w:trPr>
                                      <w:tc>
                                        <w:tcPr>
                                          <w:tcW w:w="874" w:type="dxa"/>
                                          <w:shd w:val="clear" w:color="auto" w:fill="E3E8ED"/>
                                          <w:tcMar>
                                            <w:top w:w="0" w:type="dxa"/>
                                            <w:left w:w="0" w:type="dxa"/>
                                            <w:bottom w:w="0" w:type="dxa"/>
                                            <w:right w:w="0" w:type="dxa"/>
                                          </w:tcMar>
                                          <w:vAlign w:val="center"/>
                                        </w:tcPr>
                                        <w:p w14:paraId="1E8D155D" w14:textId="77777777" w:rsidR="0083618E" w:rsidRDefault="00B95029">
                                          <w:pPr>
                                            <w:jc w:val="right"/>
                                          </w:pPr>
                                          <w:r>
                                            <w:rPr>
                                              <w:rFonts w:ascii="Arial" w:eastAsia="Arial" w:hAnsi="Arial"/>
                                              <w:color w:val="000000"/>
                                              <w:sz w:val="16"/>
                                            </w:rPr>
                                            <w:t>590,279</w:t>
                                          </w:r>
                                        </w:p>
                                      </w:tc>
                                    </w:tr>
                                  </w:tbl>
                                  <w:p w14:paraId="3CA35D51"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42F3B865" w14:textId="77777777">
                                      <w:trPr>
                                        <w:trHeight w:hRule="exact" w:val="225"/>
                                      </w:trPr>
                                      <w:tc>
                                        <w:tcPr>
                                          <w:tcW w:w="826" w:type="dxa"/>
                                          <w:shd w:val="clear" w:color="auto" w:fill="E3E8ED"/>
                                          <w:tcMar>
                                            <w:top w:w="0" w:type="dxa"/>
                                            <w:left w:w="0" w:type="dxa"/>
                                            <w:bottom w:w="0" w:type="dxa"/>
                                            <w:right w:w="0" w:type="dxa"/>
                                          </w:tcMar>
                                          <w:vAlign w:val="center"/>
                                        </w:tcPr>
                                        <w:p w14:paraId="623FC19E" w14:textId="77777777" w:rsidR="0083618E" w:rsidRDefault="00B95029">
                                          <w:pPr>
                                            <w:jc w:val="right"/>
                                          </w:pPr>
                                          <w:r>
                                            <w:rPr>
                                              <w:rFonts w:ascii="Arial" w:eastAsia="Arial" w:hAnsi="Arial"/>
                                              <w:color w:val="000000"/>
                                              <w:sz w:val="16"/>
                                            </w:rPr>
                                            <w:t>0</w:t>
                                          </w:r>
                                        </w:p>
                                      </w:tc>
                                    </w:tr>
                                  </w:tbl>
                                  <w:p w14:paraId="1AF5C70C"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2EB65F56" w14:textId="77777777">
                                      <w:trPr>
                                        <w:trHeight w:hRule="exact" w:val="225"/>
                                      </w:trPr>
                                      <w:tc>
                                        <w:tcPr>
                                          <w:tcW w:w="813" w:type="dxa"/>
                                          <w:shd w:val="clear" w:color="auto" w:fill="E3E8ED"/>
                                          <w:tcMar>
                                            <w:top w:w="0" w:type="dxa"/>
                                            <w:left w:w="0" w:type="dxa"/>
                                            <w:bottom w:w="0" w:type="dxa"/>
                                            <w:right w:w="0" w:type="dxa"/>
                                          </w:tcMar>
                                          <w:vAlign w:val="center"/>
                                        </w:tcPr>
                                        <w:p w14:paraId="61E1CE5B" w14:textId="77777777" w:rsidR="0083618E" w:rsidRDefault="00B95029">
                                          <w:pPr>
                                            <w:jc w:val="right"/>
                                          </w:pPr>
                                          <w:r>
                                            <w:rPr>
                                              <w:rFonts w:ascii="Arial" w:eastAsia="Arial" w:hAnsi="Arial"/>
                                              <w:color w:val="000000"/>
                                              <w:sz w:val="16"/>
                                            </w:rPr>
                                            <w:t>590,279</w:t>
                                          </w:r>
                                        </w:p>
                                      </w:tc>
                                    </w:tr>
                                  </w:tbl>
                                  <w:p w14:paraId="25743DC3"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6F8E8BC0" w14:textId="77777777">
                                      <w:trPr>
                                        <w:trHeight w:hRule="exact" w:val="225"/>
                                      </w:trPr>
                                      <w:tc>
                                        <w:tcPr>
                                          <w:tcW w:w="848" w:type="dxa"/>
                                          <w:shd w:val="clear" w:color="auto" w:fill="E3E8ED"/>
                                          <w:tcMar>
                                            <w:top w:w="0" w:type="dxa"/>
                                            <w:left w:w="0" w:type="dxa"/>
                                            <w:bottom w:w="0" w:type="dxa"/>
                                            <w:right w:w="0" w:type="dxa"/>
                                          </w:tcMar>
                                          <w:vAlign w:val="center"/>
                                        </w:tcPr>
                                        <w:p w14:paraId="77721B4F" w14:textId="77777777" w:rsidR="0083618E" w:rsidRDefault="0083618E"/>
                                      </w:tc>
                                    </w:tr>
                                  </w:tbl>
                                  <w:p w14:paraId="4A942DE0"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647E4DFF" w14:textId="77777777">
                                      <w:trPr>
                                        <w:trHeight w:hRule="exact" w:val="225"/>
                                      </w:trPr>
                                      <w:tc>
                                        <w:tcPr>
                                          <w:tcW w:w="798" w:type="dxa"/>
                                          <w:shd w:val="clear" w:color="auto" w:fill="E3E8ED"/>
                                          <w:tcMar>
                                            <w:top w:w="0" w:type="dxa"/>
                                            <w:left w:w="0" w:type="dxa"/>
                                            <w:bottom w:w="0" w:type="dxa"/>
                                            <w:right w:w="0" w:type="dxa"/>
                                          </w:tcMar>
                                          <w:vAlign w:val="center"/>
                                        </w:tcPr>
                                        <w:p w14:paraId="31B0BE39" w14:textId="77777777" w:rsidR="0083618E" w:rsidRDefault="0083618E"/>
                                      </w:tc>
                                    </w:tr>
                                  </w:tbl>
                                  <w:p w14:paraId="5C831FCE"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08B35316" w14:textId="77777777">
                                      <w:trPr>
                                        <w:trHeight w:hRule="exact" w:val="225"/>
                                      </w:trPr>
                                      <w:tc>
                                        <w:tcPr>
                                          <w:tcW w:w="838" w:type="dxa"/>
                                          <w:shd w:val="clear" w:color="auto" w:fill="E3E8ED"/>
                                          <w:tcMar>
                                            <w:top w:w="0" w:type="dxa"/>
                                            <w:left w:w="0" w:type="dxa"/>
                                            <w:bottom w:w="0" w:type="dxa"/>
                                            <w:right w:w="0" w:type="dxa"/>
                                          </w:tcMar>
                                          <w:vAlign w:val="center"/>
                                        </w:tcPr>
                                        <w:p w14:paraId="2D67F874" w14:textId="77777777" w:rsidR="0083618E" w:rsidRDefault="0083618E"/>
                                      </w:tc>
                                    </w:tr>
                                  </w:tbl>
                                  <w:p w14:paraId="62871768"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6F973511" w14:textId="77777777">
                                      <w:trPr>
                                        <w:trHeight w:hRule="exact" w:val="225"/>
                                      </w:trPr>
                                      <w:tc>
                                        <w:tcPr>
                                          <w:tcW w:w="850" w:type="dxa"/>
                                          <w:shd w:val="clear" w:color="auto" w:fill="E3E8ED"/>
                                          <w:tcMar>
                                            <w:top w:w="0" w:type="dxa"/>
                                            <w:left w:w="0" w:type="dxa"/>
                                            <w:bottom w:w="0" w:type="dxa"/>
                                            <w:right w:w="0" w:type="dxa"/>
                                          </w:tcMar>
                                          <w:vAlign w:val="center"/>
                                        </w:tcPr>
                                        <w:p w14:paraId="7399D542" w14:textId="77777777" w:rsidR="0083618E" w:rsidRDefault="00B95029">
                                          <w:pPr>
                                            <w:jc w:val="right"/>
                                          </w:pPr>
                                          <w:r>
                                            <w:rPr>
                                              <w:rFonts w:ascii="Arial" w:eastAsia="Arial" w:hAnsi="Arial"/>
                                              <w:color w:val="000000"/>
                                              <w:sz w:val="16"/>
                                            </w:rPr>
                                            <w:t>590,279</w:t>
                                          </w:r>
                                        </w:p>
                                      </w:tc>
                                    </w:tr>
                                  </w:tbl>
                                  <w:p w14:paraId="16DBC331"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1A0309C7" w14:textId="77777777">
                                      <w:trPr>
                                        <w:trHeight w:hRule="exact" w:val="225"/>
                                      </w:trPr>
                                      <w:tc>
                                        <w:tcPr>
                                          <w:tcW w:w="778" w:type="dxa"/>
                                          <w:shd w:val="clear" w:color="auto" w:fill="E3E8ED"/>
                                          <w:tcMar>
                                            <w:top w:w="0" w:type="dxa"/>
                                            <w:left w:w="0" w:type="dxa"/>
                                            <w:bottom w:w="0" w:type="dxa"/>
                                            <w:right w:w="0" w:type="dxa"/>
                                          </w:tcMar>
                                          <w:vAlign w:val="center"/>
                                        </w:tcPr>
                                        <w:p w14:paraId="07DBE594" w14:textId="77777777" w:rsidR="0083618E" w:rsidRDefault="00B95029">
                                          <w:pPr>
                                            <w:jc w:val="right"/>
                                          </w:pPr>
                                          <w:r>
                                            <w:rPr>
                                              <w:rFonts w:ascii="Arial" w:eastAsia="Arial" w:hAnsi="Arial"/>
                                              <w:color w:val="000000"/>
                                              <w:sz w:val="16"/>
                                            </w:rPr>
                                            <w:t>0</w:t>
                                          </w:r>
                                        </w:p>
                                      </w:tc>
                                    </w:tr>
                                  </w:tbl>
                                  <w:p w14:paraId="019AD4D0"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AE79FE6" w14:textId="77777777">
                                      <w:trPr>
                                        <w:trHeight w:hRule="exact" w:val="225"/>
                                      </w:trPr>
                                      <w:tc>
                                        <w:tcPr>
                                          <w:tcW w:w="850" w:type="dxa"/>
                                          <w:shd w:val="clear" w:color="auto" w:fill="E3E8ED"/>
                                          <w:tcMar>
                                            <w:top w:w="0" w:type="dxa"/>
                                            <w:left w:w="0" w:type="dxa"/>
                                            <w:bottom w:w="0" w:type="dxa"/>
                                            <w:right w:w="0" w:type="dxa"/>
                                          </w:tcMar>
                                          <w:vAlign w:val="center"/>
                                        </w:tcPr>
                                        <w:p w14:paraId="2BE2E7E9" w14:textId="77777777" w:rsidR="0083618E" w:rsidRDefault="00B95029">
                                          <w:pPr>
                                            <w:jc w:val="right"/>
                                          </w:pPr>
                                          <w:r>
                                            <w:rPr>
                                              <w:rFonts w:ascii="Arial" w:eastAsia="Arial" w:hAnsi="Arial"/>
                                              <w:color w:val="000000"/>
                                              <w:sz w:val="16"/>
                                            </w:rPr>
                                            <w:t>590,279</w:t>
                                          </w:r>
                                        </w:p>
                                      </w:tc>
                                    </w:tr>
                                  </w:tbl>
                                  <w:p w14:paraId="62EE201E" w14:textId="77777777" w:rsidR="0083618E" w:rsidRDefault="0083618E"/>
                                </w:tc>
                              </w:tr>
                              <w:tr w:rsidR="0083618E" w14:paraId="41ACB68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D055C5C" w14:textId="77777777">
                                      <w:trPr>
                                        <w:trHeight w:hRule="exact" w:val="225"/>
                                      </w:trPr>
                                      <w:tc>
                                        <w:tcPr>
                                          <w:tcW w:w="957" w:type="dxa"/>
                                          <w:shd w:val="clear" w:color="auto" w:fill="FFFFFF"/>
                                          <w:tcMar>
                                            <w:top w:w="0" w:type="dxa"/>
                                            <w:left w:w="0" w:type="dxa"/>
                                            <w:bottom w:w="0" w:type="dxa"/>
                                            <w:right w:w="0" w:type="dxa"/>
                                          </w:tcMar>
                                          <w:vAlign w:val="center"/>
                                        </w:tcPr>
                                        <w:p w14:paraId="62366D20" w14:textId="77777777" w:rsidR="0083618E" w:rsidRDefault="00B95029">
                                          <w:r>
                                            <w:rPr>
                                              <w:rFonts w:ascii="Arial" w:eastAsia="Arial" w:hAnsi="Arial"/>
                                              <w:color w:val="000000"/>
                                              <w:sz w:val="16"/>
                                            </w:rPr>
                                            <w:t>UNICEF</w:t>
                                          </w:r>
                                        </w:p>
                                      </w:tc>
                                    </w:tr>
                                  </w:tbl>
                                  <w:p w14:paraId="31B5194D"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741A6CD3" w14:textId="77777777">
                                      <w:trPr>
                                        <w:trHeight w:hRule="exact" w:val="225"/>
                                      </w:trPr>
                                      <w:tc>
                                        <w:tcPr>
                                          <w:tcW w:w="874" w:type="dxa"/>
                                          <w:shd w:val="clear" w:color="auto" w:fill="FFFFFF"/>
                                          <w:tcMar>
                                            <w:top w:w="0" w:type="dxa"/>
                                            <w:left w:w="0" w:type="dxa"/>
                                            <w:bottom w:w="0" w:type="dxa"/>
                                            <w:right w:w="0" w:type="dxa"/>
                                          </w:tcMar>
                                          <w:vAlign w:val="center"/>
                                        </w:tcPr>
                                        <w:p w14:paraId="0B987DAF" w14:textId="77777777" w:rsidR="0083618E" w:rsidRDefault="00B95029">
                                          <w:pPr>
                                            <w:jc w:val="right"/>
                                          </w:pPr>
                                          <w:r>
                                            <w:rPr>
                                              <w:rFonts w:ascii="Arial" w:eastAsia="Arial" w:hAnsi="Arial"/>
                                              <w:color w:val="000000"/>
                                              <w:sz w:val="16"/>
                                            </w:rPr>
                                            <w:t>1,629,022</w:t>
                                          </w:r>
                                        </w:p>
                                      </w:tc>
                                    </w:tr>
                                  </w:tbl>
                                  <w:p w14:paraId="34CDDB15"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21470F3D" w14:textId="77777777">
                                      <w:trPr>
                                        <w:trHeight w:hRule="exact" w:val="225"/>
                                      </w:trPr>
                                      <w:tc>
                                        <w:tcPr>
                                          <w:tcW w:w="826" w:type="dxa"/>
                                          <w:shd w:val="clear" w:color="auto" w:fill="FFFFFF"/>
                                          <w:tcMar>
                                            <w:top w:w="0" w:type="dxa"/>
                                            <w:left w:w="0" w:type="dxa"/>
                                            <w:bottom w:w="0" w:type="dxa"/>
                                            <w:right w:w="0" w:type="dxa"/>
                                          </w:tcMar>
                                          <w:vAlign w:val="center"/>
                                        </w:tcPr>
                                        <w:p w14:paraId="585A74FE" w14:textId="77777777" w:rsidR="0083618E" w:rsidRDefault="00B95029">
                                          <w:pPr>
                                            <w:jc w:val="right"/>
                                          </w:pPr>
                                          <w:r>
                                            <w:rPr>
                                              <w:rFonts w:ascii="Arial" w:eastAsia="Arial" w:hAnsi="Arial"/>
                                              <w:color w:val="000000"/>
                                              <w:sz w:val="16"/>
                                            </w:rPr>
                                            <w:t>(662)</w:t>
                                          </w:r>
                                        </w:p>
                                      </w:tc>
                                    </w:tr>
                                  </w:tbl>
                                  <w:p w14:paraId="3E205E44"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2EF6DD36" w14:textId="77777777">
                                      <w:trPr>
                                        <w:trHeight w:hRule="exact" w:val="225"/>
                                      </w:trPr>
                                      <w:tc>
                                        <w:tcPr>
                                          <w:tcW w:w="813" w:type="dxa"/>
                                          <w:shd w:val="clear" w:color="auto" w:fill="FFFFFF"/>
                                          <w:tcMar>
                                            <w:top w:w="0" w:type="dxa"/>
                                            <w:left w:w="0" w:type="dxa"/>
                                            <w:bottom w:w="0" w:type="dxa"/>
                                            <w:right w:w="0" w:type="dxa"/>
                                          </w:tcMar>
                                          <w:vAlign w:val="center"/>
                                        </w:tcPr>
                                        <w:p w14:paraId="7ACD3F00" w14:textId="77777777" w:rsidR="0083618E" w:rsidRDefault="00B95029">
                                          <w:pPr>
                                            <w:jc w:val="right"/>
                                          </w:pPr>
                                          <w:r>
                                            <w:rPr>
                                              <w:rFonts w:ascii="Arial" w:eastAsia="Arial" w:hAnsi="Arial"/>
                                              <w:color w:val="000000"/>
                                              <w:sz w:val="16"/>
                                            </w:rPr>
                                            <w:t>1,628,360</w:t>
                                          </w:r>
                                        </w:p>
                                      </w:tc>
                                    </w:tr>
                                  </w:tbl>
                                  <w:p w14:paraId="4F911DFC"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3CC9A549" w14:textId="77777777">
                                      <w:trPr>
                                        <w:trHeight w:hRule="exact" w:val="225"/>
                                      </w:trPr>
                                      <w:tc>
                                        <w:tcPr>
                                          <w:tcW w:w="848" w:type="dxa"/>
                                          <w:shd w:val="clear" w:color="auto" w:fill="FFFFFF"/>
                                          <w:tcMar>
                                            <w:top w:w="0" w:type="dxa"/>
                                            <w:left w:w="0" w:type="dxa"/>
                                            <w:bottom w:w="0" w:type="dxa"/>
                                            <w:right w:w="0" w:type="dxa"/>
                                          </w:tcMar>
                                          <w:vAlign w:val="center"/>
                                        </w:tcPr>
                                        <w:p w14:paraId="0D381D53" w14:textId="77777777" w:rsidR="0083618E" w:rsidRDefault="0083618E"/>
                                      </w:tc>
                                    </w:tr>
                                  </w:tbl>
                                  <w:p w14:paraId="1ED6BAD6"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2677AEE0" w14:textId="77777777">
                                      <w:trPr>
                                        <w:trHeight w:hRule="exact" w:val="225"/>
                                      </w:trPr>
                                      <w:tc>
                                        <w:tcPr>
                                          <w:tcW w:w="798" w:type="dxa"/>
                                          <w:shd w:val="clear" w:color="auto" w:fill="FFFFFF"/>
                                          <w:tcMar>
                                            <w:top w:w="0" w:type="dxa"/>
                                            <w:left w:w="0" w:type="dxa"/>
                                            <w:bottom w:w="0" w:type="dxa"/>
                                            <w:right w:w="0" w:type="dxa"/>
                                          </w:tcMar>
                                          <w:vAlign w:val="center"/>
                                        </w:tcPr>
                                        <w:p w14:paraId="2ECA6B00" w14:textId="77777777" w:rsidR="0083618E" w:rsidRDefault="0083618E"/>
                                      </w:tc>
                                    </w:tr>
                                  </w:tbl>
                                  <w:p w14:paraId="587C92FA"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557B24D5" w14:textId="77777777">
                                      <w:trPr>
                                        <w:trHeight w:hRule="exact" w:val="225"/>
                                      </w:trPr>
                                      <w:tc>
                                        <w:tcPr>
                                          <w:tcW w:w="838" w:type="dxa"/>
                                          <w:shd w:val="clear" w:color="auto" w:fill="FFFFFF"/>
                                          <w:tcMar>
                                            <w:top w:w="0" w:type="dxa"/>
                                            <w:left w:w="0" w:type="dxa"/>
                                            <w:bottom w:w="0" w:type="dxa"/>
                                            <w:right w:w="0" w:type="dxa"/>
                                          </w:tcMar>
                                          <w:vAlign w:val="center"/>
                                        </w:tcPr>
                                        <w:p w14:paraId="3E1F653A" w14:textId="77777777" w:rsidR="0083618E" w:rsidRDefault="0083618E"/>
                                      </w:tc>
                                    </w:tr>
                                  </w:tbl>
                                  <w:p w14:paraId="7040D325"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D9DF0C7" w14:textId="77777777">
                                      <w:trPr>
                                        <w:trHeight w:hRule="exact" w:val="225"/>
                                      </w:trPr>
                                      <w:tc>
                                        <w:tcPr>
                                          <w:tcW w:w="850" w:type="dxa"/>
                                          <w:shd w:val="clear" w:color="auto" w:fill="FFFFFF"/>
                                          <w:tcMar>
                                            <w:top w:w="0" w:type="dxa"/>
                                            <w:left w:w="0" w:type="dxa"/>
                                            <w:bottom w:w="0" w:type="dxa"/>
                                            <w:right w:w="0" w:type="dxa"/>
                                          </w:tcMar>
                                          <w:vAlign w:val="center"/>
                                        </w:tcPr>
                                        <w:p w14:paraId="01F1357F" w14:textId="77777777" w:rsidR="0083618E" w:rsidRDefault="00B95029">
                                          <w:pPr>
                                            <w:jc w:val="right"/>
                                          </w:pPr>
                                          <w:r>
                                            <w:rPr>
                                              <w:rFonts w:ascii="Arial" w:eastAsia="Arial" w:hAnsi="Arial"/>
                                              <w:color w:val="000000"/>
                                              <w:sz w:val="16"/>
                                            </w:rPr>
                                            <w:t>1,629,022</w:t>
                                          </w:r>
                                        </w:p>
                                      </w:tc>
                                    </w:tr>
                                  </w:tbl>
                                  <w:p w14:paraId="4F2AB924"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635DCAED" w14:textId="77777777">
                                      <w:trPr>
                                        <w:trHeight w:hRule="exact" w:val="225"/>
                                      </w:trPr>
                                      <w:tc>
                                        <w:tcPr>
                                          <w:tcW w:w="778" w:type="dxa"/>
                                          <w:shd w:val="clear" w:color="auto" w:fill="FFFFFF"/>
                                          <w:tcMar>
                                            <w:top w:w="0" w:type="dxa"/>
                                            <w:left w:w="0" w:type="dxa"/>
                                            <w:bottom w:w="0" w:type="dxa"/>
                                            <w:right w:w="0" w:type="dxa"/>
                                          </w:tcMar>
                                          <w:vAlign w:val="center"/>
                                        </w:tcPr>
                                        <w:p w14:paraId="350D896C" w14:textId="77777777" w:rsidR="0083618E" w:rsidRDefault="00B95029">
                                          <w:pPr>
                                            <w:jc w:val="right"/>
                                          </w:pPr>
                                          <w:r>
                                            <w:rPr>
                                              <w:rFonts w:ascii="Arial" w:eastAsia="Arial" w:hAnsi="Arial"/>
                                              <w:color w:val="000000"/>
                                              <w:sz w:val="16"/>
                                            </w:rPr>
                                            <w:t>(662)</w:t>
                                          </w:r>
                                        </w:p>
                                      </w:tc>
                                    </w:tr>
                                  </w:tbl>
                                  <w:p w14:paraId="203EC602"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4324F175" w14:textId="77777777">
                                      <w:trPr>
                                        <w:trHeight w:hRule="exact" w:val="225"/>
                                      </w:trPr>
                                      <w:tc>
                                        <w:tcPr>
                                          <w:tcW w:w="850" w:type="dxa"/>
                                          <w:shd w:val="clear" w:color="auto" w:fill="FFFFFF"/>
                                          <w:tcMar>
                                            <w:top w:w="0" w:type="dxa"/>
                                            <w:left w:w="0" w:type="dxa"/>
                                            <w:bottom w:w="0" w:type="dxa"/>
                                            <w:right w:w="0" w:type="dxa"/>
                                          </w:tcMar>
                                          <w:vAlign w:val="center"/>
                                        </w:tcPr>
                                        <w:p w14:paraId="233F0163" w14:textId="77777777" w:rsidR="0083618E" w:rsidRDefault="00B95029">
                                          <w:pPr>
                                            <w:jc w:val="right"/>
                                          </w:pPr>
                                          <w:r>
                                            <w:rPr>
                                              <w:rFonts w:ascii="Arial" w:eastAsia="Arial" w:hAnsi="Arial"/>
                                              <w:color w:val="000000"/>
                                              <w:sz w:val="16"/>
                                            </w:rPr>
                                            <w:t>1,628,360</w:t>
                                          </w:r>
                                        </w:p>
                                      </w:tc>
                                    </w:tr>
                                  </w:tbl>
                                  <w:p w14:paraId="7B4FDBB5" w14:textId="77777777" w:rsidR="0083618E" w:rsidRDefault="0083618E"/>
                                </w:tc>
                              </w:tr>
                              <w:tr w:rsidR="0083618E" w14:paraId="4C5008B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37279332" w14:textId="77777777">
                                      <w:trPr>
                                        <w:trHeight w:hRule="exact" w:val="225"/>
                                      </w:trPr>
                                      <w:tc>
                                        <w:tcPr>
                                          <w:tcW w:w="957" w:type="dxa"/>
                                          <w:shd w:val="clear" w:color="auto" w:fill="E3E8ED"/>
                                          <w:tcMar>
                                            <w:top w:w="0" w:type="dxa"/>
                                            <w:left w:w="0" w:type="dxa"/>
                                            <w:bottom w:w="0" w:type="dxa"/>
                                            <w:right w:w="0" w:type="dxa"/>
                                          </w:tcMar>
                                          <w:vAlign w:val="center"/>
                                        </w:tcPr>
                                        <w:p w14:paraId="19E3119E" w14:textId="77777777" w:rsidR="0083618E" w:rsidRDefault="00B95029">
                                          <w:r>
                                            <w:rPr>
                                              <w:rFonts w:ascii="Arial" w:eastAsia="Arial" w:hAnsi="Arial"/>
                                              <w:color w:val="000000"/>
                                              <w:sz w:val="16"/>
                                            </w:rPr>
                                            <w:t>UNIDO</w:t>
                                          </w:r>
                                        </w:p>
                                      </w:tc>
                                    </w:tr>
                                  </w:tbl>
                                  <w:p w14:paraId="0446B2DE"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2A943F60" w14:textId="77777777">
                                      <w:trPr>
                                        <w:trHeight w:hRule="exact" w:val="225"/>
                                      </w:trPr>
                                      <w:tc>
                                        <w:tcPr>
                                          <w:tcW w:w="874" w:type="dxa"/>
                                          <w:shd w:val="clear" w:color="auto" w:fill="E3E8ED"/>
                                          <w:tcMar>
                                            <w:top w:w="0" w:type="dxa"/>
                                            <w:left w:w="0" w:type="dxa"/>
                                            <w:bottom w:w="0" w:type="dxa"/>
                                            <w:right w:w="0" w:type="dxa"/>
                                          </w:tcMar>
                                          <w:vAlign w:val="center"/>
                                        </w:tcPr>
                                        <w:p w14:paraId="2748AFFD" w14:textId="77777777" w:rsidR="0083618E" w:rsidRDefault="00B95029">
                                          <w:pPr>
                                            <w:jc w:val="right"/>
                                          </w:pPr>
                                          <w:r>
                                            <w:rPr>
                                              <w:rFonts w:ascii="Arial" w:eastAsia="Arial" w:hAnsi="Arial"/>
                                              <w:color w:val="000000"/>
                                              <w:sz w:val="16"/>
                                            </w:rPr>
                                            <w:t>1,681,136</w:t>
                                          </w:r>
                                        </w:p>
                                      </w:tc>
                                    </w:tr>
                                  </w:tbl>
                                  <w:p w14:paraId="144FFDC6"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0A172E17" w14:textId="77777777">
                                      <w:trPr>
                                        <w:trHeight w:hRule="exact" w:val="225"/>
                                      </w:trPr>
                                      <w:tc>
                                        <w:tcPr>
                                          <w:tcW w:w="826" w:type="dxa"/>
                                          <w:shd w:val="clear" w:color="auto" w:fill="E3E8ED"/>
                                          <w:tcMar>
                                            <w:top w:w="0" w:type="dxa"/>
                                            <w:left w:w="0" w:type="dxa"/>
                                            <w:bottom w:w="0" w:type="dxa"/>
                                            <w:right w:w="0" w:type="dxa"/>
                                          </w:tcMar>
                                          <w:vAlign w:val="center"/>
                                        </w:tcPr>
                                        <w:p w14:paraId="5BC75BBC" w14:textId="77777777" w:rsidR="0083618E" w:rsidRDefault="00B95029">
                                          <w:pPr>
                                            <w:jc w:val="right"/>
                                          </w:pPr>
                                          <w:r>
                                            <w:rPr>
                                              <w:rFonts w:ascii="Arial" w:eastAsia="Arial" w:hAnsi="Arial"/>
                                              <w:color w:val="000000"/>
                                              <w:sz w:val="16"/>
                                            </w:rPr>
                                            <w:t>(7,849)</w:t>
                                          </w:r>
                                        </w:p>
                                      </w:tc>
                                    </w:tr>
                                  </w:tbl>
                                  <w:p w14:paraId="364FE652"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6B4150CD" w14:textId="77777777">
                                      <w:trPr>
                                        <w:trHeight w:hRule="exact" w:val="225"/>
                                      </w:trPr>
                                      <w:tc>
                                        <w:tcPr>
                                          <w:tcW w:w="813" w:type="dxa"/>
                                          <w:shd w:val="clear" w:color="auto" w:fill="E3E8ED"/>
                                          <w:tcMar>
                                            <w:top w:w="0" w:type="dxa"/>
                                            <w:left w:w="0" w:type="dxa"/>
                                            <w:bottom w:w="0" w:type="dxa"/>
                                            <w:right w:w="0" w:type="dxa"/>
                                          </w:tcMar>
                                          <w:vAlign w:val="center"/>
                                        </w:tcPr>
                                        <w:p w14:paraId="3243B9F2" w14:textId="77777777" w:rsidR="0083618E" w:rsidRDefault="00B95029">
                                          <w:pPr>
                                            <w:jc w:val="right"/>
                                          </w:pPr>
                                          <w:r>
                                            <w:rPr>
                                              <w:rFonts w:ascii="Arial" w:eastAsia="Arial" w:hAnsi="Arial"/>
                                              <w:color w:val="000000"/>
                                              <w:sz w:val="16"/>
                                            </w:rPr>
                                            <w:t>1,673,287</w:t>
                                          </w:r>
                                        </w:p>
                                      </w:tc>
                                    </w:tr>
                                  </w:tbl>
                                  <w:p w14:paraId="43C5CB26"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626D7C19" w14:textId="77777777">
                                      <w:trPr>
                                        <w:trHeight w:hRule="exact" w:val="225"/>
                                      </w:trPr>
                                      <w:tc>
                                        <w:tcPr>
                                          <w:tcW w:w="848" w:type="dxa"/>
                                          <w:shd w:val="clear" w:color="auto" w:fill="E3E8ED"/>
                                          <w:tcMar>
                                            <w:top w:w="0" w:type="dxa"/>
                                            <w:left w:w="0" w:type="dxa"/>
                                            <w:bottom w:w="0" w:type="dxa"/>
                                            <w:right w:w="0" w:type="dxa"/>
                                          </w:tcMar>
                                          <w:vAlign w:val="center"/>
                                        </w:tcPr>
                                        <w:p w14:paraId="160F4241" w14:textId="77777777" w:rsidR="0083618E" w:rsidRDefault="00B95029">
                                          <w:pPr>
                                            <w:jc w:val="right"/>
                                          </w:pPr>
                                          <w:r>
                                            <w:rPr>
                                              <w:rFonts w:ascii="Arial" w:eastAsia="Arial" w:hAnsi="Arial"/>
                                              <w:color w:val="000000"/>
                                              <w:sz w:val="16"/>
                                            </w:rPr>
                                            <w:t>0</w:t>
                                          </w:r>
                                        </w:p>
                                      </w:tc>
                                    </w:tr>
                                  </w:tbl>
                                  <w:p w14:paraId="1D3EA5AC"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029A6915" w14:textId="77777777">
                                      <w:trPr>
                                        <w:trHeight w:hRule="exact" w:val="225"/>
                                      </w:trPr>
                                      <w:tc>
                                        <w:tcPr>
                                          <w:tcW w:w="798" w:type="dxa"/>
                                          <w:shd w:val="clear" w:color="auto" w:fill="E3E8ED"/>
                                          <w:tcMar>
                                            <w:top w:w="0" w:type="dxa"/>
                                            <w:left w:w="0" w:type="dxa"/>
                                            <w:bottom w:w="0" w:type="dxa"/>
                                            <w:right w:w="0" w:type="dxa"/>
                                          </w:tcMar>
                                          <w:vAlign w:val="center"/>
                                        </w:tcPr>
                                        <w:p w14:paraId="0766821E" w14:textId="77777777" w:rsidR="0083618E" w:rsidRDefault="00B95029">
                                          <w:pPr>
                                            <w:jc w:val="right"/>
                                          </w:pPr>
                                          <w:r>
                                            <w:rPr>
                                              <w:rFonts w:ascii="Arial" w:eastAsia="Arial" w:hAnsi="Arial"/>
                                              <w:color w:val="000000"/>
                                              <w:sz w:val="16"/>
                                            </w:rPr>
                                            <w:t>(23,793)</w:t>
                                          </w:r>
                                        </w:p>
                                      </w:tc>
                                    </w:tr>
                                  </w:tbl>
                                  <w:p w14:paraId="78BDF63C"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49DEA78E" w14:textId="77777777">
                                      <w:trPr>
                                        <w:trHeight w:hRule="exact" w:val="225"/>
                                      </w:trPr>
                                      <w:tc>
                                        <w:tcPr>
                                          <w:tcW w:w="838" w:type="dxa"/>
                                          <w:shd w:val="clear" w:color="auto" w:fill="E3E8ED"/>
                                          <w:tcMar>
                                            <w:top w:w="0" w:type="dxa"/>
                                            <w:left w:w="0" w:type="dxa"/>
                                            <w:bottom w:w="0" w:type="dxa"/>
                                            <w:right w:w="0" w:type="dxa"/>
                                          </w:tcMar>
                                          <w:vAlign w:val="center"/>
                                        </w:tcPr>
                                        <w:p w14:paraId="2A9C5110" w14:textId="77777777" w:rsidR="0083618E" w:rsidRDefault="00B95029">
                                          <w:pPr>
                                            <w:jc w:val="right"/>
                                          </w:pPr>
                                          <w:r>
                                            <w:rPr>
                                              <w:rFonts w:ascii="Arial" w:eastAsia="Arial" w:hAnsi="Arial"/>
                                              <w:color w:val="000000"/>
                                              <w:sz w:val="16"/>
                                            </w:rPr>
                                            <w:t>(23,793)</w:t>
                                          </w:r>
                                        </w:p>
                                      </w:tc>
                                    </w:tr>
                                  </w:tbl>
                                  <w:p w14:paraId="7DCEDD21"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7FC8C525" w14:textId="77777777">
                                      <w:trPr>
                                        <w:trHeight w:hRule="exact" w:val="225"/>
                                      </w:trPr>
                                      <w:tc>
                                        <w:tcPr>
                                          <w:tcW w:w="850" w:type="dxa"/>
                                          <w:shd w:val="clear" w:color="auto" w:fill="E3E8ED"/>
                                          <w:tcMar>
                                            <w:top w:w="0" w:type="dxa"/>
                                            <w:left w:w="0" w:type="dxa"/>
                                            <w:bottom w:w="0" w:type="dxa"/>
                                            <w:right w:w="0" w:type="dxa"/>
                                          </w:tcMar>
                                          <w:vAlign w:val="center"/>
                                        </w:tcPr>
                                        <w:p w14:paraId="0406466F" w14:textId="77777777" w:rsidR="0083618E" w:rsidRDefault="00B95029">
                                          <w:pPr>
                                            <w:jc w:val="right"/>
                                          </w:pPr>
                                          <w:r>
                                            <w:rPr>
                                              <w:rFonts w:ascii="Arial" w:eastAsia="Arial" w:hAnsi="Arial"/>
                                              <w:color w:val="000000"/>
                                              <w:sz w:val="16"/>
                                            </w:rPr>
                                            <w:t>1,681,136</w:t>
                                          </w:r>
                                        </w:p>
                                      </w:tc>
                                    </w:tr>
                                  </w:tbl>
                                  <w:p w14:paraId="54401ED1"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6765DA40" w14:textId="77777777">
                                      <w:trPr>
                                        <w:trHeight w:hRule="exact" w:val="225"/>
                                      </w:trPr>
                                      <w:tc>
                                        <w:tcPr>
                                          <w:tcW w:w="778" w:type="dxa"/>
                                          <w:shd w:val="clear" w:color="auto" w:fill="E3E8ED"/>
                                          <w:tcMar>
                                            <w:top w:w="0" w:type="dxa"/>
                                            <w:left w:w="0" w:type="dxa"/>
                                            <w:bottom w:w="0" w:type="dxa"/>
                                            <w:right w:w="0" w:type="dxa"/>
                                          </w:tcMar>
                                          <w:vAlign w:val="center"/>
                                        </w:tcPr>
                                        <w:p w14:paraId="3AEB13DD" w14:textId="77777777" w:rsidR="0083618E" w:rsidRDefault="00B95029">
                                          <w:pPr>
                                            <w:jc w:val="right"/>
                                          </w:pPr>
                                          <w:r>
                                            <w:rPr>
                                              <w:rFonts w:ascii="Arial" w:eastAsia="Arial" w:hAnsi="Arial"/>
                                              <w:color w:val="000000"/>
                                              <w:sz w:val="16"/>
                                            </w:rPr>
                                            <w:t>(31,642)</w:t>
                                          </w:r>
                                        </w:p>
                                      </w:tc>
                                    </w:tr>
                                  </w:tbl>
                                  <w:p w14:paraId="4972C8B4"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027B3A0D" w14:textId="77777777">
                                      <w:trPr>
                                        <w:trHeight w:hRule="exact" w:val="225"/>
                                      </w:trPr>
                                      <w:tc>
                                        <w:tcPr>
                                          <w:tcW w:w="850" w:type="dxa"/>
                                          <w:shd w:val="clear" w:color="auto" w:fill="E3E8ED"/>
                                          <w:tcMar>
                                            <w:top w:w="0" w:type="dxa"/>
                                            <w:left w:w="0" w:type="dxa"/>
                                            <w:bottom w:w="0" w:type="dxa"/>
                                            <w:right w:w="0" w:type="dxa"/>
                                          </w:tcMar>
                                          <w:vAlign w:val="center"/>
                                        </w:tcPr>
                                        <w:p w14:paraId="538A7A1B" w14:textId="77777777" w:rsidR="0083618E" w:rsidRDefault="00B95029">
                                          <w:pPr>
                                            <w:jc w:val="right"/>
                                          </w:pPr>
                                          <w:r>
                                            <w:rPr>
                                              <w:rFonts w:ascii="Arial" w:eastAsia="Arial" w:hAnsi="Arial"/>
                                              <w:color w:val="000000"/>
                                              <w:sz w:val="16"/>
                                            </w:rPr>
                                            <w:t>1,649,494</w:t>
                                          </w:r>
                                        </w:p>
                                      </w:tc>
                                    </w:tr>
                                  </w:tbl>
                                  <w:p w14:paraId="4C6EA8D6" w14:textId="77777777" w:rsidR="0083618E" w:rsidRDefault="0083618E"/>
                                </w:tc>
                              </w:tr>
                              <w:tr w:rsidR="0083618E" w14:paraId="6C294B5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699DEB53" w14:textId="77777777">
                                      <w:trPr>
                                        <w:trHeight w:hRule="exact" w:val="225"/>
                                      </w:trPr>
                                      <w:tc>
                                        <w:tcPr>
                                          <w:tcW w:w="957" w:type="dxa"/>
                                          <w:shd w:val="clear" w:color="auto" w:fill="FFFFFF"/>
                                          <w:tcMar>
                                            <w:top w:w="0" w:type="dxa"/>
                                            <w:left w:w="0" w:type="dxa"/>
                                            <w:bottom w:w="0" w:type="dxa"/>
                                            <w:right w:w="0" w:type="dxa"/>
                                          </w:tcMar>
                                          <w:vAlign w:val="center"/>
                                        </w:tcPr>
                                        <w:p w14:paraId="356B1F56" w14:textId="77777777" w:rsidR="0083618E" w:rsidRDefault="00B95029">
                                          <w:r>
                                            <w:rPr>
                                              <w:rFonts w:ascii="Arial" w:eastAsia="Arial" w:hAnsi="Arial"/>
                                              <w:color w:val="000000"/>
                                              <w:sz w:val="16"/>
                                            </w:rPr>
                                            <w:t>UNODC</w:t>
                                          </w:r>
                                        </w:p>
                                      </w:tc>
                                    </w:tr>
                                  </w:tbl>
                                  <w:p w14:paraId="6A59BB1F"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520FDBD8" w14:textId="77777777">
                                      <w:trPr>
                                        <w:trHeight w:hRule="exact" w:val="225"/>
                                      </w:trPr>
                                      <w:tc>
                                        <w:tcPr>
                                          <w:tcW w:w="874" w:type="dxa"/>
                                          <w:shd w:val="clear" w:color="auto" w:fill="FFFFFF"/>
                                          <w:tcMar>
                                            <w:top w:w="0" w:type="dxa"/>
                                            <w:left w:w="0" w:type="dxa"/>
                                            <w:bottom w:w="0" w:type="dxa"/>
                                            <w:right w:w="0" w:type="dxa"/>
                                          </w:tcMar>
                                          <w:vAlign w:val="center"/>
                                        </w:tcPr>
                                        <w:p w14:paraId="0F6C8AA7" w14:textId="77777777" w:rsidR="0083618E" w:rsidRDefault="00B95029">
                                          <w:pPr>
                                            <w:jc w:val="right"/>
                                          </w:pPr>
                                          <w:r>
                                            <w:rPr>
                                              <w:rFonts w:ascii="Arial" w:eastAsia="Arial" w:hAnsi="Arial"/>
                                              <w:color w:val="000000"/>
                                              <w:sz w:val="16"/>
                                            </w:rPr>
                                            <w:t>2,877,574</w:t>
                                          </w:r>
                                        </w:p>
                                      </w:tc>
                                    </w:tr>
                                  </w:tbl>
                                  <w:p w14:paraId="4571C9A1"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75C72F82" w14:textId="77777777">
                                      <w:trPr>
                                        <w:trHeight w:hRule="exact" w:val="225"/>
                                      </w:trPr>
                                      <w:tc>
                                        <w:tcPr>
                                          <w:tcW w:w="826" w:type="dxa"/>
                                          <w:shd w:val="clear" w:color="auto" w:fill="FFFFFF"/>
                                          <w:tcMar>
                                            <w:top w:w="0" w:type="dxa"/>
                                            <w:left w:w="0" w:type="dxa"/>
                                            <w:bottom w:w="0" w:type="dxa"/>
                                            <w:right w:w="0" w:type="dxa"/>
                                          </w:tcMar>
                                          <w:vAlign w:val="center"/>
                                        </w:tcPr>
                                        <w:p w14:paraId="39510F5D" w14:textId="77777777" w:rsidR="0083618E" w:rsidRDefault="00B95029">
                                          <w:pPr>
                                            <w:jc w:val="right"/>
                                          </w:pPr>
                                          <w:r>
                                            <w:rPr>
                                              <w:rFonts w:ascii="Arial" w:eastAsia="Arial" w:hAnsi="Arial"/>
                                              <w:color w:val="000000"/>
                                              <w:sz w:val="16"/>
                                            </w:rPr>
                                            <w:t>0</w:t>
                                          </w:r>
                                        </w:p>
                                      </w:tc>
                                    </w:tr>
                                  </w:tbl>
                                  <w:p w14:paraId="75768E6D"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01267731" w14:textId="77777777">
                                      <w:trPr>
                                        <w:trHeight w:hRule="exact" w:val="225"/>
                                      </w:trPr>
                                      <w:tc>
                                        <w:tcPr>
                                          <w:tcW w:w="813" w:type="dxa"/>
                                          <w:shd w:val="clear" w:color="auto" w:fill="FFFFFF"/>
                                          <w:tcMar>
                                            <w:top w:w="0" w:type="dxa"/>
                                            <w:left w:w="0" w:type="dxa"/>
                                            <w:bottom w:w="0" w:type="dxa"/>
                                            <w:right w:w="0" w:type="dxa"/>
                                          </w:tcMar>
                                          <w:vAlign w:val="center"/>
                                        </w:tcPr>
                                        <w:p w14:paraId="6042E3B5" w14:textId="77777777" w:rsidR="0083618E" w:rsidRDefault="00B95029">
                                          <w:pPr>
                                            <w:jc w:val="right"/>
                                          </w:pPr>
                                          <w:r>
                                            <w:rPr>
                                              <w:rFonts w:ascii="Arial" w:eastAsia="Arial" w:hAnsi="Arial"/>
                                              <w:color w:val="000000"/>
                                              <w:sz w:val="16"/>
                                            </w:rPr>
                                            <w:t>2,877,574</w:t>
                                          </w:r>
                                        </w:p>
                                      </w:tc>
                                    </w:tr>
                                  </w:tbl>
                                  <w:p w14:paraId="3BB73D83"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7367CBE0" w14:textId="77777777">
                                      <w:trPr>
                                        <w:trHeight w:hRule="exact" w:val="225"/>
                                      </w:trPr>
                                      <w:tc>
                                        <w:tcPr>
                                          <w:tcW w:w="848" w:type="dxa"/>
                                          <w:shd w:val="clear" w:color="auto" w:fill="FFFFFF"/>
                                          <w:tcMar>
                                            <w:top w:w="0" w:type="dxa"/>
                                            <w:left w:w="0" w:type="dxa"/>
                                            <w:bottom w:w="0" w:type="dxa"/>
                                            <w:right w:w="0" w:type="dxa"/>
                                          </w:tcMar>
                                          <w:vAlign w:val="center"/>
                                        </w:tcPr>
                                        <w:p w14:paraId="7FBF9298" w14:textId="77777777" w:rsidR="0083618E" w:rsidRDefault="0083618E"/>
                                      </w:tc>
                                    </w:tr>
                                  </w:tbl>
                                  <w:p w14:paraId="7005378C"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590ECD8A" w14:textId="77777777">
                                      <w:trPr>
                                        <w:trHeight w:hRule="exact" w:val="225"/>
                                      </w:trPr>
                                      <w:tc>
                                        <w:tcPr>
                                          <w:tcW w:w="798" w:type="dxa"/>
                                          <w:shd w:val="clear" w:color="auto" w:fill="FFFFFF"/>
                                          <w:tcMar>
                                            <w:top w:w="0" w:type="dxa"/>
                                            <w:left w:w="0" w:type="dxa"/>
                                            <w:bottom w:w="0" w:type="dxa"/>
                                            <w:right w:w="0" w:type="dxa"/>
                                          </w:tcMar>
                                          <w:vAlign w:val="center"/>
                                        </w:tcPr>
                                        <w:p w14:paraId="1330FAB6" w14:textId="77777777" w:rsidR="0083618E" w:rsidRDefault="0083618E"/>
                                      </w:tc>
                                    </w:tr>
                                  </w:tbl>
                                  <w:p w14:paraId="27F01488"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668E1AD7" w14:textId="77777777">
                                      <w:trPr>
                                        <w:trHeight w:hRule="exact" w:val="225"/>
                                      </w:trPr>
                                      <w:tc>
                                        <w:tcPr>
                                          <w:tcW w:w="838" w:type="dxa"/>
                                          <w:shd w:val="clear" w:color="auto" w:fill="FFFFFF"/>
                                          <w:tcMar>
                                            <w:top w:w="0" w:type="dxa"/>
                                            <w:left w:w="0" w:type="dxa"/>
                                            <w:bottom w:w="0" w:type="dxa"/>
                                            <w:right w:w="0" w:type="dxa"/>
                                          </w:tcMar>
                                          <w:vAlign w:val="center"/>
                                        </w:tcPr>
                                        <w:p w14:paraId="40506060" w14:textId="77777777" w:rsidR="0083618E" w:rsidRDefault="0083618E"/>
                                      </w:tc>
                                    </w:tr>
                                  </w:tbl>
                                  <w:p w14:paraId="74A88D62"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49C3EE1B" w14:textId="77777777">
                                      <w:trPr>
                                        <w:trHeight w:hRule="exact" w:val="225"/>
                                      </w:trPr>
                                      <w:tc>
                                        <w:tcPr>
                                          <w:tcW w:w="850" w:type="dxa"/>
                                          <w:shd w:val="clear" w:color="auto" w:fill="FFFFFF"/>
                                          <w:tcMar>
                                            <w:top w:w="0" w:type="dxa"/>
                                            <w:left w:w="0" w:type="dxa"/>
                                            <w:bottom w:w="0" w:type="dxa"/>
                                            <w:right w:w="0" w:type="dxa"/>
                                          </w:tcMar>
                                          <w:vAlign w:val="center"/>
                                        </w:tcPr>
                                        <w:p w14:paraId="0144DC4C" w14:textId="77777777" w:rsidR="0083618E" w:rsidRDefault="00B95029">
                                          <w:pPr>
                                            <w:jc w:val="right"/>
                                          </w:pPr>
                                          <w:r>
                                            <w:rPr>
                                              <w:rFonts w:ascii="Arial" w:eastAsia="Arial" w:hAnsi="Arial"/>
                                              <w:color w:val="000000"/>
                                              <w:sz w:val="16"/>
                                            </w:rPr>
                                            <w:t>2,877,574</w:t>
                                          </w:r>
                                        </w:p>
                                      </w:tc>
                                    </w:tr>
                                  </w:tbl>
                                  <w:p w14:paraId="7C9258E0"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62CC8E9E" w14:textId="77777777">
                                      <w:trPr>
                                        <w:trHeight w:hRule="exact" w:val="225"/>
                                      </w:trPr>
                                      <w:tc>
                                        <w:tcPr>
                                          <w:tcW w:w="778" w:type="dxa"/>
                                          <w:shd w:val="clear" w:color="auto" w:fill="FFFFFF"/>
                                          <w:tcMar>
                                            <w:top w:w="0" w:type="dxa"/>
                                            <w:left w:w="0" w:type="dxa"/>
                                            <w:bottom w:w="0" w:type="dxa"/>
                                            <w:right w:w="0" w:type="dxa"/>
                                          </w:tcMar>
                                          <w:vAlign w:val="center"/>
                                        </w:tcPr>
                                        <w:p w14:paraId="1568713B" w14:textId="77777777" w:rsidR="0083618E" w:rsidRDefault="00B95029">
                                          <w:pPr>
                                            <w:jc w:val="right"/>
                                          </w:pPr>
                                          <w:r>
                                            <w:rPr>
                                              <w:rFonts w:ascii="Arial" w:eastAsia="Arial" w:hAnsi="Arial"/>
                                              <w:color w:val="000000"/>
                                              <w:sz w:val="16"/>
                                            </w:rPr>
                                            <w:t>0</w:t>
                                          </w:r>
                                        </w:p>
                                      </w:tc>
                                    </w:tr>
                                  </w:tbl>
                                  <w:p w14:paraId="5C88275A"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22EE6203" w14:textId="77777777">
                                      <w:trPr>
                                        <w:trHeight w:hRule="exact" w:val="225"/>
                                      </w:trPr>
                                      <w:tc>
                                        <w:tcPr>
                                          <w:tcW w:w="850" w:type="dxa"/>
                                          <w:shd w:val="clear" w:color="auto" w:fill="FFFFFF"/>
                                          <w:tcMar>
                                            <w:top w:w="0" w:type="dxa"/>
                                            <w:left w:w="0" w:type="dxa"/>
                                            <w:bottom w:w="0" w:type="dxa"/>
                                            <w:right w:w="0" w:type="dxa"/>
                                          </w:tcMar>
                                          <w:vAlign w:val="center"/>
                                        </w:tcPr>
                                        <w:p w14:paraId="6E5A8D5F" w14:textId="77777777" w:rsidR="0083618E" w:rsidRDefault="00B95029">
                                          <w:pPr>
                                            <w:jc w:val="right"/>
                                          </w:pPr>
                                          <w:r>
                                            <w:rPr>
                                              <w:rFonts w:ascii="Arial" w:eastAsia="Arial" w:hAnsi="Arial"/>
                                              <w:color w:val="000000"/>
                                              <w:sz w:val="16"/>
                                            </w:rPr>
                                            <w:t>2,877,574</w:t>
                                          </w:r>
                                        </w:p>
                                      </w:tc>
                                    </w:tr>
                                  </w:tbl>
                                  <w:p w14:paraId="2E32C12B" w14:textId="77777777" w:rsidR="0083618E" w:rsidRDefault="0083618E"/>
                                </w:tc>
                              </w:tr>
                              <w:tr w:rsidR="0083618E" w14:paraId="2623F77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0181C822" w14:textId="77777777">
                                      <w:trPr>
                                        <w:trHeight w:hRule="exact" w:val="225"/>
                                      </w:trPr>
                                      <w:tc>
                                        <w:tcPr>
                                          <w:tcW w:w="957" w:type="dxa"/>
                                          <w:shd w:val="clear" w:color="auto" w:fill="E3E8ED"/>
                                          <w:tcMar>
                                            <w:top w:w="0" w:type="dxa"/>
                                            <w:left w:w="0" w:type="dxa"/>
                                            <w:bottom w:w="0" w:type="dxa"/>
                                            <w:right w:w="0" w:type="dxa"/>
                                          </w:tcMar>
                                          <w:vAlign w:val="center"/>
                                        </w:tcPr>
                                        <w:p w14:paraId="073B1ADA" w14:textId="77777777" w:rsidR="0083618E" w:rsidRDefault="00B95029">
                                          <w:r>
                                            <w:rPr>
                                              <w:rFonts w:ascii="Arial" w:eastAsia="Arial" w:hAnsi="Arial"/>
                                              <w:color w:val="000000"/>
                                              <w:sz w:val="16"/>
                                            </w:rPr>
                                            <w:t>UNDP(UNV)</w:t>
                                          </w:r>
                                        </w:p>
                                      </w:tc>
                                    </w:tr>
                                  </w:tbl>
                                  <w:p w14:paraId="6AE776E6"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5E850375" w14:textId="77777777">
                                      <w:trPr>
                                        <w:trHeight w:hRule="exact" w:val="225"/>
                                      </w:trPr>
                                      <w:tc>
                                        <w:tcPr>
                                          <w:tcW w:w="874" w:type="dxa"/>
                                          <w:shd w:val="clear" w:color="auto" w:fill="E3E8ED"/>
                                          <w:tcMar>
                                            <w:top w:w="0" w:type="dxa"/>
                                            <w:left w:w="0" w:type="dxa"/>
                                            <w:bottom w:w="0" w:type="dxa"/>
                                            <w:right w:w="0" w:type="dxa"/>
                                          </w:tcMar>
                                          <w:vAlign w:val="center"/>
                                        </w:tcPr>
                                        <w:p w14:paraId="4CC93863" w14:textId="77777777" w:rsidR="0083618E" w:rsidRDefault="00B95029">
                                          <w:pPr>
                                            <w:jc w:val="right"/>
                                          </w:pPr>
                                          <w:r>
                                            <w:rPr>
                                              <w:rFonts w:ascii="Arial" w:eastAsia="Arial" w:hAnsi="Arial"/>
                                              <w:color w:val="000000"/>
                                              <w:sz w:val="16"/>
                                            </w:rPr>
                                            <w:t>279,451</w:t>
                                          </w:r>
                                        </w:p>
                                      </w:tc>
                                    </w:tr>
                                  </w:tbl>
                                  <w:p w14:paraId="2FE28303"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745F26DC" w14:textId="77777777">
                                      <w:trPr>
                                        <w:trHeight w:hRule="exact" w:val="225"/>
                                      </w:trPr>
                                      <w:tc>
                                        <w:tcPr>
                                          <w:tcW w:w="826" w:type="dxa"/>
                                          <w:shd w:val="clear" w:color="auto" w:fill="E3E8ED"/>
                                          <w:tcMar>
                                            <w:top w:w="0" w:type="dxa"/>
                                            <w:left w:w="0" w:type="dxa"/>
                                            <w:bottom w:w="0" w:type="dxa"/>
                                            <w:right w:w="0" w:type="dxa"/>
                                          </w:tcMar>
                                          <w:vAlign w:val="center"/>
                                        </w:tcPr>
                                        <w:p w14:paraId="1FC8C5F6" w14:textId="77777777" w:rsidR="0083618E" w:rsidRDefault="00B95029">
                                          <w:pPr>
                                            <w:jc w:val="right"/>
                                          </w:pPr>
                                          <w:r>
                                            <w:rPr>
                                              <w:rFonts w:ascii="Arial" w:eastAsia="Arial" w:hAnsi="Arial"/>
                                              <w:color w:val="000000"/>
                                              <w:sz w:val="16"/>
                                            </w:rPr>
                                            <w:t>(3,780)</w:t>
                                          </w:r>
                                        </w:p>
                                      </w:tc>
                                    </w:tr>
                                  </w:tbl>
                                  <w:p w14:paraId="0162C47B"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507D8247" w14:textId="77777777">
                                      <w:trPr>
                                        <w:trHeight w:hRule="exact" w:val="225"/>
                                      </w:trPr>
                                      <w:tc>
                                        <w:tcPr>
                                          <w:tcW w:w="813" w:type="dxa"/>
                                          <w:shd w:val="clear" w:color="auto" w:fill="E3E8ED"/>
                                          <w:tcMar>
                                            <w:top w:w="0" w:type="dxa"/>
                                            <w:left w:w="0" w:type="dxa"/>
                                            <w:bottom w:w="0" w:type="dxa"/>
                                            <w:right w:w="0" w:type="dxa"/>
                                          </w:tcMar>
                                          <w:vAlign w:val="center"/>
                                        </w:tcPr>
                                        <w:p w14:paraId="45184E38" w14:textId="77777777" w:rsidR="0083618E" w:rsidRDefault="00B95029">
                                          <w:pPr>
                                            <w:jc w:val="right"/>
                                          </w:pPr>
                                          <w:r>
                                            <w:rPr>
                                              <w:rFonts w:ascii="Arial" w:eastAsia="Arial" w:hAnsi="Arial"/>
                                              <w:color w:val="000000"/>
                                              <w:sz w:val="16"/>
                                            </w:rPr>
                                            <w:t>275,671</w:t>
                                          </w:r>
                                        </w:p>
                                      </w:tc>
                                    </w:tr>
                                  </w:tbl>
                                  <w:p w14:paraId="79FBAB1E"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2EF94168" w14:textId="77777777">
                                      <w:trPr>
                                        <w:trHeight w:hRule="exact" w:val="225"/>
                                      </w:trPr>
                                      <w:tc>
                                        <w:tcPr>
                                          <w:tcW w:w="848" w:type="dxa"/>
                                          <w:shd w:val="clear" w:color="auto" w:fill="E3E8ED"/>
                                          <w:tcMar>
                                            <w:top w:w="0" w:type="dxa"/>
                                            <w:left w:w="0" w:type="dxa"/>
                                            <w:bottom w:w="0" w:type="dxa"/>
                                            <w:right w:w="0" w:type="dxa"/>
                                          </w:tcMar>
                                          <w:vAlign w:val="center"/>
                                        </w:tcPr>
                                        <w:p w14:paraId="46E0891F" w14:textId="77777777" w:rsidR="0083618E" w:rsidRDefault="00B95029">
                                          <w:pPr>
                                            <w:jc w:val="right"/>
                                          </w:pPr>
                                          <w:r>
                                            <w:rPr>
                                              <w:rFonts w:ascii="Arial" w:eastAsia="Arial" w:hAnsi="Arial"/>
                                              <w:color w:val="000000"/>
                                              <w:sz w:val="16"/>
                                            </w:rPr>
                                            <w:t>0</w:t>
                                          </w:r>
                                        </w:p>
                                      </w:tc>
                                    </w:tr>
                                  </w:tbl>
                                  <w:p w14:paraId="2B4EEFC6"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60F298CF" w14:textId="77777777">
                                      <w:trPr>
                                        <w:trHeight w:hRule="exact" w:val="225"/>
                                      </w:trPr>
                                      <w:tc>
                                        <w:tcPr>
                                          <w:tcW w:w="798" w:type="dxa"/>
                                          <w:shd w:val="clear" w:color="auto" w:fill="E3E8ED"/>
                                          <w:tcMar>
                                            <w:top w:w="0" w:type="dxa"/>
                                            <w:left w:w="0" w:type="dxa"/>
                                            <w:bottom w:w="0" w:type="dxa"/>
                                            <w:right w:w="0" w:type="dxa"/>
                                          </w:tcMar>
                                          <w:vAlign w:val="center"/>
                                        </w:tcPr>
                                        <w:p w14:paraId="0E51533A" w14:textId="77777777" w:rsidR="0083618E" w:rsidRDefault="00B95029">
                                          <w:pPr>
                                            <w:jc w:val="right"/>
                                          </w:pPr>
                                          <w:r>
                                            <w:rPr>
                                              <w:rFonts w:ascii="Arial" w:eastAsia="Arial" w:hAnsi="Arial"/>
                                              <w:color w:val="000000"/>
                                              <w:sz w:val="16"/>
                                            </w:rPr>
                                            <w:t>(14,779)</w:t>
                                          </w:r>
                                        </w:p>
                                      </w:tc>
                                    </w:tr>
                                  </w:tbl>
                                  <w:p w14:paraId="55DD14A4"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1416C93A" w14:textId="77777777">
                                      <w:trPr>
                                        <w:trHeight w:hRule="exact" w:val="225"/>
                                      </w:trPr>
                                      <w:tc>
                                        <w:tcPr>
                                          <w:tcW w:w="838" w:type="dxa"/>
                                          <w:shd w:val="clear" w:color="auto" w:fill="E3E8ED"/>
                                          <w:tcMar>
                                            <w:top w:w="0" w:type="dxa"/>
                                            <w:left w:w="0" w:type="dxa"/>
                                            <w:bottom w:w="0" w:type="dxa"/>
                                            <w:right w:w="0" w:type="dxa"/>
                                          </w:tcMar>
                                          <w:vAlign w:val="center"/>
                                        </w:tcPr>
                                        <w:p w14:paraId="1D6DB072" w14:textId="77777777" w:rsidR="0083618E" w:rsidRDefault="00B95029">
                                          <w:pPr>
                                            <w:jc w:val="right"/>
                                          </w:pPr>
                                          <w:r>
                                            <w:rPr>
                                              <w:rFonts w:ascii="Arial" w:eastAsia="Arial" w:hAnsi="Arial"/>
                                              <w:color w:val="000000"/>
                                              <w:sz w:val="16"/>
                                            </w:rPr>
                                            <w:t>(14,779)</w:t>
                                          </w:r>
                                        </w:p>
                                      </w:tc>
                                    </w:tr>
                                  </w:tbl>
                                  <w:p w14:paraId="4932784F"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5DF94441" w14:textId="77777777">
                                      <w:trPr>
                                        <w:trHeight w:hRule="exact" w:val="225"/>
                                      </w:trPr>
                                      <w:tc>
                                        <w:tcPr>
                                          <w:tcW w:w="850" w:type="dxa"/>
                                          <w:shd w:val="clear" w:color="auto" w:fill="E3E8ED"/>
                                          <w:tcMar>
                                            <w:top w:w="0" w:type="dxa"/>
                                            <w:left w:w="0" w:type="dxa"/>
                                            <w:bottom w:w="0" w:type="dxa"/>
                                            <w:right w:w="0" w:type="dxa"/>
                                          </w:tcMar>
                                          <w:vAlign w:val="center"/>
                                        </w:tcPr>
                                        <w:p w14:paraId="303E380E" w14:textId="77777777" w:rsidR="0083618E" w:rsidRDefault="00B95029">
                                          <w:pPr>
                                            <w:jc w:val="right"/>
                                          </w:pPr>
                                          <w:r>
                                            <w:rPr>
                                              <w:rFonts w:ascii="Arial" w:eastAsia="Arial" w:hAnsi="Arial"/>
                                              <w:color w:val="000000"/>
                                              <w:sz w:val="16"/>
                                            </w:rPr>
                                            <w:t>279,451</w:t>
                                          </w:r>
                                        </w:p>
                                      </w:tc>
                                    </w:tr>
                                  </w:tbl>
                                  <w:p w14:paraId="3EBC6348"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2663F82F" w14:textId="77777777">
                                      <w:trPr>
                                        <w:trHeight w:hRule="exact" w:val="225"/>
                                      </w:trPr>
                                      <w:tc>
                                        <w:tcPr>
                                          <w:tcW w:w="778" w:type="dxa"/>
                                          <w:shd w:val="clear" w:color="auto" w:fill="E3E8ED"/>
                                          <w:tcMar>
                                            <w:top w:w="0" w:type="dxa"/>
                                            <w:left w:w="0" w:type="dxa"/>
                                            <w:bottom w:w="0" w:type="dxa"/>
                                            <w:right w:w="0" w:type="dxa"/>
                                          </w:tcMar>
                                          <w:vAlign w:val="center"/>
                                        </w:tcPr>
                                        <w:p w14:paraId="5C3989AF" w14:textId="77777777" w:rsidR="0083618E" w:rsidRDefault="00B95029">
                                          <w:pPr>
                                            <w:jc w:val="right"/>
                                          </w:pPr>
                                          <w:r>
                                            <w:rPr>
                                              <w:rFonts w:ascii="Arial" w:eastAsia="Arial" w:hAnsi="Arial"/>
                                              <w:color w:val="000000"/>
                                              <w:sz w:val="16"/>
                                            </w:rPr>
                                            <w:t>(18,559)</w:t>
                                          </w:r>
                                        </w:p>
                                      </w:tc>
                                    </w:tr>
                                  </w:tbl>
                                  <w:p w14:paraId="6434F558"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64F61BA4" w14:textId="77777777">
                                      <w:trPr>
                                        <w:trHeight w:hRule="exact" w:val="225"/>
                                      </w:trPr>
                                      <w:tc>
                                        <w:tcPr>
                                          <w:tcW w:w="850" w:type="dxa"/>
                                          <w:shd w:val="clear" w:color="auto" w:fill="E3E8ED"/>
                                          <w:tcMar>
                                            <w:top w:w="0" w:type="dxa"/>
                                            <w:left w:w="0" w:type="dxa"/>
                                            <w:bottom w:w="0" w:type="dxa"/>
                                            <w:right w:w="0" w:type="dxa"/>
                                          </w:tcMar>
                                          <w:vAlign w:val="center"/>
                                        </w:tcPr>
                                        <w:p w14:paraId="5EB51BBD" w14:textId="77777777" w:rsidR="0083618E" w:rsidRDefault="00B95029">
                                          <w:pPr>
                                            <w:jc w:val="right"/>
                                          </w:pPr>
                                          <w:r>
                                            <w:rPr>
                                              <w:rFonts w:ascii="Arial" w:eastAsia="Arial" w:hAnsi="Arial"/>
                                              <w:color w:val="000000"/>
                                              <w:sz w:val="16"/>
                                            </w:rPr>
                                            <w:t>260,892</w:t>
                                          </w:r>
                                        </w:p>
                                      </w:tc>
                                    </w:tr>
                                  </w:tbl>
                                  <w:p w14:paraId="508F57B1" w14:textId="77777777" w:rsidR="0083618E" w:rsidRDefault="0083618E"/>
                                </w:tc>
                              </w:tr>
                              <w:tr w:rsidR="0083618E" w14:paraId="3265F60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50E00B7F" w14:textId="77777777">
                                      <w:trPr>
                                        <w:trHeight w:hRule="exact" w:val="225"/>
                                      </w:trPr>
                                      <w:tc>
                                        <w:tcPr>
                                          <w:tcW w:w="957" w:type="dxa"/>
                                          <w:shd w:val="clear" w:color="auto" w:fill="FFFFFF"/>
                                          <w:tcMar>
                                            <w:top w:w="0" w:type="dxa"/>
                                            <w:left w:w="0" w:type="dxa"/>
                                            <w:bottom w:w="0" w:type="dxa"/>
                                            <w:right w:w="0" w:type="dxa"/>
                                          </w:tcMar>
                                          <w:vAlign w:val="center"/>
                                        </w:tcPr>
                                        <w:p w14:paraId="4CD98C16" w14:textId="77777777" w:rsidR="0083618E" w:rsidRDefault="00B95029">
                                          <w:r>
                                            <w:rPr>
                                              <w:rFonts w:ascii="Arial" w:eastAsia="Arial" w:hAnsi="Arial"/>
                                              <w:color w:val="000000"/>
                                              <w:sz w:val="16"/>
                                            </w:rPr>
                                            <w:t>WFP</w:t>
                                          </w:r>
                                        </w:p>
                                      </w:tc>
                                    </w:tr>
                                  </w:tbl>
                                  <w:p w14:paraId="3E25E95E"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3FF16EC" w14:textId="77777777">
                                      <w:trPr>
                                        <w:trHeight w:hRule="exact" w:val="225"/>
                                      </w:trPr>
                                      <w:tc>
                                        <w:tcPr>
                                          <w:tcW w:w="874" w:type="dxa"/>
                                          <w:shd w:val="clear" w:color="auto" w:fill="FFFFFF"/>
                                          <w:tcMar>
                                            <w:top w:w="0" w:type="dxa"/>
                                            <w:left w:w="0" w:type="dxa"/>
                                            <w:bottom w:w="0" w:type="dxa"/>
                                            <w:right w:w="0" w:type="dxa"/>
                                          </w:tcMar>
                                          <w:vAlign w:val="center"/>
                                        </w:tcPr>
                                        <w:p w14:paraId="4F769A02" w14:textId="77777777" w:rsidR="0083618E" w:rsidRDefault="00B95029">
                                          <w:pPr>
                                            <w:jc w:val="right"/>
                                          </w:pPr>
                                          <w:r>
                                            <w:rPr>
                                              <w:rFonts w:ascii="Arial" w:eastAsia="Arial" w:hAnsi="Arial"/>
                                              <w:color w:val="000000"/>
                                              <w:sz w:val="16"/>
                                            </w:rPr>
                                            <w:t>1,541,181</w:t>
                                          </w:r>
                                        </w:p>
                                      </w:tc>
                                    </w:tr>
                                  </w:tbl>
                                  <w:p w14:paraId="3C1F0731"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484E19F9" w14:textId="77777777">
                                      <w:trPr>
                                        <w:trHeight w:hRule="exact" w:val="225"/>
                                      </w:trPr>
                                      <w:tc>
                                        <w:tcPr>
                                          <w:tcW w:w="826" w:type="dxa"/>
                                          <w:shd w:val="clear" w:color="auto" w:fill="FFFFFF"/>
                                          <w:tcMar>
                                            <w:top w:w="0" w:type="dxa"/>
                                            <w:left w:w="0" w:type="dxa"/>
                                            <w:bottom w:w="0" w:type="dxa"/>
                                            <w:right w:w="0" w:type="dxa"/>
                                          </w:tcMar>
                                          <w:vAlign w:val="center"/>
                                        </w:tcPr>
                                        <w:p w14:paraId="0D63CA21" w14:textId="77777777" w:rsidR="0083618E" w:rsidRDefault="00B95029">
                                          <w:pPr>
                                            <w:jc w:val="right"/>
                                          </w:pPr>
                                          <w:r>
                                            <w:rPr>
                                              <w:rFonts w:ascii="Arial" w:eastAsia="Arial" w:hAnsi="Arial"/>
                                              <w:color w:val="000000"/>
                                              <w:sz w:val="16"/>
                                            </w:rPr>
                                            <w:t>(417,256)</w:t>
                                          </w:r>
                                        </w:p>
                                      </w:tc>
                                    </w:tr>
                                  </w:tbl>
                                  <w:p w14:paraId="774731F5"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1F3EBB03" w14:textId="77777777">
                                      <w:trPr>
                                        <w:trHeight w:hRule="exact" w:val="225"/>
                                      </w:trPr>
                                      <w:tc>
                                        <w:tcPr>
                                          <w:tcW w:w="813" w:type="dxa"/>
                                          <w:shd w:val="clear" w:color="auto" w:fill="FFFFFF"/>
                                          <w:tcMar>
                                            <w:top w:w="0" w:type="dxa"/>
                                            <w:left w:w="0" w:type="dxa"/>
                                            <w:bottom w:w="0" w:type="dxa"/>
                                            <w:right w:w="0" w:type="dxa"/>
                                          </w:tcMar>
                                          <w:vAlign w:val="center"/>
                                        </w:tcPr>
                                        <w:p w14:paraId="01546F4E" w14:textId="77777777" w:rsidR="0083618E" w:rsidRDefault="00B95029">
                                          <w:pPr>
                                            <w:jc w:val="right"/>
                                          </w:pPr>
                                          <w:r>
                                            <w:rPr>
                                              <w:rFonts w:ascii="Arial" w:eastAsia="Arial" w:hAnsi="Arial"/>
                                              <w:color w:val="000000"/>
                                              <w:sz w:val="16"/>
                                            </w:rPr>
                                            <w:t>1,123,925</w:t>
                                          </w:r>
                                        </w:p>
                                      </w:tc>
                                    </w:tr>
                                  </w:tbl>
                                  <w:p w14:paraId="449913FE"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19141535" w14:textId="77777777">
                                      <w:trPr>
                                        <w:trHeight w:hRule="exact" w:val="225"/>
                                      </w:trPr>
                                      <w:tc>
                                        <w:tcPr>
                                          <w:tcW w:w="848" w:type="dxa"/>
                                          <w:shd w:val="clear" w:color="auto" w:fill="FFFFFF"/>
                                          <w:tcMar>
                                            <w:top w:w="0" w:type="dxa"/>
                                            <w:left w:w="0" w:type="dxa"/>
                                            <w:bottom w:w="0" w:type="dxa"/>
                                            <w:right w:w="0" w:type="dxa"/>
                                          </w:tcMar>
                                          <w:vAlign w:val="center"/>
                                        </w:tcPr>
                                        <w:p w14:paraId="3FA0DB91" w14:textId="77777777" w:rsidR="0083618E" w:rsidRDefault="0083618E"/>
                                      </w:tc>
                                    </w:tr>
                                  </w:tbl>
                                  <w:p w14:paraId="327E4954"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0F2D3674" w14:textId="77777777">
                                      <w:trPr>
                                        <w:trHeight w:hRule="exact" w:val="225"/>
                                      </w:trPr>
                                      <w:tc>
                                        <w:tcPr>
                                          <w:tcW w:w="798" w:type="dxa"/>
                                          <w:shd w:val="clear" w:color="auto" w:fill="FFFFFF"/>
                                          <w:tcMar>
                                            <w:top w:w="0" w:type="dxa"/>
                                            <w:left w:w="0" w:type="dxa"/>
                                            <w:bottom w:w="0" w:type="dxa"/>
                                            <w:right w:w="0" w:type="dxa"/>
                                          </w:tcMar>
                                          <w:vAlign w:val="center"/>
                                        </w:tcPr>
                                        <w:p w14:paraId="31CFE266" w14:textId="77777777" w:rsidR="0083618E" w:rsidRDefault="0083618E"/>
                                      </w:tc>
                                    </w:tr>
                                  </w:tbl>
                                  <w:p w14:paraId="548EB9FC"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4ABE62A2" w14:textId="77777777">
                                      <w:trPr>
                                        <w:trHeight w:hRule="exact" w:val="225"/>
                                      </w:trPr>
                                      <w:tc>
                                        <w:tcPr>
                                          <w:tcW w:w="838" w:type="dxa"/>
                                          <w:shd w:val="clear" w:color="auto" w:fill="FFFFFF"/>
                                          <w:tcMar>
                                            <w:top w:w="0" w:type="dxa"/>
                                            <w:left w:w="0" w:type="dxa"/>
                                            <w:bottom w:w="0" w:type="dxa"/>
                                            <w:right w:w="0" w:type="dxa"/>
                                          </w:tcMar>
                                          <w:vAlign w:val="center"/>
                                        </w:tcPr>
                                        <w:p w14:paraId="0281DB15" w14:textId="77777777" w:rsidR="0083618E" w:rsidRDefault="0083618E"/>
                                      </w:tc>
                                    </w:tr>
                                  </w:tbl>
                                  <w:p w14:paraId="04DACEED"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322AF5A0" w14:textId="77777777">
                                      <w:trPr>
                                        <w:trHeight w:hRule="exact" w:val="225"/>
                                      </w:trPr>
                                      <w:tc>
                                        <w:tcPr>
                                          <w:tcW w:w="850" w:type="dxa"/>
                                          <w:shd w:val="clear" w:color="auto" w:fill="FFFFFF"/>
                                          <w:tcMar>
                                            <w:top w:w="0" w:type="dxa"/>
                                            <w:left w:w="0" w:type="dxa"/>
                                            <w:bottom w:w="0" w:type="dxa"/>
                                            <w:right w:w="0" w:type="dxa"/>
                                          </w:tcMar>
                                          <w:vAlign w:val="center"/>
                                        </w:tcPr>
                                        <w:p w14:paraId="59411E0E" w14:textId="77777777" w:rsidR="0083618E" w:rsidRDefault="00B95029">
                                          <w:pPr>
                                            <w:jc w:val="right"/>
                                          </w:pPr>
                                          <w:r>
                                            <w:rPr>
                                              <w:rFonts w:ascii="Arial" w:eastAsia="Arial" w:hAnsi="Arial"/>
                                              <w:color w:val="000000"/>
                                              <w:sz w:val="16"/>
                                            </w:rPr>
                                            <w:t>1,541,181</w:t>
                                          </w:r>
                                        </w:p>
                                      </w:tc>
                                    </w:tr>
                                  </w:tbl>
                                  <w:p w14:paraId="351DBC3D"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20FF9DE4" w14:textId="77777777">
                                      <w:trPr>
                                        <w:trHeight w:hRule="exact" w:val="225"/>
                                      </w:trPr>
                                      <w:tc>
                                        <w:tcPr>
                                          <w:tcW w:w="778" w:type="dxa"/>
                                          <w:shd w:val="clear" w:color="auto" w:fill="FFFFFF"/>
                                          <w:tcMar>
                                            <w:top w:w="0" w:type="dxa"/>
                                            <w:left w:w="0" w:type="dxa"/>
                                            <w:bottom w:w="0" w:type="dxa"/>
                                            <w:right w:w="0" w:type="dxa"/>
                                          </w:tcMar>
                                          <w:vAlign w:val="center"/>
                                        </w:tcPr>
                                        <w:p w14:paraId="50CB4414" w14:textId="77777777" w:rsidR="0083618E" w:rsidRDefault="00B95029">
                                          <w:pPr>
                                            <w:jc w:val="right"/>
                                          </w:pPr>
                                          <w:r>
                                            <w:rPr>
                                              <w:rFonts w:ascii="Arial" w:eastAsia="Arial" w:hAnsi="Arial"/>
                                              <w:color w:val="000000"/>
                                              <w:sz w:val="16"/>
                                            </w:rPr>
                                            <w:t>(417,256)</w:t>
                                          </w:r>
                                        </w:p>
                                      </w:tc>
                                    </w:tr>
                                  </w:tbl>
                                  <w:p w14:paraId="0958F984"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156F428D" w14:textId="77777777">
                                      <w:trPr>
                                        <w:trHeight w:hRule="exact" w:val="225"/>
                                      </w:trPr>
                                      <w:tc>
                                        <w:tcPr>
                                          <w:tcW w:w="850" w:type="dxa"/>
                                          <w:shd w:val="clear" w:color="auto" w:fill="FFFFFF"/>
                                          <w:tcMar>
                                            <w:top w:w="0" w:type="dxa"/>
                                            <w:left w:w="0" w:type="dxa"/>
                                            <w:bottom w:w="0" w:type="dxa"/>
                                            <w:right w:w="0" w:type="dxa"/>
                                          </w:tcMar>
                                          <w:vAlign w:val="center"/>
                                        </w:tcPr>
                                        <w:p w14:paraId="3568ED95" w14:textId="77777777" w:rsidR="0083618E" w:rsidRDefault="00B95029">
                                          <w:pPr>
                                            <w:jc w:val="right"/>
                                          </w:pPr>
                                          <w:r>
                                            <w:rPr>
                                              <w:rFonts w:ascii="Arial" w:eastAsia="Arial" w:hAnsi="Arial"/>
                                              <w:color w:val="000000"/>
                                              <w:sz w:val="16"/>
                                            </w:rPr>
                                            <w:t>1,123,925</w:t>
                                          </w:r>
                                        </w:p>
                                      </w:tc>
                                    </w:tr>
                                  </w:tbl>
                                  <w:p w14:paraId="6858D165" w14:textId="77777777" w:rsidR="0083618E" w:rsidRDefault="0083618E"/>
                                </w:tc>
                              </w:tr>
                              <w:tr w:rsidR="0083618E" w14:paraId="798F5E5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79A96465" w14:textId="77777777">
                                      <w:trPr>
                                        <w:trHeight w:hRule="exact" w:val="225"/>
                                      </w:trPr>
                                      <w:tc>
                                        <w:tcPr>
                                          <w:tcW w:w="957" w:type="dxa"/>
                                          <w:shd w:val="clear" w:color="auto" w:fill="E3E8ED"/>
                                          <w:tcMar>
                                            <w:top w:w="0" w:type="dxa"/>
                                            <w:left w:w="0" w:type="dxa"/>
                                            <w:bottom w:w="0" w:type="dxa"/>
                                            <w:right w:w="0" w:type="dxa"/>
                                          </w:tcMar>
                                          <w:vAlign w:val="center"/>
                                        </w:tcPr>
                                        <w:p w14:paraId="0C9CE27C" w14:textId="77777777" w:rsidR="0083618E" w:rsidRDefault="00B95029">
                                          <w:r>
                                            <w:rPr>
                                              <w:rFonts w:ascii="Arial" w:eastAsia="Arial" w:hAnsi="Arial"/>
                                              <w:color w:val="000000"/>
                                              <w:sz w:val="16"/>
                                            </w:rPr>
                                            <w:t>WHO</w:t>
                                          </w:r>
                                        </w:p>
                                      </w:tc>
                                    </w:tr>
                                  </w:tbl>
                                  <w:p w14:paraId="727D5D1E" w14:textId="77777777" w:rsidR="0083618E" w:rsidRDefault="0083618E"/>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5A5D8D3B" w14:textId="77777777">
                                      <w:trPr>
                                        <w:trHeight w:hRule="exact" w:val="225"/>
                                      </w:trPr>
                                      <w:tc>
                                        <w:tcPr>
                                          <w:tcW w:w="874" w:type="dxa"/>
                                          <w:shd w:val="clear" w:color="auto" w:fill="E3E8ED"/>
                                          <w:tcMar>
                                            <w:top w:w="0" w:type="dxa"/>
                                            <w:left w:w="0" w:type="dxa"/>
                                            <w:bottom w:w="0" w:type="dxa"/>
                                            <w:right w:w="0" w:type="dxa"/>
                                          </w:tcMar>
                                          <w:vAlign w:val="center"/>
                                        </w:tcPr>
                                        <w:p w14:paraId="4E6A2D6D" w14:textId="77777777" w:rsidR="0083618E" w:rsidRDefault="00B95029">
                                          <w:pPr>
                                            <w:jc w:val="right"/>
                                          </w:pPr>
                                          <w:r>
                                            <w:rPr>
                                              <w:rFonts w:ascii="Arial" w:eastAsia="Arial" w:hAnsi="Arial"/>
                                              <w:color w:val="000000"/>
                                              <w:sz w:val="16"/>
                                            </w:rPr>
                                            <w:t>1,102,338</w:t>
                                          </w:r>
                                        </w:p>
                                      </w:tc>
                                    </w:tr>
                                  </w:tbl>
                                  <w:p w14:paraId="51FFFA15" w14:textId="77777777" w:rsidR="0083618E" w:rsidRDefault="0083618E"/>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33FC72C4" w14:textId="77777777">
                                      <w:trPr>
                                        <w:trHeight w:hRule="exact" w:val="225"/>
                                      </w:trPr>
                                      <w:tc>
                                        <w:tcPr>
                                          <w:tcW w:w="826" w:type="dxa"/>
                                          <w:shd w:val="clear" w:color="auto" w:fill="E3E8ED"/>
                                          <w:tcMar>
                                            <w:top w:w="0" w:type="dxa"/>
                                            <w:left w:w="0" w:type="dxa"/>
                                            <w:bottom w:w="0" w:type="dxa"/>
                                            <w:right w:w="0" w:type="dxa"/>
                                          </w:tcMar>
                                          <w:vAlign w:val="center"/>
                                        </w:tcPr>
                                        <w:p w14:paraId="6429D5D0" w14:textId="77777777" w:rsidR="0083618E" w:rsidRDefault="00B95029">
                                          <w:pPr>
                                            <w:jc w:val="right"/>
                                          </w:pPr>
                                          <w:r>
                                            <w:rPr>
                                              <w:rFonts w:ascii="Arial" w:eastAsia="Arial" w:hAnsi="Arial"/>
                                              <w:color w:val="000000"/>
                                              <w:sz w:val="16"/>
                                            </w:rPr>
                                            <w:t>0</w:t>
                                          </w:r>
                                        </w:p>
                                      </w:tc>
                                    </w:tr>
                                  </w:tbl>
                                  <w:p w14:paraId="76CB99BF" w14:textId="77777777" w:rsidR="0083618E" w:rsidRDefault="0083618E"/>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65306537" w14:textId="77777777">
                                      <w:trPr>
                                        <w:trHeight w:hRule="exact" w:val="225"/>
                                      </w:trPr>
                                      <w:tc>
                                        <w:tcPr>
                                          <w:tcW w:w="813" w:type="dxa"/>
                                          <w:shd w:val="clear" w:color="auto" w:fill="E3E8ED"/>
                                          <w:tcMar>
                                            <w:top w:w="0" w:type="dxa"/>
                                            <w:left w:w="0" w:type="dxa"/>
                                            <w:bottom w:w="0" w:type="dxa"/>
                                            <w:right w:w="0" w:type="dxa"/>
                                          </w:tcMar>
                                          <w:vAlign w:val="center"/>
                                        </w:tcPr>
                                        <w:p w14:paraId="7BD63EB3" w14:textId="77777777" w:rsidR="0083618E" w:rsidRDefault="00B95029">
                                          <w:pPr>
                                            <w:jc w:val="right"/>
                                          </w:pPr>
                                          <w:r>
                                            <w:rPr>
                                              <w:rFonts w:ascii="Arial" w:eastAsia="Arial" w:hAnsi="Arial"/>
                                              <w:color w:val="000000"/>
                                              <w:sz w:val="16"/>
                                            </w:rPr>
                                            <w:t>1,102,338</w:t>
                                          </w:r>
                                        </w:p>
                                      </w:tc>
                                    </w:tr>
                                  </w:tbl>
                                  <w:p w14:paraId="0CA7E97E" w14:textId="77777777" w:rsidR="0083618E" w:rsidRDefault="0083618E"/>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636E9C15" w14:textId="77777777">
                                      <w:trPr>
                                        <w:trHeight w:hRule="exact" w:val="225"/>
                                      </w:trPr>
                                      <w:tc>
                                        <w:tcPr>
                                          <w:tcW w:w="848" w:type="dxa"/>
                                          <w:shd w:val="clear" w:color="auto" w:fill="E3E8ED"/>
                                          <w:tcMar>
                                            <w:top w:w="0" w:type="dxa"/>
                                            <w:left w:w="0" w:type="dxa"/>
                                            <w:bottom w:w="0" w:type="dxa"/>
                                            <w:right w:w="0" w:type="dxa"/>
                                          </w:tcMar>
                                          <w:vAlign w:val="center"/>
                                        </w:tcPr>
                                        <w:p w14:paraId="20B53994" w14:textId="77777777" w:rsidR="0083618E" w:rsidRDefault="0083618E"/>
                                      </w:tc>
                                    </w:tr>
                                  </w:tbl>
                                  <w:p w14:paraId="2566D01C" w14:textId="77777777" w:rsidR="0083618E" w:rsidRDefault="0083618E"/>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6B110AA0" w14:textId="77777777">
                                      <w:trPr>
                                        <w:trHeight w:hRule="exact" w:val="225"/>
                                      </w:trPr>
                                      <w:tc>
                                        <w:tcPr>
                                          <w:tcW w:w="798" w:type="dxa"/>
                                          <w:shd w:val="clear" w:color="auto" w:fill="E3E8ED"/>
                                          <w:tcMar>
                                            <w:top w:w="0" w:type="dxa"/>
                                            <w:left w:w="0" w:type="dxa"/>
                                            <w:bottom w:w="0" w:type="dxa"/>
                                            <w:right w:w="0" w:type="dxa"/>
                                          </w:tcMar>
                                          <w:vAlign w:val="center"/>
                                        </w:tcPr>
                                        <w:p w14:paraId="744A8D06" w14:textId="77777777" w:rsidR="0083618E" w:rsidRDefault="0083618E"/>
                                      </w:tc>
                                    </w:tr>
                                  </w:tbl>
                                  <w:p w14:paraId="07D18840" w14:textId="77777777" w:rsidR="0083618E" w:rsidRDefault="0083618E"/>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0ECA5401" w14:textId="77777777">
                                      <w:trPr>
                                        <w:trHeight w:hRule="exact" w:val="225"/>
                                      </w:trPr>
                                      <w:tc>
                                        <w:tcPr>
                                          <w:tcW w:w="838" w:type="dxa"/>
                                          <w:shd w:val="clear" w:color="auto" w:fill="E3E8ED"/>
                                          <w:tcMar>
                                            <w:top w:w="0" w:type="dxa"/>
                                            <w:left w:w="0" w:type="dxa"/>
                                            <w:bottom w:w="0" w:type="dxa"/>
                                            <w:right w:w="0" w:type="dxa"/>
                                          </w:tcMar>
                                          <w:vAlign w:val="center"/>
                                        </w:tcPr>
                                        <w:p w14:paraId="0C64B6ED" w14:textId="77777777" w:rsidR="0083618E" w:rsidRDefault="0083618E"/>
                                      </w:tc>
                                    </w:tr>
                                  </w:tbl>
                                  <w:p w14:paraId="03055CCB"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59E22B37" w14:textId="77777777">
                                      <w:trPr>
                                        <w:trHeight w:hRule="exact" w:val="225"/>
                                      </w:trPr>
                                      <w:tc>
                                        <w:tcPr>
                                          <w:tcW w:w="850" w:type="dxa"/>
                                          <w:shd w:val="clear" w:color="auto" w:fill="E3E8ED"/>
                                          <w:tcMar>
                                            <w:top w:w="0" w:type="dxa"/>
                                            <w:left w:w="0" w:type="dxa"/>
                                            <w:bottom w:w="0" w:type="dxa"/>
                                            <w:right w:w="0" w:type="dxa"/>
                                          </w:tcMar>
                                          <w:vAlign w:val="center"/>
                                        </w:tcPr>
                                        <w:p w14:paraId="7FC59496" w14:textId="77777777" w:rsidR="0083618E" w:rsidRDefault="00B95029">
                                          <w:pPr>
                                            <w:jc w:val="right"/>
                                          </w:pPr>
                                          <w:r>
                                            <w:rPr>
                                              <w:rFonts w:ascii="Arial" w:eastAsia="Arial" w:hAnsi="Arial"/>
                                              <w:color w:val="000000"/>
                                              <w:sz w:val="16"/>
                                            </w:rPr>
                                            <w:t>1,102,338</w:t>
                                          </w:r>
                                        </w:p>
                                      </w:tc>
                                    </w:tr>
                                  </w:tbl>
                                  <w:p w14:paraId="54A0BCF6" w14:textId="77777777" w:rsidR="0083618E" w:rsidRDefault="0083618E"/>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3618E" w14:paraId="42390CCB" w14:textId="77777777">
                                      <w:trPr>
                                        <w:trHeight w:hRule="exact" w:val="225"/>
                                      </w:trPr>
                                      <w:tc>
                                        <w:tcPr>
                                          <w:tcW w:w="778" w:type="dxa"/>
                                          <w:shd w:val="clear" w:color="auto" w:fill="E3E8ED"/>
                                          <w:tcMar>
                                            <w:top w:w="0" w:type="dxa"/>
                                            <w:left w:w="0" w:type="dxa"/>
                                            <w:bottom w:w="0" w:type="dxa"/>
                                            <w:right w:w="0" w:type="dxa"/>
                                          </w:tcMar>
                                          <w:vAlign w:val="center"/>
                                        </w:tcPr>
                                        <w:p w14:paraId="357E1D5B" w14:textId="77777777" w:rsidR="0083618E" w:rsidRDefault="00B95029">
                                          <w:pPr>
                                            <w:jc w:val="right"/>
                                          </w:pPr>
                                          <w:r>
                                            <w:rPr>
                                              <w:rFonts w:ascii="Arial" w:eastAsia="Arial" w:hAnsi="Arial"/>
                                              <w:color w:val="000000"/>
                                              <w:sz w:val="16"/>
                                            </w:rPr>
                                            <w:t>0</w:t>
                                          </w:r>
                                        </w:p>
                                      </w:tc>
                                    </w:tr>
                                  </w:tbl>
                                  <w:p w14:paraId="21AC8E55" w14:textId="77777777" w:rsidR="0083618E" w:rsidRDefault="0083618E"/>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01E4DBC0" w14:textId="77777777">
                                      <w:trPr>
                                        <w:trHeight w:hRule="exact" w:val="225"/>
                                      </w:trPr>
                                      <w:tc>
                                        <w:tcPr>
                                          <w:tcW w:w="850" w:type="dxa"/>
                                          <w:shd w:val="clear" w:color="auto" w:fill="E3E8ED"/>
                                          <w:tcMar>
                                            <w:top w:w="0" w:type="dxa"/>
                                            <w:left w:w="0" w:type="dxa"/>
                                            <w:bottom w:w="0" w:type="dxa"/>
                                            <w:right w:w="0" w:type="dxa"/>
                                          </w:tcMar>
                                          <w:vAlign w:val="center"/>
                                        </w:tcPr>
                                        <w:p w14:paraId="73DD0A66" w14:textId="77777777" w:rsidR="0083618E" w:rsidRDefault="00B95029">
                                          <w:pPr>
                                            <w:jc w:val="right"/>
                                          </w:pPr>
                                          <w:r>
                                            <w:rPr>
                                              <w:rFonts w:ascii="Arial" w:eastAsia="Arial" w:hAnsi="Arial"/>
                                              <w:color w:val="000000"/>
                                              <w:sz w:val="16"/>
                                            </w:rPr>
                                            <w:t>1,102,338</w:t>
                                          </w:r>
                                        </w:p>
                                      </w:tc>
                                    </w:tr>
                                  </w:tbl>
                                  <w:p w14:paraId="43CF0F6B" w14:textId="77777777" w:rsidR="0083618E" w:rsidRDefault="0083618E"/>
                                </w:tc>
                              </w:tr>
                              <w:tr w:rsidR="0083618E" w14:paraId="6230A1E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3618E" w14:paraId="2784407F" w14:textId="77777777">
                                      <w:trPr>
                                        <w:trHeight w:hRule="exact" w:val="225"/>
                                      </w:trPr>
                                      <w:tc>
                                        <w:tcPr>
                                          <w:tcW w:w="957" w:type="dxa"/>
                                          <w:shd w:val="clear" w:color="auto" w:fill="FFFFFF"/>
                                          <w:tcMar>
                                            <w:top w:w="0" w:type="dxa"/>
                                            <w:left w:w="0" w:type="dxa"/>
                                            <w:bottom w:w="0" w:type="dxa"/>
                                            <w:right w:w="0" w:type="dxa"/>
                                          </w:tcMar>
                                          <w:vAlign w:val="center"/>
                                        </w:tcPr>
                                        <w:p w14:paraId="0C22A0EC" w14:textId="77777777" w:rsidR="0083618E" w:rsidRDefault="00B95029">
                                          <w:r>
                                            <w:rPr>
                                              <w:rFonts w:ascii="Arial" w:eastAsia="Arial" w:hAnsi="Arial"/>
                                              <w:b/>
                                              <w:color w:val="000000"/>
                                              <w:sz w:val="16"/>
                                            </w:rPr>
                                            <w:t>Grand Total</w:t>
                                          </w:r>
                                        </w:p>
                                      </w:tc>
                                    </w:tr>
                                  </w:tbl>
                                  <w:p w14:paraId="17AB1BE9" w14:textId="77777777" w:rsidR="0083618E" w:rsidRDefault="0083618E"/>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2"/>
                                    </w:tblGrid>
                                    <w:tr w:rsidR="0083618E" w14:paraId="1A864B06" w14:textId="77777777">
                                      <w:trPr>
                                        <w:trHeight w:hRule="exact" w:val="225"/>
                                      </w:trPr>
                                      <w:tc>
                                        <w:tcPr>
                                          <w:tcW w:w="874" w:type="dxa"/>
                                          <w:shd w:val="clear" w:color="auto" w:fill="FFFFFF"/>
                                          <w:tcMar>
                                            <w:top w:w="0" w:type="dxa"/>
                                            <w:left w:w="0" w:type="dxa"/>
                                            <w:bottom w:w="0" w:type="dxa"/>
                                            <w:right w:w="0" w:type="dxa"/>
                                          </w:tcMar>
                                          <w:vAlign w:val="center"/>
                                        </w:tcPr>
                                        <w:p w14:paraId="1A5A6FF8" w14:textId="77777777" w:rsidR="0083618E" w:rsidRDefault="00B95029">
                                          <w:pPr>
                                            <w:jc w:val="right"/>
                                          </w:pPr>
                                          <w:r>
                                            <w:rPr>
                                              <w:rFonts w:ascii="Arial" w:eastAsia="Arial" w:hAnsi="Arial"/>
                                              <w:b/>
                                              <w:color w:val="000000"/>
                                              <w:sz w:val="16"/>
                                            </w:rPr>
                                            <w:t>32,022,592</w:t>
                                          </w:r>
                                        </w:p>
                                      </w:tc>
                                    </w:tr>
                                  </w:tbl>
                                  <w:p w14:paraId="2CF8D50F" w14:textId="77777777" w:rsidR="0083618E" w:rsidRDefault="0083618E"/>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3618E" w14:paraId="1D4ED608" w14:textId="77777777">
                                      <w:trPr>
                                        <w:trHeight w:hRule="exact" w:val="225"/>
                                      </w:trPr>
                                      <w:tc>
                                        <w:tcPr>
                                          <w:tcW w:w="826" w:type="dxa"/>
                                          <w:shd w:val="clear" w:color="auto" w:fill="FFFFFF"/>
                                          <w:tcMar>
                                            <w:top w:w="0" w:type="dxa"/>
                                            <w:left w:w="0" w:type="dxa"/>
                                            <w:bottom w:w="0" w:type="dxa"/>
                                            <w:right w:w="0" w:type="dxa"/>
                                          </w:tcMar>
                                          <w:vAlign w:val="center"/>
                                        </w:tcPr>
                                        <w:p w14:paraId="61127CE9" w14:textId="77777777" w:rsidR="0083618E" w:rsidRDefault="00B95029">
                                          <w:pPr>
                                            <w:jc w:val="right"/>
                                          </w:pPr>
                                          <w:r>
                                            <w:rPr>
                                              <w:rFonts w:ascii="Arial" w:eastAsia="Arial" w:hAnsi="Arial"/>
                                              <w:b/>
                                              <w:color w:val="000000"/>
                                              <w:sz w:val="16"/>
                                            </w:rPr>
                                            <w:t>(1,051,713)</w:t>
                                          </w:r>
                                        </w:p>
                                      </w:tc>
                                    </w:tr>
                                  </w:tbl>
                                  <w:p w14:paraId="7475AD25" w14:textId="77777777" w:rsidR="0083618E" w:rsidRDefault="0083618E"/>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3618E" w14:paraId="15DB5D1B" w14:textId="77777777">
                                      <w:trPr>
                                        <w:trHeight w:hRule="exact" w:val="225"/>
                                      </w:trPr>
                                      <w:tc>
                                        <w:tcPr>
                                          <w:tcW w:w="813" w:type="dxa"/>
                                          <w:shd w:val="clear" w:color="auto" w:fill="FFFFFF"/>
                                          <w:tcMar>
                                            <w:top w:w="0" w:type="dxa"/>
                                            <w:left w:w="0" w:type="dxa"/>
                                            <w:bottom w:w="0" w:type="dxa"/>
                                            <w:right w:w="0" w:type="dxa"/>
                                          </w:tcMar>
                                          <w:vAlign w:val="center"/>
                                        </w:tcPr>
                                        <w:p w14:paraId="61806624" w14:textId="77777777" w:rsidR="0083618E" w:rsidRDefault="00B95029">
                                          <w:pPr>
                                            <w:jc w:val="right"/>
                                          </w:pPr>
                                          <w:r>
                                            <w:rPr>
                                              <w:rFonts w:ascii="Arial" w:eastAsia="Arial" w:hAnsi="Arial"/>
                                              <w:b/>
                                              <w:color w:val="000000"/>
                                              <w:sz w:val="16"/>
                                            </w:rPr>
                                            <w:t>30,970,879</w:t>
                                          </w:r>
                                        </w:p>
                                      </w:tc>
                                    </w:tr>
                                  </w:tbl>
                                  <w:p w14:paraId="1B8F891C" w14:textId="77777777" w:rsidR="0083618E" w:rsidRDefault="0083618E"/>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83618E" w14:paraId="49A1FFFD" w14:textId="77777777">
                                      <w:trPr>
                                        <w:trHeight w:hRule="exact" w:val="225"/>
                                      </w:trPr>
                                      <w:tc>
                                        <w:tcPr>
                                          <w:tcW w:w="848" w:type="dxa"/>
                                          <w:shd w:val="clear" w:color="auto" w:fill="FFFFFF"/>
                                          <w:tcMar>
                                            <w:top w:w="0" w:type="dxa"/>
                                            <w:left w:w="0" w:type="dxa"/>
                                            <w:bottom w:w="0" w:type="dxa"/>
                                            <w:right w:w="0" w:type="dxa"/>
                                          </w:tcMar>
                                          <w:vAlign w:val="center"/>
                                        </w:tcPr>
                                        <w:p w14:paraId="6C8BC8C4" w14:textId="77777777" w:rsidR="0083618E" w:rsidRDefault="00B95029">
                                          <w:pPr>
                                            <w:jc w:val="right"/>
                                          </w:pPr>
                                          <w:r>
                                            <w:rPr>
                                              <w:rFonts w:ascii="Arial" w:eastAsia="Arial" w:hAnsi="Arial"/>
                                              <w:b/>
                                              <w:color w:val="000000"/>
                                              <w:sz w:val="16"/>
                                            </w:rPr>
                                            <w:t>1,774,025</w:t>
                                          </w:r>
                                        </w:p>
                                      </w:tc>
                                    </w:tr>
                                  </w:tbl>
                                  <w:p w14:paraId="66E65F41" w14:textId="77777777" w:rsidR="0083618E" w:rsidRDefault="0083618E"/>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1"/>
                                    </w:tblGrid>
                                    <w:tr w:rsidR="0083618E" w14:paraId="10559C90" w14:textId="77777777">
                                      <w:trPr>
                                        <w:trHeight w:hRule="exact" w:val="225"/>
                                      </w:trPr>
                                      <w:tc>
                                        <w:tcPr>
                                          <w:tcW w:w="798" w:type="dxa"/>
                                          <w:shd w:val="clear" w:color="auto" w:fill="FFFFFF"/>
                                          <w:tcMar>
                                            <w:top w:w="0" w:type="dxa"/>
                                            <w:left w:w="0" w:type="dxa"/>
                                            <w:bottom w:w="0" w:type="dxa"/>
                                            <w:right w:w="0" w:type="dxa"/>
                                          </w:tcMar>
                                          <w:vAlign w:val="center"/>
                                        </w:tcPr>
                                        <w:p w14:paraId="2EE1325B" w14:textId="77777777" w:rsidR="0083618E" w:rsidRDefault="00B95029">
                                          <w:pPr>
                                            <w:jc w:val="right"/>
                                          </w:pPr>
                                          <w:r>
                                            <w:rPr>
                                              <w:rFonts w:ascii="Arial" w:eastAsia="Arial" w:hAnsi="Arial"/>
                                              <w:b/>
                                              <w:color w:val="000000"/>
                                              <w:sz w:val="16"/>
                                            </w:rPr>
                                            <w:t>(48,223)</w:t>
                                          </w:r>
                                        </w:p>
                                      </w:tc>
                                    </w:tr>
                                  </w:tbl>
                                  <w:p w14:paraId="3F63E913" w14:textId="77777777" w:rsidR="0083618E" w:rsidRDefault="0083618E"/>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4"/>
                                    </w:tblGrid>
                                    <w:tr w:rsidR="0083618E" w14:paraId="22ABF21D" w14:textId="77777777">
                                      <w:trPr>
                                        <w:trHeight w:hRule="exact" w:val="225"/>
                                      </w:trPr>
                                      <w:tc>
                                        <w:tcPr>
                                          <w:tcW w:w="838" w:type="dxa"/>
                                          <w:shd w:val="clear" w:color="auto" w:fill="FFFFFF"/>
                                          <w:tcMar>
                                            <w:top w:w="0" w:type="dxa"/>
                                            <w:left w:w="0" w:type="dxa"/>
                                            <w:bottom w:w="0" w:type="dxa"/>
                                            <w:right w:w="0" w:type="dxa"/>
                                          </w:tcMar>
                                          <w:vAlign w:val="center"/>
                                        </w:tcPr>
                                        <w:p w14:paraId="76F1508C" w14:textId="77777777" w:rsidR="0083618E" w:rsidRDefault="00B95029">
                                          <w:pPr>
                                            <w:jc w:val="right"/>
                                          </w:pPr>
                                          <w:r>
                                            <w:rPr>
                                              <w:rFonts w:ascii="Arial" w:eastAsia="Arial" w:hAnsi="Arial"/>
                                              <w:b/>
                                              <w:color w:val="000000"/>
                                              <w:sz w:val="16"/>
                                            </w:rPr>
                                            <w:t>1,725,801</w:t>
                                          </w:r>
                                        </w:p>
                                      </w:tc>
                                    </w:tr>
                                  </w:tbl>
                                  <w:p w14:paraId="397401B3"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5CA6732C" w14:textId="77777777">
                                      <w:trPr>
                                        <w:trHeight w:hRule="exact" w:val="225"/>
                                      </w:trPr>
                                      <w:tc>
                                        <w:tcPr>
                                          <w:tcW w:w="850" w:type="dxa"/>
                                          <w:shd w:val="clear" w:color="auto" w:fill="FFFFFF"/>
                                          <w:tcMar>
                                            <w:top w:w="0" w:type="dxa"/>
                                            <w:left w:w="0" w:type="dxa"/>
                                            <w:bottom w:w="0" w:type="dxa"/>
                                            <w:right w:w="0" w:type="dxa"/>
                                          </w:tcMar>
                                          <w:vAlign w:val="center"/>
                                        </w:tcPr>
                                        <w:p w14:paraId="32720E97" w14:textId="77777777" w:rsidR="0083618E" w:rsidRDefault="00B95029">
                                          <w:pPr>
                                            <w:jc w:val="right"/>
                                          </w:pPr>
                                          <w:r>
                                            <w:rPr>
                                              <w:rFonts w:ascii="Arial" w:eastAsia="Arial" w:hAnsi="Arial"/>
                                              <w:b/>
                                              <w:color w:val="000000"/>
                                              <w:sz w:val="16"/>
                                            </w:rPr>
                                            <w:t>33,796,617</w:t>
                                          </w:r>
                                        </w:p>
                                      </w:tc>
                                    </w:tr>
                                  </w:tbl>
                                  <w:p w14:paraId="789D414A" w14:textId="77777777" w:rsidR="0083618E" w:rsidRDefault="0083618E"/>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9"/>
                                    </w:tblGrid>
                                    <w:tr w:rsidR="0083618E" w14:paraId="4DBBAF43" w14:textId="77777777">
                                      <w:trPr>
                                        <w:trHeight w:hRule="exact" w:val="225"/>
                                      </w:trPr>
                                      <w:tc>
                                        <w:tcPr>
                                          <w:tcW w:w="778" w:type="dxa"/>
                                          <w:shd w:val="clear" w:color="auto" w:fill="FFFFFF"/>
                                          <w:tcMar>
                                            <w:top w:w="0" w:type="dxa"/>
                                            <w:left w:w="0" w:type="dxa"/>
                                            <w:bottom w:w="0" w:type="dxa"/>
                                            <w:right w:w="0" w:type="dxa"/>
                                          </w:tcMar>
                                          <w:vAlign w:val="center"/>
                                        </w:tcPr>
                                        <w:p w14:paraId="43DE99B6" w14:textId="77777777" w:rsidR="0083618E" w:rsidRDefault="00B95029">
                                          <w:pPr>
                                            <w:jc w:val="right"/>
                                          </w:pPr>
                                          <w:r>
                                            <w:rPr>
                                              <w:rFonts w:ascii="Arial" w:eastAsia="Arial" w:hAnsi="Arial"/>
                                              <w:b/>
                                              <w:color w:val="000000"/>
                                              <w:sz w:val="16"/>
                                            </w:rPr>
                                            <w:t>(1,099,936)</w:t>
                                          </w:r>
                                        </w:p>
                                      </w:tc>
                                    </w:tr>
                                  </w:tbl>
                                  <w:p w14:paraId="343F7681" w14:textId="77777777" w:rsidR="0083618E" w:rsidRDefault="0083618E"/>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3618E" w14:paraId="277E5CFA" w14:textId="77777777">
                                      <w:trPr>
                                        <w:trHeight w:hRule="exact" w:val="225"/>
                                      </w:trPr>
                                      <w:tc>
                                        <w:tcPr>
                                          <w:tcW w:w="850" w:type="dxa"/>
                                          <w:shd w:val="clear" w:color="auto" w:fill="FFFFFF"/>
                                          <w:tcMar>
                                            <w:top w:w="0" w:type="dxa"/>
                                            <w:left w:w="0" w:type="dxa"/>
                                            <w:bottom w:w="0" w:type="dxa"/>
                                            <w:right w:w="0" w:type="dxa"/>
                                          </w:tcMar>
                                          <w:vAlign w:val="center"/>
                                        </w:tcPr>
                                        <w:p w14:paraId="01B2128D" w14:textId="77777777" w:rsidR="0083618E" w:rsidRDefault="00B95029">
                                          <w:pPr>
                                            <w:jc w:val="right"/>
                                          </w:pPr>
                                          <w:r>
                                            <w:rPr>
                                              <w:rFonts w:ascii="Arial" w:eastAsia="Arial" w:hAnsi="Arial"/>
                                              <w:b/>
                                              <w:color w:val="000000"/>
                                              <w:sz w:val="16"/>
                                            </w:rPr>
                                            <w:t>32,696,680</w:t>
                                          </w:r>
                                        </w:p>
                                      </w:tc>
                                    </w:tr>
                                  </w:tbl>
                                  <w:p w14:paraId="35C1ADAD" w14:textId="77777777" w:rsidR="0083618E" w:rsidRDefault="0083618E"/>
                                </w:tc>
                              </w:tr>
                            </w:tbl>
                            <w:p w14:paraId="7EC130BA" w14:textId="77777777" w:rsidR="0083618E" w:rsidRDefault="0083618E"/>
                          </w:tc>
                        </w:tr>
                      </w:tbl>
                      <w:p w14:paraId="7EE34031" w14:textId="77777777" w:rsidR="0083618E" w:rsidRDefault="0083618E"/>
                    </w:tc>
                    <w:tc>
                      <w:tcPr>
                        <w:tcW w:w="1137" w:type="dxa"/>
                      </w:tcPr>
                      <w:p w14:paraId="1D874C2E" w14:textId="77777777" w:rsidR="0083618E" w:rsidRDefault="0083618E">
                        <w:pPr>
                          <w:pStyle w:val="EmptyCellLayoutStyle"/>
                        </w:pPr>
                      </w:p>
                    </w:tc>
                  </w:tr>
                </w:tbl>
                <w:p w14:paraId="203B658F" w14:textId="77777777" w:rsidR="0083618E" w:rsidRDefault="0083618E"/>
              </w:tc>
            </w:tr>
          </w:tbl>
          <w:p w14:paraId="0EA182F9" w14:textId="77777777" w:rsidR="0083618E" w:rsidRDefault="0083618E"/>
        </w:tc>
      </w:tr>
    </w:tbl>
    <w:p w14:paraId="23A4A852"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5D60700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12A80FA2"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83618E" w14:paraId="39372089" w14:textId="77777777">
                    <w:trPr>
                      <w:trHeight w:val="11"/>
                    </w:trPr>
                    <w:tc>
                      <w:tcPr>
                        <w:tcW w:w="1127" w:type="dxa"/>
                      </w:tcPr>
                      <w:p w14:paraId="7EDA22C8" w14:textId="77777777" w:rsidR="0083618E" w:rsidRDefault="0083618E">
                        <w:pPr>
                          <w:pStyle w:val="EmptyCellLayoutStyle"/>
                        </w:pPr>
                      </w:p>
                    </w:tc>
                    <w:tc>
                      <w:tcPr>
                        <w:tcW w:w="0" w:type="dxa"/>
                      </w:tcPr>
                      <w:p w14:paraId="1175606C" w14:textId="77777777" w:rsidR="0083618E" w:rsidRDefault="0083618E">
                        <w:pPr>
                          <w:pStyle w:val="EmptyCellLayoutStyle"/>
                        </w:pPr>
                      </w:p>
                    </w:tc>
                    <w:tc>
                      <w:tcPr>
                        <w:tcW w:w="4527" w:type="dxa"/>
                      </w:tcPr>
                      <w:p w14:paraId="5F00DC2F" w14:textId="77777777" w:rsidR="0083618E" w:rsidRDefault="0083618E">
                        <w:pPr>
                          <w:pStyle w:val="EmptyCellLayoutStyle"/>
                        </w:pPr>
                      </w:p>
                    </w:tc>
                    <w:tc>
                      <w:tcPr>
                        <w:tcW w:w="580" w:type="dxa"/>
                      </w:tcPr>
                      <w:p w14:paraId="3F0BE5D2" w14:textId="77777777" w:rsidR="0083618E" w:rsidRDefault="0083618E">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83618E" w14:paraId="2EABBE19" w14:textId="77777777">
                          <w:trPr>
                            <w:trHeight w:val="219"/>
                          </w:trPr>
                          <w:tc>
                            <w:tcPr>
                              <w:tcW w:w="4539" w:type="dxa"/>
                              <w:tcBorders>
                                <w:top w:val="nil"/>
                                <w:left w:val="nil"/>
                                <w:bottom w:val="nil"/>
                                <w:right w:val="nil"/>
                              </w:tcBorders>
                              <w:tcMar>
                                <w:top w:w="39" w:type="dxa"/>
                                <w:left w:w="39" w:type="dxa"/>
                                <w:bottom w:w="39" w:type="dxa"/>
                                <w:right w:w="39" w:type="dxa"/>
                              </w:tcMar>
                            </w:tcPr>
                            <w:p w14:paraId="467C6E99" w14:textId="77777777" w:rsidR="0083618E" w:rsidRDefault="00B95029">
                              <w:r>
                                <w:rPr>
                                  <w:rFonts w:ascii="Arial" w:eastAsia="Arial" w:hAnsi="Arial"/>
                                  <w:b/>
                                  <w:color w:val="2DABE0"/>
                                  <w:sz w:val="21"/>
                                </w:rPr>
                                <w:t>5.1 EXPENDITURE REPORTED BY PARTICIPATING ORGANIZATION</w:t>
                              </w:r>
                            </w:p>
                          </w:tc>
                        </w:tr>
                      </w:tbl>
                      <w:p w14:paraId="0DA888BF" w14:textId="77777777" w:rsidR="0083618E" w:rsidRDefault="0083618E"/>
                    </w:tc>
                    <w:tc>
                      <w:tcPr>
                        <w:tcW w:w="1130" w:type="dxa"/>
                      </w:tcPr>
                      <w:p w14:paraId="1592BBB1" w14:textId="77777777" w:rsidR="0083618E" w:rsidRDefault="0083618E">
                        <w:pPr>
                          <w:pStyle w:val="EmptyCellLayoutStyle"/>
                        </w:pPr>
                      </w:p>
                    </w:tc>
                  </w:tr>
                  <w:tr w:rsidR="0083618E" w14:paraId="08E7D350" w14:textId="77777777">
                    <w:trPr>
                      <w:trHeight w:val="285"/>
                    </w:trPr>
                    <w:tc>
                      <w:tcPr>
                        <w:tcW w:w="1127" w:type="dxa"/>
                      </w:tcPr>
                      <w:p w14:paraId="12E7FA32" w14:textId="77777777" w:rsidR="0083618E" w:rsidRDefault="0083618E">
                        <w:pPr>
                          <w:pStyle w:val="EmptyCellLayoutStyle"/>
                        </w:pPr>
                      </w:p>
                    </w:tc>
                    <w:tc>
                      <w:tcPr>
                        <w:tcW w:w="0" w:type="dxa"/>
                      </w:tcPr>
                      <w:p w14:paraId="6875FC25" w14:textId="77777777" w:rsidR="0083618E" w:rsidRDefault="0083618E">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83618E" w14:paraId="53081F93" w14:textId="77777777">
                          <w:trPr>
                            <w:trHeight w:val="219"/>
                          </w:trPr>
                          <w:tc>
                            <w:tcPr>
                              <w:tcW w:w="4527" w:type="dxa"/>
                              <w:tcBorders>
                                <w:top w:val="nil"/>
                                <w:left w:val="nil"/>
                                <w:bottom w:val="nil"/>
                                <w:right w:val="nil"/>
                              </w:tcBorders>
                              <w:tcMar>
                                <w:top w:w="39" w:type="dxa"/>
                                <w:left w:w="39" w:type="dxa"/>
                                <w:bottom w:w="39" w:type="dxa"/>
                                <w:right w:w="39" w:type="dxa"/>
                              </w:tcMar>
                            </w:tcPr>
                            <w:p w14:paraId="11570930" w14:textId="77777777" w:rsidR="0083618E" w:rsidRDefault="00B95029">
                              <w:r>
                                <w:rPr>
                                  <w:rFonts w:ascii="Arial" w:eastAsia="Arial" w:hAnsi="Arial"/>
                                  <w:b/>
                                  <w:color w:val="2DABE0"/>
                                  <w:sz w:val="21"/>
                                </w:rPr>
                                <w:t>5. EXPENDITURE AND FINANCIAL DELIVERY RATES</w:t>
                              </w:r>
                            </w:p>
                          </w:tc>
                        </w:tr>
                      </w:tbl>
                      <w:p w14:paraId="79B01986" w14:textId="77777777" w:rsidR="0083618E" w:rsidRDefault="0083618E"/>
                    </w:tc>
                    <w:tc>
                      <w:tcPr>
                        <w:tcW w:w="580" w:type="dxa"/>
                      </w:tcPr>
                      <w:p w14:paraId="73D022B0" w14:textId="77777777" w:rsidR="0083618E" w:rsidRDefault="0083618E">
                        <w:pPr>
                          <w:pStyle w:val="EmptyCellLayoutStyle"/>
                        </w:pPr>
                      </w:p>
                    </w:tc>
                    <w:tc>
                      <w:tcPr>
                        <w:tcW w:w="4539" w:type="dxa"/>
                        <w:vMerge/>
                      </w:tcPr>
                      <w:p w14:paraId="12CFA144" w14:textId="77777777" w:rsidR="0083618E" w:rsidRDefault="0083618E">
                        <w:pPr>
                          <w:pStyle w:val="EmptyCellLayoutStyle"/>
                        </w:pPr>
                      </w:p>
                    </w:tc>
                    <w:tc>
                      <w:tcPr>
                        <w:tcW w:w="1130" w:type="dxa"/>
                      </w:tcPr>
                      <w:p w14:paraId="426A73C3" w14:textId="77777777" w:rsidR="0083618E" w:rsidRDefault="0083618E">
                        <w:pPr>
                          <w:pStyle w:val="EmptyCellLayoutStyle"/>
                        </w:pPr>
                      </w:p>
                    </w:tc>
                  </w:tr>
                  <w:tr w:rsidR="0083618E" w14:paraId="69ED5037" w14:textId="77777777">
                    <w:trPr>
                      <w:trHeight w:val="11"/>
                    </w:trPr>
                    <w:tc>
                      <w:tcPr>
                        <w:tcW w:w="1127" w:type="dxa"/>
                      </w:tcPr>
                      <w:p w14:paraId="40A264E0" w14:textId="77777777" w:rsidR="0083618E" w:rsidRDefault="0083618E">
                        <w:pPr>
                          <w:pStyle w:val="EmptyCellLayoutStyle"/>
                        </w:pPr>
                      </w:p>
                    </w:tc>
                    <w:tc>
                      <w:tcPr>
                        <w:tcW w:w="0" w:type="dxa"/>
                      </w:tcPr>
                      <w:p w14:paraId="3104C3C9" w14:textId="77777777" w:rsidR="0083618E" w:rsidRDefault="0083618E">
                        <w:pPr>
                          <w:pStyle w:val="EmptyCellLayoutStyle"/>
                        </w:pPr>
                      </w:p>
                    </w:tc>
                    <w:tc>
                      <w:tcPr>
                        <w:tcW w:w="4527" w:type="dxa"/>
                        <w:vMerge/>
                      </w:tcPr>
                      <w:p w14:paraId="1ED7CAC4" w14:textId="77777777" w:rsidR="0083618E" w:rsidRDefault="0083618E">
                        <w:pPr>
                          <w:pStyle w:val="EmptyCellLayoutStyle"/>
                        </w:pPr>
                      </w:p>
                    </w:tc>
                    <w:tc>
                      <w:tcPr>
                        <w:tcW w:w="580" w:type="dxa"/>
                      </w:tcPr>
                      <w:p w14:paraId="578A8563" w14:textId="77777777" w:rsidR="0083618E" w:rsidRDefault="0083618E">
                        <w:pPr>
                          <w:pStyle w:val="EmptyCellLayoutStyle"/>
                        </w:pPr>
                      </w:p>
                    </w:tc>
                    <w:tc>
                      <w:tcPr>
                        <w:tcW w:w="4539" w:type="dxa"/>
                      </w:tcPr>
                      <w:p w14:paraId="782C0C0A" w14:textId="77777777" w:rsidR="0083618E" w:rsidRDefault="0083618E">
                        <w:pPr>
                          <w:pStyle w:val="EmptyCellLayoutStyle"/>
                        </w:pPr>
                      </w:p>
                    </w:tc>
                    <w:tc>
                      <w:tcPr>
                        <w:tcW w:w="1130" w:type="dxa"/>
                      </w:tcPr>
                      <w:p w14:paraId="4CD6DD1C" w14:textId="77777777" w:rsidR="0083618E" w:rsidRDefault="0083618E">
                        <w:pPr>
                          <w:pStyle w:val="EmptyCellLayoutStyle"/>
                        </w:pPr>
                      </w:p>
                    </w:tc>
                  </w:tr>
                  <w:tr w:rsidR="0083618E" w14:paraId="0038D894" w14:textId="77777777">
                    <w:trPr>
                      <w:trHeight w:val="28"/>
                    </w:trPr>
                    <w:tc>
                      <w:tcPr>
                        <w:tcW w:w="1127" w:type="dxa"/>
                      </w:tcPr>
                      <w:p w14:paraId="502B2E0A" w14:textId="77777777" w:rsidR="0083618E" w:rsidRDefault="0083618E">
                        <w:pPr>
                          <w:pStyle w:val="EmptyCellLayoutStyle"/>
                        </w:pPr>
                      </w:p>
                    </w:tc>
                    <w:tc>
                      <w:tcPr>
                        <w:tcW w:w="0" w:type="dxa"/>
                      </w:tcPr>
                      <w:p w14:paraId="23920A3B" w14:textId="77777777" w:rsidR="0083618E" w:rsidRDefault="0083618E">
                        <w:pPr>
                          <w:pStyle w:val="EmptyCellLayoutStyle"/>
                        </w:pPr>
                      </w:p>
                    </w:tc>
                    <w:tc>
                      <w:tcPr>
                        <w:tcW w:w="4527" w:type="dxa"/>
                      </w:tcPr>
                      <w:p w14:paraId="349F2FAF" w14:textId="77777777" w:rsidR="0083618E" w:rsidRDefault="0083618E">
                        <w:pPr>
                          <w:pStyle w:val="EmptyCellLayoutStyle"/>
                        </w:pPr>
                      </w:p>
                    </w:tc>
                    <w:tc>
                      <w:tcPr>
                        <w:tcW w:w="580" w:type="dxa"/>
                      </w:tcPr>
                      <w:p w14:paraId="59F51388" w14:textId="77777777" w:rsidR="0083618E" w:rsidRDefault="0083618E">
                        <w:pPr>
                          <w:pStyle w:val="EmptyCellLayoutStyle"/>
                        </w:pPr>
                      </w:p>
                    </w:tc>
                    <w:tc>
                      <w:tcPr>
                        <w:tcW w:w="4539" w:type="dxa"/>
                      </w:tcPr>
                      <w:p w14:paraId="29FB22C5" w14:textId="77777777" w:rsidR="0083618E" w:rsidRDefault="0083618E">
                        <w:pPr>
                          <w:pStyle w:val="EmptyCellLayoutStyle"/>
                        </w:pPr>
                      </w:p>
                    </w:tc>
                    <w:tc>
                      <w:tcPr>
                        <w:tcW w:w="1130" w:type="dxa"/>
                      </w:tcPr>
                      <w:p w14:paraId="2271BBA8" w14:textId="77777777" w:rsidR="0083618E" w:rsidRDefault="0083618E">
                        <w:pPr>
                          <w:pStyle w:val="EmptyCellLayoutStyle"/>
                        </w:pPr>
                      </w:p>
                    </w:tc>
                  </w:tr>
                  <w:tr w:rsidR="0083618E" w14:paraId="2A3F7687" w14:textId="77777777">
                    <w:trPr>
                      <w:trHeight w:val="312"/>
                    </w:trPr>
                    <w:tc>
                      <w:tcPr>
                        <w:tcW w:w="1127" w:type="dxa"/>
                      </w:tcPr>
                      <w:p w14:paraId="1FD95041" w14:textId="77777777" w:rsidR="0083618E" w:rsidRDefault="0083618E">
                        <w:pPr>
                          <w:pStyle w:val="EmptyCellLayoutStyle"/>
                        </w:pPr>
                      </w:p>
                    </w:tc>
                    <w:tc>
                      <w:tcPr>
                        <w:tcW w:w="0" w:type="dxa"/>
                      </w:tcPr>
                      <w:p w14:paraId="6EE880B7" w14:textId="77777777" w:rsidR="0083618E" w:rsidRDefault="0083618E">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83618E" w14:paraId="2FA0B8BA" w14:textId="77777777">
                          <w:trPr>
                            <w:trHeight w:val="234"/>
                          </w:trPr>
                          <w:tc>
                            <w:tcPr>
                              <w:tcW w:w="4527" w:type="dxa"/>
                              <w:tcBorders>
                                <w:top w:val="nil"/>
                                <w:left w:val="nil"/>
                                <w:bottom w:val="nil"/>
                                <w:right w:val="nil"/>
                              </w:tcBorders>
                              <w:tcMar>
                                <w:top w:w="39" w:type="dxa"/>
                                <w:left w:w="39" w:type="dxa"/>
                                <w:bottom w:w="39" w:type="dxa"/>
                                <w:right w:w="39" w:type="dxa"/>
                              </w:tcMar>
                            </w:tcPr>
                            <w:p w14:paraId="689ED00F" w14:textId="77777777" w:rsidR="0083618E" w:rsidRDefault="00B95029">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https://beta.mptf.undp.org/fund/cv100</w:t>
                                </w:r>
                              </w:hyperlink>
                              <w:r>
                                <w:rPr>
                                  <w:rFonts w:ascii="Arial" w:eastAsia="Arial" w:hAnsi="Arial"/>
                                  <w:color w:val="000000"/>
                                </w:rPr>
                                <w:t xml:space="preserve">. </w:t>
                              </w:r>
                            </w:p>
                          </w:tc>
                        </w:tr>
                      </w:tbl>
                      <w:p w14:paraId="43DB72EA" w14:textId="77777777" w:rsidR="0083618E" w:rsidRDefault="0083618E"/>
                    </w:tc>
                    <w:tc>
                      <w:tcPr>
                        <w:tcW w:w="580" w:type="dxa"/>
                      </w:tcPr>
                      <w:p w14:paraId="54D44F73" w14:textId="77777777" w:rsidR="0083618E" w:rsidRDefault="0083618E">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83618E" w14:paraId="3A489820" w14:textId="77777777">
                          <w:trPr>
                            <w:trHeight w:val="234"/>
                          </w:trPr>
                          <w:tc>
                            <w:tcPr>
                              <w:tcW w:w="4539" w:type="dxa"/>
                              <w:tcBorders>
                                <w:top w:val="nil"/>
                                <w:left w:val="nil"/>
                                <w:bottom w:val="nil"/>
                                <w:right w:val="nil"/>
                              </w:tcBorders>
                              <w:tcMar>
                                <w:top w:w="39" w:type="dxa"/>
                                <w:left w:w="39" w:type="dxa"/>
                                <w:bottom w:w="39" w:type="dxa"/>
                                <w:right w:w="39" w:type="dxa"/>
                              </w:tcMar>
                            </w:tcPr>
                            <w:p w14:paraId="6FF8E3D0" w14:textId="77777777" w:rsidR="0083618E" w:rsidRDefault="00B95029">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1,725,801</w:t>
                              </w:r>
                              <w:r>
                                <w:rPr>
                                  <w:rFonts w:ascii="Arial" w:eastAsia="Arial" w:hAnsi="Arial"/>
                                  <w:color w:val="000000"/>
                                </w:rPr>
                                <w:t xml:space="preserve"> was net funded to Participating Organizations, and US$ </w:t>
                              </w:r>
                              <w:r>
                                <w:rPr>
                                  <w:rFonts w:ascii="Arial" w:eastAsia="Arial" w:hAnsi="Arial"/>
                                  <w:b/>
                                  <w:color w:val="000000"/>
                                </w:rPr>
                                <w:t>3,259,673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32,696,680</w:t>
                              </w:r>
                              <w:r>
                                <w:rPr>
                                  <w:rFonts w:ascii="Arial" w:eastAsia="Arial" w:hAnsi="Arial"/>
                                  <w:color w:val="000000"/>
                                </w:rPr>
                                <w:t xml:space="preserve"> and cumulative expenditures reported by the Participating Organizations amount to US$ </w:t>
                              </w:r>
                              <w:r>
                                <w:rPr>
                                  <w:rFonts w:ascii="Arial" w:eastAsia="Arial" w:hAnsi="Arial"/>
                                  <w:b/>
                                  <w:color w:val="000000"/>
                                </w:rPr>
                                <w:t>32,358,715</w:t>
                              </w:r>
                              <w:r>
                                <w:rPr>
                                  <w:rFonts w:ascii="Arial" w:eastAsia="Arial" w:hAnsi="Arial"/>
                                  <w:color w:val="000000"/>
                                </w:rPr>
                                <w:t xml:space="preserve">. This equates to an overall Fund expenditure delivery rate of </w:t>
                              </w:r>
                              <w:r>
                                <w:rPr>
                                  <w:rFonts w:ascii="Arial" w:eastAsia="Arial" w:hAnsi="Arial"/>
                                  <w:b/>
                                  <w:color w:val="000000"/>
                                </w:rPr>
                                <w:t>98.97</w:t>
                              </w:r>
                              <w:r>
                                <w:rPr>
                                  <w:rFonts w:ascii="Arial" w:eastAsia="Arial" w:hAnsi="Arial"/>
                                  <w:color w:val="000000"/>
                                </w:rPr>
                                <w:t xml:space="preserve"> percent.</w:t>
                              </w:r>
                            </w:p>
                          </w:tc>
                        </w:tr>
                      </w:tbl>
                      <w:p w14:paraId="0E00DD51" w14:textId="77777777" w:rsidR="0083618E" w:rsidRDefault="0083618E"/>
                    </w:tc>
                    <w:tc>
                      <w:tcPr>
                        <w:tcW w:w="1130" w:type="dxa"/>
                      </w:tcPr>
                      <w:p w14:paraId="52373029" w14:textId="77777777" w:rsidR="0083618E" w:rsidRDefault="0083618E">
                        <w:pPr>
                          <w:pStyle w:val="EmptyCellLayoutStyle"/>
                        </w:pPr>
                      </w:p>
                    </w:tc>
                  </w:tr>
                  <w:tr w:rsidR="0083618E" w14:paraId="5CAE86E7" w14:textId="77777777">
                    <w:trPr>
                      <w:trHeight w:val="80"/>
                    </w:trPr>
                    <w:tc>
                      <w:tcPr>
                        <w:tcW w:w="1127" w:type="dxa"/>
                      </w:tcPr>
                      <w:p w14:paraId="5FB2E684" w14:textId="77777777" w:rsidR="0083618E" w:rsidRDefault="0083618E">
                        <w:pPr>
                          <w:pStyle w:val="EmptyCellLayoutStyle"/>
                        </w:pPr>
                      </w:p>
                    </w:tc>
                    <w:tc>
                      <w:tcPr>
                        <w:tcW w:w="0" w:type="dxa"/>
                      </w:tcPr>
                      <w:p w14:paraId="6D424F1C" w14:textId="77777777" w:rsidR="0083618E" w:rsidRDefault="0083618E">
                        <w:pPr>
                          <w:pStyle w:val="EmptyCellLayoutStyle"/>
                        </w:pPr>
                      </w:p>
                    </w:tc>
                    <w:tc>
                      <w:tcPr>
                        <w:tcW w:w="4527" w:type="dxa"/>
                      </w:tcPr>
                      <w:p w14:paraId="23E1DA5D" w14:textId="77777777" w:rsidR="0083618E" w:rsidRDefault="0083618E">
                        <w:pPr>
                          <w:pStyle w:val="EmptyCellLayoutStyle"/>
                        </w:pPr>
                      </w:p>
                    </w:tc>
                    <w:tc>
                      <w:tcPr>
                        <w:tcW w:w="580" w:type="dxa"/>
                      </w:tcPr>
                      <w:p w14:paraId="2A82D88F" w14:textId="77777777" w:rsidR="0083618E" w:rsidRDefault="0083618E">
                        <w:pPr>
                          <w:pStyle w:val="EmptyCellLayoutStyle"/>
                        </w:pPr>
                      </w:p>
                    </w:tc>
                    <w:tc>
                      <w:tcPr>
                        <w:tcW w:w="4539" w:type="dxa"/>
                      </w:tcPr>
                      <w:p w14:paraId="78BAB751" w14:textId="77777777" w:rsidR="0083618E" w:rsidRDefault="0083618E">
                        <w:pPr>
                          <w:pStyle w:val="EmptyCellLayoutStyle"/>
                        </w:pPr>
                      </w:p>
                    </w:tc>
                    <w:tc>
                      <w:tcPr>
                        <w:tcW w:w="1130" w:type="dxa"/>
                      </w:tcPr>
                      <w:p w14:paraId="2E17A8AB" w14:textId="77777777" w:rsidR="0083618E" w:rsidRDefault="0083618E">
                        <w:pPr>
                          <w:pStyle w:val="EmptyCellLayoutStyle"/>
                        </w:pPr>
                      </w:p>
                    </w:tc>
                  </w:tr>
                  <w:tr w:rsidR="00065774" w14:paraId="5AAAD3B2" w14:textId="77777777" w:rsidTr="00065774">
                    <w:trPr>
                      <w:trHeight w:val="312"/>
                    </w:trPr>
                    <w:tc>
                      <w:tcPr>
                        <w:tcW w:w="1127" w:type="dxa"/>
                      </w:tcPr>
                      <w:p w14:paraId="2E7A4381" w14:textId="77777777" w:rsidR="0083618E" w:rsidRDefault="0083618E">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83618E" w14:paraId="7A8CA2C9" w14:textId="77777777">
                          <w:trPr>
                            <w:trHeight w:val="234"/>
                          </w:trPr>
                          <w:tc>
                            <w:tcPr>
                              <w:tcW w:w="4527" w:type="dxa"/>
                              <w:tcBorders>
                                <w:top w:val="nil"/>
                                <w:left w:val="nil"/>
                                <w:bottom w:val="nil"/>
                                <w:right w:val="nil"/>
                              </w:tcBorders>
                              <w:tcMar>
                                <w:top w:w="39" w:type="dxa"/>
                                <w:left w:w="39" w:type="dxa"/>
                                <w:bottom w:w="39" w:type="dxa"/>
                                <w:right w:w="39" w:type="dxa"/>
                              </w:tcMar>
                            </w:tcPr>
                            <w:p w14:paraId="237C81CF" w14:textId="77777777" w:rsidR="0083618E" w:rsidRDefault="0083618E"/>
                          </w:tc>
                        </w:tr>
                      </w:tbl>
                      <w:p w14:paraId="004DE8E4" w14:textId="77777777" w:rsidR="0083618E" w:rsidRDefault="0083618E"/>
                    </w:tc>
                    <w:tc>
                      <w:tcPr>
                        <w:tcW w:w="580" w:type="dxa"/>
                      </w:tcPr>
                      <w:p w14:paraId="4AA00356" w14:textId="77777777" w:rsidR="0083618E" w:rsidRDefault="0083618E">
                        <w:pPr>
                          <w:pStyle w:val="EmptyCellLayoutStyle"/>
                        </w:pPr>
                      </w:p>
                    </w:tc>
                    <w:tc>
                      <w:tcPr>
                        <w:tcW w:w="4539" w:type="dxa"/>
                      </w:tcPr>
                      <w:p w14:paraId="77ACCDC9" w14:textId="77777777" w:rsidR="0083618E" w:rsidRDefault="0083618E">
                        <w:pPr>
                          <w:pStyle w:val="EmptyCellLayoutStyle"/>
                        </w:pPr>
                      </w:p>
                    </w:tc>
                    <w:tc>
                      <w:tcPr>
                        <w:tcW w:w="1130" w:type="dxa"/>
                      </w:tcPr>
                      <w:p w14:paraId="3B5F862A" w14:textId="77777777" w:rsidR="0083618E" w:rsidRDefault="0083618E">
                        <w:pPr>
                          <w:pStyle w:val="EmptyCellLayoutStyle"/>
                        </w:pPr>
                      </w:p>
                    </w:tc>
                  </w:tr>
                </w:tbl>
                <w:p w14:paraId="668836B8" w14:textId="77777777" w:rsidR="0083618E" w:rsidRDefault="0083618E"/>
              </w:tc>
            </w:tr>
          </w:tbl>
          <w:p w14:paraId="546C64B6" w14:textId="77777777" w:rsidR="0083618E" w:rsidRDefault="0083618E"/>
        </w:tc>
      </w:tr>
      <w:tr w:rsidR="0083618E" w14:paraId="758B948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46351A97" w14:textId="77777777">
              <w:trPr>
                <w:trHeight w:val="776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83618E" w14:paraId="22876324" w14:textId="77777777">
                    <w:trPr>
                      <w:trHeight w:val="371"/>
                    </w:trPr>
                    <w:tc>
                      <w:tcPr>
                        <w:tcW w:w="1127" w:type="dxa"/>
                      </w:tcPr>
                      <w:p w14:paraId="57B7D666" w14:textId="77777777" w:rsidR="0083618E" w:rsidRDefault="0083618E">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83618E" w14:paraId="67159CD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2A8F6EC" w14:textId="77777777" w:rsidR="0083618E" w:rsidRDefault="00B95029">
                              <w:r>
                                <w:rPr>
                                  <w:rFonts w:ascii="Arial" w:eastAsia="Arial" w:hAnsi="Arial"/>
                                  <w:b/>
                                  <w:color w:val="66809D"/>
                                </w:rPr>
                                <w:t>Table 5.1. Net Funded Amount and Reported Expenditures by Participating Organization, as of 31 December 2021 (in US Dollars)</w:t>
                              </w:r>
                            </w:p>
                          </w:tc>
                        </w:tr>
                      </w:tbl>
                      <w:p w14:paraId="432ECD88" w14:textId="77777777" w:rsidR="0083618E" w:rsidRDefault="0083618E"/>
                    </w:tc>
                    <w:tc>
                      <w:tcPr>
                        <w:tcW w:w="1138" w:type="dxa"/>
                      </w:tcPr>
                      <w:p w14:paraId="758FA3AF" w14:textId="77777777" w:rsidR="0083618E" w:rsidRDefault="0083618E">
                        <w:pPr>
                          <w:pStyle w:val="EmptyCellLayoutStyle"/>
                        </w:pPr>
                      </w:p>
                    </w:tc>
                  </w:tr>
                  <w:tr w:rsidR="0083618E" w14:paraId="409AA535" w14:textId="77777777">
                    <w:trPr>
                      <w:trHeight w:val="40"/>
                    </w:trPr>
                    <w:tc>
                      <w:tcPr>
                        <w:tcW w:w="1127" w:type="dxa"/>
                      </w:tcPr>
                      <w:p w14:paraId="3EF32B94" w14:textId="77777777" w:rsidR="0083618E" w:rsidRDefault="0083618E">
                        <w:pPr>
                          <w:pStyle w:val="EmptyCellLayoutStyle"/>
                        </w:pPr>
                      </w:p>
                    </w:tc>
                    <w:tc>
                      <w:tcPr>
                        <w:tcW w:w="9638" w:type="dxa"/>
                      </w:tcPr>
                      <w:p w14:paraId="11DB9BE5" w14:textId="77777777" w:rsidR="0083618E" w:rsidRDefault="0083618E">
                        <w:pPr>
                          <w:pStyle w:val="EmptyCellLayoutStyle"/>
                        </w:pPr>
                      </w:p>
                    </w:tc>
                    <w:tc>
                      <w:tcPr>
                        <w:tcW w:w="1138" w:type="dxa"/>
                      </w:tcPr>
                      <w:p w14:paraId="30F84C7A" w14:textId="77777777" w:rsidR="0083618E" w:rsidRDefault="0083618E">
                        <w:pPr>
                          <w:pStyle w:val="EmptyCellLayoutStyle"/>
                        </w:pPr>
                      </w:p>
                    </w:tc>
                  </w:tr>
                  <w:tr w:rsidR="0083618E" w14:paraId="53A433DE" w14:textId="77777777">
                    <w:tc>
                      <w:tcPr>
                        <w:tcW w:w="1127" w:type="dxa"/>
                      </w:tcPr>
                      <w:p w14:paraId="07C0C7A3" w14:textId="77777777" w:rsidR="0083618E" w:rsidRDefault="0083618E">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65774" w14:paraId="73013E1B" w14:textId="77777777" w:rsidTr="0006577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83618E" w14:paraId="5B49A6E1" w14:textId="77777777">
                                <w:trPr>
                                  <w:trHeight w:hRule="exact" w:val="632"/>
                                </w:trPr>
                                <w:tc>
                                  <w:tcPr>
                                    <w:tcW w:w="1032" w:type="dxa"/>
                                    <w:shd w:val="clear" w:color="auto" w:fill="15385F"/>
                                    <w:tcMar>
                                      <w:top w:w="0" w:type="dxa"/>
                                      <w:left w:w="0" w:type="dxa"/>
                                      <w:bottom w:w="0" w:type="dxa"/>
                                      <w:right w:w="0" w:type="dxa"/>
                                    </w:tcMar>
                                    <w:vAlign w:val="center"/>
                                  </w:tcPr>
                                  <w:p w14:paraId="09B7627A" w14:textId="77777777" w:rsidR="0083618E" w:rsidRDefault="00B95029">
                                    <w:pPr>
                                      <w:jc w:val="center"/>
                                    </w:pPr>
                                    <w:r>
                                      <w:rPr>
                                        <w:rFonts w:ascii="Arial" w:eastAsia="Arial" w:hAnsi="Arial"/>
                                        <w:color w:val="FFFFFF"/>
                                        <w:sz w:val="16"/>
                                      </w:rPr>
                                      <w:t>Participating</w:t>
                                    </w:r>
                                    <w:r>
                                      <w:rPr>
                                        <w:rFonts w:ascii="Arial" w:eastAsia="Arial" w:hAnsi="Arial"/>
                                        <w:color w:val="FFFFFF"/>
                                        <w:sz w:val="16"/>
                                      </w:rPr>
                                      <w:br/>
                                      <w:t>Organization</w:t>
                                    </w:r>
                                  </w:p>
                                </w:tc>
                              </w:tr>
                            </w:tbl>
                            <w:p w14:paraId="3393E74C" w14:textId="77777777" w:rsidR="0083618E" w:rsidRDefault="0083618E"/>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C1D151E" w14:textId="77777777" w:rsidR="0083618E" w:rsidRDefault="00B95029">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2BFF6D1" w14:textId="77777777" w:rsidR="0083618E" w:rsidRDefault="00B95029">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83618E" w14:paraId="02390989" w14:textId="77777777">
                                <w:trPr>
                                  <w:trHeight w:hRule="exact" w:val="632"/>
                                </w:trPr>
                                <w:tc>
                                  <w:tcPr>
                                    <w:tcW w:w="4408" w:type="dxa"/>
                                    <w:shd w:val="clear" w:color="auto" w:fill="15385F"/>
                                    <w:tcMar>
                                      <w:top w:w="0" w:type="dxa"/>
                                      <w:left w:w="0" w:type="dxa"/>
                                      <w:bottom w:w="0" w:type="dxa"/>
                                      <w:right w:w="0" w:type="dxa"/>
                                    </w:tcMar>
                                    <w:vAlign w:val="center"/>
                                  </w:tcPr>
                                  <w:p w14:paraId="696C7E60" w14:textId="77777777" w:rsidR="0083618E" w:rsidRDefault="00B95029">
                                    <w:pPr>
                                      <w:jc w:val="center"/>
                                    </w:pPr>
                                    <w:r>
                                      <w:rPr>
                                        <w:rFonts w:ascii="Arial" w:eastAsia="Arial" w:hAnsi="Arial"/>
                                        <w:color w:val="FFFFFF"/>
                                        <w:sz w:val="16"/>
                                      </w:rPr>
                                      <w:t>Expenditure</w:t>
                                    </w:r>
                                  </w:p>
                                </w:tc>
                              </w:tr>
                            </w:tbl>
                            <w:p w14:paraId="612F8C62" w14:textId="77777777" w:rsidR="0083618E" w:rsidRDefault="0083618E"/>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83618E" w14:paraId="14546116" w14:textId="77777777">
                                <w:trPr>
                                  <w:trHeight w:hRule="exact" w:val="632"/>
                                </w:trPr>
                                <w:tc>
                                  <w:tcPr>
                                    <w:tcW w:w="986" w:type="dxa"/>
                                    <w:shd w:val="clear" w:color="auto" w:fill="15385F"/>
                                    <w:tcMar>
                                      <w:top w:w="0" w:type="dxa"/>
                                      <w:left w:w="0" w:type="dxa"/>
                                      <w:bottom w:w="0" w:type="dxa"/>
                                      <w:right w:w="0" w:type="dxa"/>
                                    </w:tcMar>
                                    <w:vAlign w:val="center"/>
                                  </w:tcPr>
                                  <w:p w14:paraId="19F62E21" w14:textId="77777777" w:rsidR="0083618E" w:rsidRDefault="00B95029">
                                    <w:pPr>
                                      <w:jc w:val="center"/>
                                    </w:pPr>
                                    <w:r>
                                      <w:rPr>
                                        <w:rFonts w:ascii="Arial" w:eastAsia="Arial" w:hAnsi="Arial"/>
                                        <w:color w:val="FFFFFF"/>
                                        <w:sz w:val="16"/>
                                      </w:rPr>
                                      <w:t>Delivery Rate %</w:t>
                                    </w:r>
                                  </w:p>
                                </w:tc>
                              </w:tr>
                            </w:tbl>
                            <w:p w14:paraId="041D4C35" w14:textId="77777777" w:rsidR="0083618E" w:rsidRDefault="0083618E"/>
                          </w:tc>
                        </w:tr>
                        <w:tr w:rsidR="0083618E" w14:paraId="2A18460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1B87C23" w14:textId="77777777" w:rsidR="0083618E" w:rsidRDefault="0083618E"/>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D7EF499" w14:textId="77777777" w:rsidR="0083618E" w:rsidRDefault="0083618E"/>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A7A8007" w14:textId="77777777" w:rsidR="0083618E" w:rsidRDefault="0083618E"/>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088E5C7F" w14:textId="77777777" w:rsidR="0083618E" w:rsidRDefault="00B95029">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87F2058" w14:textId="77777777" w:rsidR="0083618E" w:rsidRDefault="00B95029">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2008B041" w14:textId="77777777" w:rsidR="0083618E" w:rsidRDefault="00B95029">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85E70C1" w14:textId="77777777" w:rsidR="0083618E" w:rsidRDefault="0083618E"/>
                          </w:tc>
                        </w:tr>
                        <w:tr w:rsidR="0083618E" w14:paraId="4FE27F2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423616" w14:textId="77777777" w:rsidR="0083618E" w:rsidRDefault="00B95029">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721936E" w14:textId="77777777" w:rsidR="0083618E" w:rsidRDefault="00B95029">
                              <w:pPr>
                                <w:jc w:val="right"/>
                              </w:pPr>
                              <w:r>
                                <w:rPr>
                                  <w:rFonts w:ascii="Arial" w:eastAsia="Arial" w:hAnsi="Arial"/>
                                  <w:color w:val="000000"/>
                                  <w:sz w:val="16"/>
                                </w:rPr>
                                <w:t>5,278,173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E21A799" w14:textId="77777777" w:rsidR="0083618E" w:rsidRDefault="00B95029">
                              <w:pPr>
                                <w:jc w:val="right"/>
                              </w:pPr>
                              <w:r>
                                <w:rPr>
                                  <w:rFonts w:ascii="Arial" w:eastAsia="Arial" w:hAnsi="Arial"/>
                                  <w:color w:val="000000"/>
                                  <w:sz w:val="16"/>
                                </w:rPr>
                                <w:t>3,878,211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C27691F" w14:textId="77777777" w:rsidR="0083618E" w:rsidRDefault="00B95029">
                              <w:pPr>
                                <w:jc w:val="right"/>
                              </w:pPr>
                              <w:r>
                                <w:rPr>
                                  <w:rFonts w:ascii="Arial" w:eastAsia="Arial" w:hAnsi="Arial"/>
                                  <w:color w:val="000000"/>
                                  <w:sz w:val="16"/>
                                </w:rPr>
                                <w:t>3,878,211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EF89EF7" w14:textId="77777777" w:rsidR="0083618E" w:rsidRDefault="0083618E"/>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2F76403" w14:textId="77777777" w:rsidR="0083618E" w:rsidRDefault="00B95029">
                              <w:pPr>
                                <w:jc w:val="right"/>
                              </w:pPr>
                              <w:r>
                                <w:rPr>
                                  <w:rFonts w:ascii="Arial" w:eastAsia="Arial" w:hAnsi="Arial"/>
                                  <w:color w:val="000000"/>
                                  <w:sz w:val="16"/>
                                </w:rPr>
                                <w:t>3,878,211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C4B1B6" w14:textId="77777777" w:rsidR="0083618E" w:rsidRDefault="00B95029">
                              <w:pPr>
                                <w:jc w:val="right"/>
                              </w:pPr>
                              <w:r>
                                <w:rPr>
                                  <w:rFonts w:ascii="Arial" w:eastAsia="Arial" w:hAnsi="Arial"/>
                                  <w:color w:val="000000"/>
                                  <w:sz w:val="16"/>
                                </w:rPr>
                                <w:t>100.00</w:t>
                              </w:r>
                            </w:p>
                          </w:tc>
                        </w:tr>
                        <w:tr w:rsidR="0083618E" w14:paraId="007B549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354566" w14:textId="77777777" w:rsidR="0083618E" w:rsidRDefault="00B95029">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B43D68" w14:textId="77777777" w:rsidR="0083618E" w:rsidRDefault="00B95029">
                              <w:pPr>
                                <w:jc w:val="right"/>
                              </w:pPr>
                              <w:r>
                                <w:rPr>
                                  <w:rFonts w:ascii="Arial" w:eastAsia="Arial" w:hAnsi="Arial"/>
                                  <w:color w:val="000000"/>
                                  <w:sz w:val="16"/>
                                </w:rPr>
                                <w:t>3,848,618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A4B971" w14:textId="77777777" w:rsidR="0083618E" w:rsidRDefault="00B95029">
                              <w:pPr>
                                <w:jc w:val="right"/>
                              </w:pPr>
                              <w:r>
                                <w:rPr>
                                  <w:rFonts w:ascii="Arial" w:eastAsia="Arial" w:hAnsi="Arial"/>
                                  <w:color w:val="000000"/>
                                  <w:sz w:val="16"/>
                                </w:rPr>
                                <w:t>3,822,430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46AE4DD" w14:textId="77777777" w:rsidR="0083618E" w:rsidRDefault="00B95029">
                              <w:pPr>
                                <w:jc w:val="right"/>
                              </w:pPr>
                              <w:r>
                                <w:rPr>
                                  <w:rFonts w:ascii="Arial" w:eastAsia="Arial" w:hAnsi="Arial"/>
                                  <w:color w:val="000000"/>
                                  <w:sz w:val="16"/>
                                </w:rPr>
                                <w:t>3,218,932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DAD0B2" w14:textId="77777777" w:rsidR="0083618E" w:rsidRDefault="00B95029">
                              <w:pPr>
                                <w:jc w:val="right"/>
                              </w:pPr>
                              <w:r>
                                <w:rPr>
                                  <w:rFonts w:ascii="Arial" w:eastAsia="Arial" w:hAnsi="Arial"/>
                                  <w:color w:val="000000"/>
                                  <w:sz w:val="16"/>
                                </w:rPr>
                                <w:t>509,948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C851169" w14:textId="77777777" w:rsidR="0083618E" w:rsidRDefault="00B95029">
                              <w:pPr>
                                <w:jc w:val="right"/>
                              </w:pPr>
                              <w:r>
                                <w:rPr>
                                  <w:rFonts w:ascii="Arial" w:eastAsia="Arial" w:hAnsi="Arial"/>
                                  <w:color w:val="000000"/>
                                  <w:sz w:val="16"/>
                                </w:rPr>
                                <w:t>3,728,880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7F9AD55" w14:textId="77777777" w:rsidR="0083618E" w:rsidRDefault="00B95029">
                              <w:pPr>
                                <w:jc w:val="right"/>
                              </w:pPr>
                              <w:r>
                                <w:rPr>
                                  <w:rFonts w:ascii="Arial" w:eastAsia="Arial" w:hAnsi="Arial"/>
                                  <w:color w:val="000000"/>
                                  <w:sz w:val="16"/>
                                </w:rPr>
                                <w:t>97.55</w:t>
                              </w:r>
                            </w:p>
                          </w:tc>
                        </w:tr>
                        <w:tr w:rsidR="0083618E" w14:paraId="738B06C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692656" w14:textId="77777777" w:rsidR="0083618E" w:rsidRDefault="00B95029">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AF05FEC" w14:textId="77777777" w:rsidR="0083618E" w:rsidRDefault="00B95029">
                              <w:pPr>
                                <w:jc w:val="right"/>
                              </w:pPr>
                              <w:r>
                                <w:rPr>
                                  <w:rFonts w:ascii="Arial" w:eastAsia="Arial" w:hAnsi="Arial"/>
                                  <w:color w:val="000000"/>
                                  <w:sz w:val="16"/>
                                </w:rPr>
                                <w:t>595,210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9CCC4B" w14:textId="77777777" w:rsidR="0083618E" w:rsidRDefault="00B95029">
                              <w:pPr>
                                <w:jc w:val="right"/>
                              </w:pPr>
                              <w:r>
                                <w:rPr>
                                  <w:rFonts w:ascii="Arial" w:eastAsia="Arial" w:hAnsi="Arial"/>
                                  <w:color w:val="000000"/>
                                  <w:sz w:val="16"/>
                                </w:rPr>
                                <w:t>595,210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4563C73" w14:textId="77777777" w:rsidR="0083618E" w:rsidRDefault="00B95029">
                              <w:pPr>
                                <w:jc w:val="right"/>
                              </w:pPr>
                              <w:r>
                                <w:rPr>
                                  <w:rFonts w:ascii="Arial" w:eastAsia="Arial" w:hAnsi="Arial"/>
                                  <w:color w:val="000000"/>
                                  <w:sz w:val="16"/>
                                </w:rPr>
                                <w:t>595,210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B59F47F" w14:textId="77777777" w:rsidR="0083618E" w:rsidRDefault="0083618E"/>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5059B7B" w14:textId="77777777" w:rsidR="0083618E" w:rsidRDefault="00B95029">
                              <w:pPr>
                                <w:jc w:val="right"/>
                              </w:pPr>
                              <w:r>
                                <w:rPr>
                                  <w:rFonts w:ascii="Arial" w:eastAsia="Arial" w:hAnsi="Arial"/>
                                  <w:color w:val="000000"/>
                                  <w:sz w:val="16"/>
                                </w:rPr>
                                <w:t>595,210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2A9460" w14:textId="77777777" w:rsidR="0083618E" w:rsidRDefault="00B95029">
                              <w:pPr>
                                <w:jc w:val="right"/>
                              </w:pPr>
                              <w:r>
                                <w:rPr>
                                  <w:rFonts w:ascii="Arial" w:eastAsia="Arial" w:hAnsi="Arial"/>
                                  <w:color w:val="000000"/>
                                  <w:sz w:val="16"/>
                                </w:rPr>
                                <w:t>100.00</w:t>
                              </w:r>
                            </w:p>
                          </w:tc>
                        </w:tr>
                        <w:tr w:rsidR="0083618E" w14:paraId="7A29154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79013AE" w14:textId="77777777" w:rsidR="0083618E" w:rsidRDefault="00B95029">
                              <w:r>
                                <w:rPr>
                                  <w:rFonts w:ascii="Arial" w:eastAsia="Arial" w:hAnsi="Arial"/>
                                  <w:color w:val="000000"/>
                                  <w:sz w:val="16"/>
                                </w:rPr>
                                <w:t>ITC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D4FB8C7" w14:textId="77777777" w:rsidR="0083618E" w:rsidRDefault="00B95029">
                              <w:pPr>
                                <w:jc w:val="right"/>
                              </w:pPr>
                              <w:r>
                                <w:rPr>
                                  <w:rFonts w:ascii="Arial" w:eastAsia="Arial" w:hAnsi="Arial"/>
                                  <w:color w:val="000000"/>
                                  <w:sz w:val="16"/>
                                </w:rPr>
                                <w:t>113,045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6707778" w14:textId="77777777" w:rsidR="0083618E" w:rsidRDefault="00B95029">
                              <w:pPr>
                                <w:jc w:val="right"/>
                              </w:pPr>
                              <w:r>
                                <w:rPr>
                                  <w:rFonts w:ascii="Arial" w:eastAsia="Arial" w:hAnsi="Arial"/>
                                  <w:color w:val="000000"/>
                                  <w:sz w:val="16"/>
                                </w:rPr>
                                <w:t>101,284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3A413E2" w14:textId="77777777" w:rsidR="0083618E" w:rsidRDefault="00B95029">
                              <w:pPr>
                                <w:jc w:val="right"/>
                              </w:pPr>
                              <w:r>
                                <w:rPr>
                                  <w:rFonts w:ascii="Arial" w:eastAsia="Arial" w:hAnsi="Arial"/>
                                  <w:color w:val="000000"/>
                                  <w:sz w:val="16"/>
                                </w:rPr>
                                <w:t>101,284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9B7E0C" w14:textId="77777777" w:rsidR="0083618E" w:rsidRDefault="0083618E"/>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03F6E00" w14:textId="77777777" w:rsidR="0083618E" w:rsidRDefault="00B95029">
                              <w:pPr>
                                <w:jc w:val="right"/>
                              </w:pPr>
                              <w:r>
                                <w:rPr>
                                  <w:rFonts w:ascii="Arial" w:eastAsia="Arial" w:hAnsi="Arial"/>
                                  <w:color w:val="000000"/>
                                  <w:sz w:val="16"/>
                                </w:rPr>
                                <w:t>101,284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6BAF18" w14:textId="77777777" w:rsidR="0083618E" w:rsidRDefault="00B95029">
                              <w:pPr>
                                <w:jc w:val="right"/>
                              </w:pPr>
                              <w:r>
                                <w:rPr>
                                  <w:rFonts w:ascii="Arial" w:eastAsia="Arial" w:hAnsi="Arial"/>
                                  <w:color w:val="000000"/>
                                  <w:sz w:val="16"/>
                                </w:rPr>
                                <w:t>100.00</w:t>
                              </w:r>
                            </w:p>
                          </w:tc>
                        </w:tr>
                        <w:tr w:rsidR="0083618E" w14:paraId="6097D9F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522B58A" w14:textId="77777777" w:rsidR="0083618E" w:rsidRDefault="00B95029">
                              <w:r>
                                <w:rPr>
                                  <w:rFonts w:ascii="Arial" w:eastAsia="Arial" w:hAnsi="Arial"/>
                                  <w:color w:val="000000"/>
                                  <w:sz w:val="16"/>
                                </w:rPr>
                                <w:t>UNCTAD</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9B3A22" w14:textId="77777777" w:rsidR="0083618E" w:rsidRDefault="00B95029">
                              <w:pPr>
                                <w:jc w:val="right"/>
                              </w:pPr>
                              <w:r>
                                <w:rPr>
                                  <w:rFonts w:ascii="Arial" w:eastAsia="Arial" w:hAnsi="Arial"/>
                                  <w:color w:val="000000"/>
                                  <w:sz w:val="16"/>
                                </w:rPr>
                                <w:t>575,945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11223BD" w14:textId="77777777" w:rsidR="0083618E" w:rsidRDefault="00B95029">
                              <w:pPr>
                                <w:jc w:val="right"/>
                              </w:pPr>
                              <w:r>
                                <w:rPr>
                                  <w:rFonts w:ascii="Arial" w:eastAsia="Arial" w:hAnsi="Arial"/>
                                  <w:color w:val="000000"/>
                                  <w:sz w:val="16"/>
                                </w:rPr>
                                <w:t>574,102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FF1C707" w14:textId="77777777" w:rsidR="0083618E" w:rsidRDefault="00B95029">
                              <w:pPr>
                                <w:jc w:val="right"/>
                              </w:pPr>
                              <w:r>
                                <w:rPr>
                                  <w:rFonts w:ascii="Arial" w:eastAsia="Arial" w:hAnsi="Arial"/>
                                  <w:color w:val="000000"/>
                                  <w:sz w:val="16"/>
                                </w:rPr>
                                <w:t>573,709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6D2851" w14:textId="77777777" w:rsidR="0083618E" w:rsidRDefault="0083618E"/>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BB07DED" w14:textId="77777777" w:rsidR="0083618E" w:rsidRDefault="00B95029">
                              <w:pPr>
                                <w:jc w:val="right"/>
                              </w:pPr>
                              <w:r>
                                <w:rPr>
                                  <w:rFonts w:ascii="Arial" w:eastAsia="Arial" w:hAnsi="Arial"/>
                                  <w:color w:val="000000"/>
                                  <w:sz w:val="16"/>
                                </w:rPr>
                                <w:t>573,709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DBA00D" w14:textId="77777777" w:rsidR="0083618E" w:rsidRDefault="00B95029">
                              <w:pPr>
                                <w:jc w:val="right"/>
                              </w:pPr>
                              <w:r>
                                <w:rPr>
                                  <w:rFonts w:ascii="Arial" w:eastAsia="Arial" w:hAnsi="Arial"/>
                                  <w:color w:val="000000"/>
                                  <w:sz w:val="16"/>
                                </w:rPr>
                                <w:t>99.93</w:t>
                              </w:r>
                            </w:p>
                          </w:tc>
                        </w:tr>
                        <w:tr w:rsidR="0083618E" w14:paraId="748DBD6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C92420F" w14:textId="77777777" w:rsidR="0083618E" w:rsidRDefault="00B95029">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FD050D" w14:textId="77777777" w:rsidR="0083618E" w:rsidRDefault="00B95029">
                              <w:pPr>
                                <w:jc w:val="right"/>
                              </w:pPr>
                              <w:r>
                                <w:rPr>
                                  <w:rFonts w:ascii="Arial" w:eastAsia="Arial" w:hAnsi="Arial"/>
                                  <w:color w:val="000000"/>
                                  <w:sz w:val="16"/>
                                </w:rPr>
                                <w:t>11,411,390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2B7A820" w14:textId="77777777" w:rsidR="0083618E" w:rsidRDefault="00B95029">
                              <w:pPr>
                                <w:jc w:val="right"/>
                              </w:pPr>
                              <w:r>
                                <w:rPr>
                                  <w:rFonts w:ascii="Arial" w:eastAsia="Arial" w:hAnsi="Arial"/>
                                  <w:color w:val="000000"/>
                                  <w:sz w:val="16"/>
                                </w:rPr>
                                <w:t>11,411,390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AB9BCC1" w14:textId="77777777" w:rsidR="0083618E" w:rsidRDefault="00B95029">
                              <w:pPr>
                                <w:jc w:val="right"/>
                              </w:pPr>
                              <w:r>
                                <w:rPr>
                                  <w:rFonts w:ascii="Arial" w:eastAsia="Arial" w:hAnsi="Arial"/>
                                  <w:color w:val="000000"/>
                                  <w:sz w:val="16"/>
                                </w:rPr>
                                <w:t>8,584,097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28AE599" w14:textId="77777777" w:rsidR="0083618E" w:rsidRDefault="00B95029">
                              <w:pPr>
                                <w:jc w:val="right"/>
                              </w:pPr>
                              <w:r>
                                <w:rPr>
                                  <w:rFonts w:ascii="Arial" w:eastAsia="Arial" w:hAnsi="Arial"/>
                                  <w:color w:val="000000"/>
                                  <w:sz w:val="16"/>
                                </w:rPr>
                                <w:t>2,661,584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596DBDF" w14:textId="77777777" w:rsidR="0083618E" w:rsidRDefault="00B95029">
                              <w:pPr>
                                <w:jc w:val="right"/>
                              </w:pPr>
                              <w:r>
                                <w:rPr>
                                  <w:rFonts w:ascii="Arial" w:eastAsia="Arial" w:hAnsi="Arial"/>
                                  <w:color w:val="000000"/>
                                  <w:sz w:val="16"/>
                                </w:rPr>
                                <w:t>11,245,681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77DEA2E" w14:textId="77777777" w:rsidR="0083618E" w:rsidRDefault="00B95029">
                              <w:pPr>
                                <w:jc w:val="right"/>
                              </w:pPr>
                              <w:r>
                                <w:rPr>
                                  <w:rFonts w:ascii="Arial" w:eastAsia="Arial" w:hAnsi="Arial"/>
                                  <w:color w:val="000000"/>
                                  <w:sz w:val="16"/>
                                </w:rPr>
                                <w:t>98.55</w:t>
                              </w:r>
                            </w:p>
                          </w:tc>
                        </w:tr>
                        <w:tr w:rsidR="0083618E" w14:paraId="22D5649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CA7F853" w14:textId="77777777" w:rsidR="0083618E" w:rsidRDefault="00B95029">
                              <w:r>
                                <w:rPr>
                                  <w:rFonts w:ascii="Arial" w:eastAsia="Arial" w:hAnsi="Arial"/>
                                  <w:color w:val="000000"/>
                                  <w:sz w:val="16"/>
                                </w:rPr>
                                <w:t>UNDP(UNV)</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EE752C" w14:textId="77777777" w:rsidR="0083618E" w:rsidRDefault="00B95029">
                              <w:pPr>
                                <w:jc w:val="right"/>
                              </w:pPr>
                              <w:r>
                                <w:rPr>
                                  <w:rFonts w:ascii="Arial" w:eastAsia="Arial" w:hAnsi="Arial"/>
                                  <w:color w:val="000000"/>
                                  <w:sz w:val="16"/>
                                </w:rPr>
                                <w:t>282,516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111FDEA" w14:textId="77777777" w:rsidR="0083618E" w:rsidRDefault="00B95029">
                              <w:pPr>
                                <w:jc w:val="right"/>
                              </w:pPr>
                              <w:r>
                                <w:rPr>
                                  <w:rFonts w:ascii="Arial" w:eastAsia="Arial" w:hAnsi="Arial"/>
                                  <w:color w:val="000000"/>
                                  <w:sz w:val="16"/>
                                </w:rPr>
                                <w:t>260,892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A46C72F" w14:textId="77777777" w:rsidR="0083618E" w:rsidRDefault="00B95029">
                              <w:pPr>
                                <w:jc w:val="right"/>
                              </w:pPr>
                              <w:r>
                                <w:rPr>
                                  <w:rFonts w:ascii="Arial" w:eastAsia="Arial" w:hAnsi="Arial"/>
                                  <w:color w:val="000000"/>
                                  <w:sz w:val="16"/>
                                </w:rPr>
                                <w:t>261,327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854335D" w14:textId="77777777" w:rsidR="0083618E" w:rsidRDefault="00B95029">
                              <w:pPr>
                                <w:jc w:val="right"/>
                              </w:pPr>
                              <w:r>
                                <w:rPr>
                                  <w:rFonts w:ascii="Arial" w:eastAsia="Arial" w:hAnsi="Arial"/>
                                  <w:color w:val="000000"/>
                                  <w:sz w:val="16"/>
                                </w:rPr>
                                <w:t>(435)</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1432FBA" w14:textId="77777777" w:rsidR="0083618E" w:rsidRDefault="00B95029">
                              <w:pPr>
                                <w:jc w:val="right"/>
                              </w:pPr>
                              <w:r>
                                <w:rPr>
                                  <w:rFonts w:ascii="Arial" w:eastAsia="Arial" w:hAnsi="Arial"/>
                                  <w:color w:val="000000"/>
                                  <w:sz w:val="16"/>
                                </w:rPr>
                                <w:t>260,892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8AF492" w14:textId="77777777" w:rsidR="0083618E" w:rsidRDefault="00B95029">
                              <w:pPr>
                                <w:jc w:val="right"/>
                              </w:pPr>
                              <w:r>
                                <w:rPr>
                                  <w:rFonts w:ascii="Arial" w:eastAsia="Arial" w:hAnsi="Arial"/>
                                  <w:color w:val="000000"/>
                                  <w:sz w:val="16"/>
                                </w:rPr>
                                <w:t>100.00</w:t>
                              </w:r>
                            </w:p>
                          </w:tc>
                        </w:tr>
                        <w:tr w:rsidR="0083618E" w14:paraId="1D7CC37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802594" w14:textId="77777777" w:rsidR="0083618E" w:rsidRDefault="00B95029">
                              <w:r>
                                <w:rPr>
                                  <w:rFonts w:ascii="Arial" w:eastAsia="Arial" w:hAnsi="Arial"/>
                                  <w:color w:val="000000"/>
                                  <w:sz w:val="16"/>
                                </w:rPr>
                                <w:t>UNEP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2E983A" w14:textId="77777777" w:rsidR="0083618E" w:rsidRDefault="00B95029">
                              <w:pPr>
                                <w:jc w:val="right"/>
                              </w:pPr>
                              <w:r>
                                <w:rPr>
                                  <w:rFonts w:ascii="Arial" w:eastAsia="Arial" w:hAnsi="Arial"/>
                                  <w:color w:val="000000"/>
                                  <w:sz w:val="16"/>
                                </w:rPr>
                                <w:t>177,696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92AD7A" w14:textId="77777777" w:rsidR="0083618E" w:rsidRDefault="00B95029">
                              <w:pPr>
                                <w:jc w:val="right"/>
                              </w:pPr>
                              <w:r>
                                <w:rPr>
                                  <w:rFonts w:ascii="Arial" w:eastAsia="Arial" w:hAnsi="Arial"/>
                                  <w:color w:val="000000"/>
                                  <w:sz w:val="16"/>
                                </w:rPr>
                                <w:t>177,696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6161B4E" w14:textId="77777777" w:rsidR="0083618E" w:rsidRDefault="00B95029">
                              <w:pPr>
                                <w:jc w:val="right"/>
                              </w:pPr>
                              <w:r>
                                <w:rPr>
                                  <w:rFonts w:ascii="Arial" w:eastAsia="Arial" w:hAnsi="Arial"/>
                                  <w:color w:val="000000"/>
                                  <w:sz w:val="16"/>
                                </w:rPr>
                                <w:t>160,421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9224E16" w14:textId="77777777" w:rsidR="0083618E" w:rsidRDefault="0083618E"/>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41A782A" w14:textId="77777777" w:rsidR="0083618E" w:rsidRDefault="00B95029">
                              <w:pPr>
                                <w:jc w:val="right"/>
                              </w:pPr>
                              <w:r>
                                <w:rPr>
                                  <w:rFonts w:ascii="Arial" w:eastAsia="Arial" w:hAnsi="Arial"/>
                                  <w:color w:val="000000"/>
                                  <w:sz w:val="16"/>
                                </w:rPr>
                                <w:t>160,421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809263" w14:textId="77777777" w:rsidR="0083618E" w:rsidRDefault="00B95029">
                              <w:pPr>
                                <w:jc w:val="right"/>
                              </w:pPr>
                              <w:r>
                                <w:rPr>
                                  <w:rFonts w:ascii="Arial" w:eastAsia="Arial" w:hAnsi="Arial"/>
                                  <w:color w:val="000000"/>
                                  <w:sz w:val="16"/>
                                </w:rPr>
                                <w:t>90.28</w:t>
                              </w:r>
                            </w:p>
                          </w:tc>
                        </w:tr>
                        <w:tr w:rsidR="0083618E" w14:paraId="07AF3AE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663B4D3" w14:textId="77777777" w:rsidR="0083618E" w:rsidRDefault="00B95029">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A1CE183" w14:textId="77777777" w:rsidR="0083618E" w:rsidRDefault="00B95029">
                              <w:pPr>
                                <w:jc w:val="right"/>
                              </w:pPr>
                              <w:r>
                                <w:rPr>
                                  <w:rFonts w:ascii="Arial" w:eastAsia="Arial" w:hAnsi="Arial"/>
                                  <w:color w:val="000000"/>
                                  <w:sz w:val="16"/>
                                </w:rPr>
                                <w:t>435,441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10436C8" w14:textId="77777777" w:rsidR="0083618E" w:rsidRDefault="00B95029">
                              <w:pPr>
                                <w:jc w:val="right"/>
                              </w:pPr>
                              <w:r>
                                <w:rPr>
                                  <w:rFonts w:ascii="Arial" w:eastAsia="Arial" w:hAnsi="Arial"/>
                                  <w:color w:val="000000"/>
                                  <w:sz w:val="16"/>
                                </w:rPr>
                                <w:t>398,997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9B6687B" w14:textId="77777777" w:rsidR="0083618E" w:rsidRDefault="00B95029">
                              <w:pPr>
                                <w:jc w:val="right"/>
                              </w:pPr>
                              <w:r>
                                <w:rPr>
                                  <w:rFonts w:ascii="Arial" w:eastAsia="Arial" w:hAnsi="Arial"/>
                                  <w:color w:val="000000"/>
                                  <w:sz w:val="16"/>
                                </w:rPr>
                                <w:t>398,997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D2F7A5" w14:textId="77777777" w:rsidR="0083618E" w:rsidRDefault="0083618E"/>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973614A" w14:textId="77777777" w:rsidR="0083618E" w:rsidRDefault="00B95029">
                              <w:pPr>
                                <w:jc w:val="right"/>
                              </w:pPr>
                              <w:r>
                                <w:rPr>
                                  <w:rFonts w:ascii="Arial" w:eastAsia="Arial" w:hAnsi="Arial"/>
                                  <w:color w:val="000000"/>
                                  <w:sz w:val="16"/>
                                </w:rPr>
                                <w:t>398,997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682062" w14:textId="77777777" w:rsidR="0083618E" w:rsidRDefault="00B95029">
                              <w:pPr>
                                <w:jc w:val="right"/>
                              </w:pPr>
                              <w:r>
                                <w:rPr>
                                  <w:rFonts w:ascii="Arial" w:eastAsia="Arial" w:hAnsi="Arial"/>
                                  <w:color w:val="000000"/>
                                  <w:sz w:val="16"/>
                                </w:rPr>
                                <w:t>100.00</w:t>
                              </w:r>
                            </w:p>
                          </w:tc>
                        </w:tr>
                        <w:tr w:rsidR="0083618E" w14:paraId="5201536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8736796" w14:textId="77777777" w:rsidR="0083618E" w:rsidRDefault="00B95029">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E59E41F" w14:textId="77777777" w:rsidR="0083618E" w:rsidRDefault="00B95029">
                              <w:pPr>
                                <w:jc w:val="right"/>
                              </w:pPr>
                              <w:r>
                                <w:rPr>
                                  <w:rFonts w:ascii="Arial" w:eastAsia="Arial" w:hAnsi="Arial"/>
                                  <w:color w:val="000000"/>
                                  <w:sz w:val="16"/>
                                </w:rPr>
                                <w:t>1,776,043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991520D" w14:textId="77777777" w:rsidR="0083618E" w:rsidRDefault="00B95029">
                              <w:pPr>
                                <w:jc w:val="right"/>
                              </w:pPr>
                              <w:r>
                                <w:rPr>
                                  <w:rFonts w:ascii="Arial" w:eastAsia="Arial" w:hAnsi="Arial"/>
                                  <w:color w:val="000000"/>
                                  <w:sz w:val="16"/>
                                </w:rPr>
                                <w:t>1,775,227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7059FED" w14:textId="77777777" w:rsidR="0083618E" w:rsidRDefault="00B95029">
                              <w:pPr>
                                <w:jc w:val="right"/>
                              </w:pPr>
                              <w:r>
                                <w:rPr>
                                  <w:rFonts w:ascii="Arial" w:eastAsia="Arial" w:hAnsi="Arial"/>
                                  <w:color w:val="000000"/>
                                  <w:sz w:val="16"/>
                                </w:rPr>
                                <w:t>1,775,227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DD533D1" w14:textId="77777777" w:rsidR="0083618E" w:rsidRDefault="0083618E"/>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731C845" w14:textId="77777777" w:rsidR="0083618E" w:rsidRDefault="00B95029">
                              <w:pPr>
                                <w:jc w:val="right"/>
                              </w:pPr>
                              <w:r>
                                <w:rPr>
                                  <w:rFonts w:ascii="Arial" w:eastAsia="Arial" w:hAnsi="Arial"/>
                                  <w:color w:val="000000"/>
                                  <w:sz w:val="16"/>
                                </w:rPr>
                                <w:t>1,775,227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DCD5C3" w14:textId="77777777" w:rsidR="0083618E" w:rsidRDefault="00B95029">
                              <w:pPr>
                                <w:jc w:val="right"/>
                              </w:pPr>
                              <w:r>
                                <w:rPr>
                                  <w:rFonts w:ascii="Arial" w:eastAsia="Arial" w:hAnsi="Arial"/>
                                  <w:color w:val="000000"/>
                                  <w:sz w:val="16"/>
                                </w:rPr>
                                <w:t>100.00</w:t>
                              </w:r>
                            </w:p>
                          </w:tc>
                        </w:tr>
                        <w:tr w:rsidR="0083618E" w14:paraId="7FA671F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7E8C3A0" w14:textId="77777777" w:rsidR="0083618E" w:rsidRDefault="00B95029">
                              <w:r>
                                <w:rPr>
                                  <w:rFonts w:ascii="Arial" w:eastAsia="Arial" w:hAnsi="Arial"/>
                                  <w:color w:val="000000"/>
                                  <w:sz w:val="16"/>
                                </w:rPr>
                                <w:t>UNHABITAT</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7A58F9D" w14:textId="77777777" w:rsidR="0083618E" w:rsidRDefault="00B95029">
                              <w:pPr>
                                <w:jc w:val="right"/>
                              </w:pPr>
                              <w:r>
                                <w:rPr>
                                  <w:rFonts w:ascii="Arial" w:eastAsia="Arial" w:hAnsi="Arial"/>
                                  <w:color w:val="000000"/>
                                  <w:sz w:val="16"/>
                                </w:rPr>
                                <w:t>590,279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583669C" w14:textId="77777777" w:rsidR="0083618E" w:rsidRDefault="00B95029">
                              <w:pPr>
                                <w:jc w:val="right"/>
                              </w:pPr>
                              <w:r>
                                <w:rPr>
                                  <w:rFonts w:ascii="Arial" w:eastAsia="Arial" w:hAnsi="Arial"/>
                                  <w:color w:val="000000"/>
                                  <w:sz w:val="16"/>
                                </w:rPr>
                                <w:t>590,279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D0429B8" w14:textId="77777777" w:rsidR="0083618E" w:rsidRDefault="00B95029">
                              <w:pPr>
                                <w:jc w:val="right"/>
                              </w:pPr>
                              <w:r>
                                <w:rPr>
                                  <w:rFonts w:ascii="Arial" w:eastAsia="Arial" w:hAnsi="Arial"/>
                                  <w:color w:val="000000"/>
                                  <w:sz w:val="16"/>
                                </w:rPr>
                                <w:t>500,279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3C1306A" w14:textId="77777777" w:rsidR="0083618E" w:rsidRDefault="00B95029">
                              <w:pPr>
                                <w:jc w:val="right"/>
                              </w:pPr>
                              <w:r>
                                <w:rPr>
                                  <w:rFonts w:ascii="Arial" w:eastAsia="Arial" w:hAnsi="Arial"/>
                                  <w:color w:val="000000"/>
                                  <w:sz w:val="16"/>
                                </w:rPr>
                                <w:t>89,873</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56B31AA" w14:textId="77777777" w:rsidR="0083618E" w:rsidRDefault="00B95029">
                              <w:pPr>
                                <w:jc w:val="right"/>
                              </w:pPr>
                              <w:r>
                                <w:rPr>
                                  <w:rFonts w:ascii="Arial" w:eastAsia="Arial" w:hAnsi="Arial"/>
                                  <w:color w:val="000000"/>
                                  <w:sz w:val="16"/>
                                </w:rPr>
                                <w:t>590,152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5D3AD2" w14:textId="77777777" w:rsidR="0083618E" w:rsidRDefault="00B95029">
                              <w:pPr>
                                <w:jc w:val="right"/>
                              </w:pPr>
                              <w:r>
                                <w:rPr>
                                  <w:rFonts w:ascii="Arial" w:eastAsia="Arial" w:hAnsi="Arial"/>
                                  <w:color w:val="000000"/>
                                  <w:sz w:val="16"/>
                                </w:rPr>
                                <w:t>99.98</w:t>
                              </w:r>
                            </w:p>
                          </w:tc>
                        </w:tr>
                        <w:tr w:rsidR="0083618E" w14:paraId="0C1D203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6FDFBC" w14:textId="77777777" w:rsidR="0083618E" w:rsidRDefault="00B95029">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E70DA1" w14:textId="77777777" w:rsidR="0083618E" w:rsidRDefault="00B95029">
                              <w:pPr>
                                <w:jc w:val="right"/>
                              </w:pPr>
                              <w:r>
                                <w:rPr>
                                  <w:rFonts w:ascii="Arial" w:eastAsia="Arial" w:hAnsi="Arial"/>
                                  <w:color w:val="000000"/>
                                  <w:sz w:val="16"/>
                                </w:rPr>
                                <w:t>1,629,024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02CDA1" w14:textId="77777777" w:rsidR="0083618E" w:rsidRDefault="00B95029">
                              <w:pPr>
                                <w:jc w:val="right"/>
                              </w:pPr>
                              <w:r>
                                <w:rPr>
                                  <w:rFonts w:ascii="Arial" w:eastAsia="Arial" w:hAnsi="Arial"/>
                                  <w:color w:val="000000"/>
                                  <w:sz w:val="16"/>
                                </w:rPr>
                                <w:t>1,628,360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E9761F2" w14:textId="77777777" w:rsidR="0083618E" w:rsidRDefault="00B95029">
                              <w:pPr>
                                <w:jc w:val="right"/>
                              </w:pPr>
                              <w:r>
                                <w:rPr>
                                  <w:rFonts w:ascii="Arial" w:eastAsia="Arial" w:hAnsi="Arial"/>
                                  <w:color w:val="000000"/>
                                  <w:sz w:val="16"/>
                                </w:rPr>
                                <w:t>1,628,360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0954D32" w14:textId="77777777" w:rsidR="0083618E" w:rsidRDefault="00B95029">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ABF2731" w14:textId="77777777" w:rsidR="0083618E" w:rsidRDefault="00B95029">
                              <w:pPr>
                                <w:jc w:val="right"/>
                              </w:pPr>
                              <w:r>
                                <w:rPr>
                                  <w:rFonts w:ascii="Arial" w:eastAsia="Arial" w:hAnsi="Arial"/>
                                  <w:color w:val="000000"/>
                                  <w:sz w:val="16"/>
                                </w:rPr>
                                <w:t>1,628,360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24F6D34" w14:textId="77777777" w:rsidR="0083618E" w:rsidRDefault="00B95029">
                              <w:pPr>
                                <w:jc w:val="right"/>
                              </w:pPr>
                              <w:r>
                                <w:rPr>
                                  <w:rFonts w:ascii="Arial" w:eastAsia="Arial" w:hAnsi="Arial"/>
                                  <w:color w:val="000000"/>
                                  <w:sz w:val="16"/>
                                </w:rPr>
                                <w:t>100.00</w:t>
                              </w:r>
                            </w:p>
                          </w:tc>
                        </w:tr>
                        <w:tr w:rsidR="0083618E" w14:paraId="651BB1A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69738F" w14:textId="77777777" w:rsidR="0083618E" w:rsidRDefault="00B95029">
                              <w:r>
                                <w:rPr>
                                  <w:rFonts w:ascii="Arial" w:eastAsia="Arial" w:hAnsi="Arial"/>
                                  <w:color w:val="000000"/>
                                  <w:sz w:val="16"/>
                                </w:rPr>
                                <w:t>UNIDO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831AC6" w14:textId="77777777" w:rsidR="0083618E" w:rsidRDefault="00B95029">
                              <w:pPr>
                                <w:jc w:val="right"/>
                              </w:pPr>
                              <w:r>
                                <w:rPr>
                                  <w:rFonts w:ascii="Arial" w:eastAsia="Arial" w:hAnsi="Arial"/>
                                  <w:color w:val="000000"/>
                                  <w:sz w:val="16"/>
                                </w:rPr>
                                <w:t>1,681,136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A7185C" w14:textId="77777777" w:rsidR="0083618E" w:rsidRDefault="00B95029">
                              <w:pPr>
                                <w:jc w:val="right"/>
                              </w:pPr>
                              <w:r>
                                <w:rPr>
                                  <w:rFonts w:ascii="Arial" w:eastAsia="Arial" w:hAnsi="Arial"/>
                                  <w:color w:val="000000"/>
                                  <w:sz w:val="16"/>
                                </w:rPr>
                                <w:t>1,649,494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15E7A22" w14:textId="77777777" w:rsidR="0083618E" w:rsidRDefault="00B95029">
                              <w:pPr>
                                <w:jc w:val="right"/>
                              </w:pPr>
                              <w:r>
                                <w:rPr>
                                  <w:rFonts w:ascii="Arial" w:eastAsia="Arial" w:hAnsi="Arial"/>
                                  <w:color w:val="000000"/>
                                  <w:sz w:val="16"/>
                                </w:rPr>
                                <w:t>1,650,174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8035CF" w14:textId="77777777" w:rsidR="0083618E" w:rsidRDefault="00B95029">
                              <w:pPr>
                                <w:jc w:val="right"/>
                              </w:pPr>
                              <w:r>
                                <w:rPr>
                                  <w:rFonts w:ascii="Arial" w:eastAsia="Arial" w:hAnsi="Arial"/>
                                  <w:color w:val="000000"/>
                                  <w:sz w:val="16"/>
                                </w:rPr>
                                <w:t>(681)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19CF64E" w14:textId="77777777" w:rsidR="0083618E" w:rsidRDefault="00B95029">
                              <w:pPr>
                                <w:jc w:val="right"/>
                              </w:pPr>
                              <w:r>
                                <w:rPr>
                                  <w:rFonts w:ascii="Arial" w:eastAsia="Arial" w:hAnsi="Arial"/>
                                  <w:color w:val="000000"/>
                                  <w:sz w:val="16"/>
                                </w:rPr>
                                <w:t>1,649,494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A1D957" w14:textId="77777777" w:rsidR="0083618E" w:rsidRDefault="00B95029">
                              <w:pPr>
                                <w:jc w:val="right"/>
                              </w:pPr>
                              <w:r>
                                <w:rPr>
                                  <w:rFonts w:ascii="Arial" w:eastAsia="Arial" w:hAnsi="Arial"/>
                                  <w:color w:val="000000"/>
                                  <w:sz w:val="16"/>
                                </w:rPr>
                                <w:t>100.00</w:t>
                              </w:r>
                            </w:p>
                          </w:tc>
                        </w:tr>
                        <w:tr w:rsidR="0083618E" w14:paraId="2BC9343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27A2ADA" w14:textId="77777777" w:rsidR="0083618E" w:rsidRDefault="00B95029">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3CAE455" w14:textId="77777777" w:rsidR="0083618E" w:rsidRDefault="00B95029">
                              <w:pPr>
                                <w:jc w:val="right"/>
                              </w:pPr>
                              <w:r>
                                <w:rPr>
                                  <w:rFonts w:ascii="Arial" w:eastAsia="Arial" w:hAnsi="Arial"/>
                                  <w:color w:val="000000"/>
                                  <w:sz w:val="16"/>
                                </w:rPr>
                                <w:t>2,877,574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A66387" w14:textId="77777777" w:rsidR="0083618E" w:rsidRDefault="00B95029">
                              <w:pPr>
                                <w:jc w:val="right"/>
                              </w:pPr>
                              <w:r>
                                <w:rPr>
                                  <w:rFonts w:ascii="Arial" w:eastAsia="Arial" w:hAnsi="Arial"/>
                                  <w:color w:val="000000"/>
                                  <w:sz w:val="16"/>
                                </w:rPr>
                                <w:t>2,877,574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F44F2EE" w14:textId="77777777" w:rsidR="0083618E" w:rsidRDefault="00B95029">
                              <w:pPr>
                                <w:jc w:val="right"/>
                              </w:pPr>
                              <w:r>
                                <w:rPr>
                                  <w:rFonts w:ascii="Arial" w:eastAsia="Arial" w:hAnsi="Arial"/>
                                  <w:color w:val="000000"/>
                                  <w:sz w:val="16"/>
                                </w:rPr>
                                <w:t>2,817,780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32879D7" w14:textId="77777777" w:rsidR="0083618E" w:rsidRDefault="00B95029">
                              <w:pPr>
                                <w:jc w:val="right"/>
                              </w:pPr>
                              <w:r>
                                <w:rPr>
                                  <w:rFonts w:ascii="Arial" w:eastAsia="Arial" w:hAnsi="Arial"/>
                                  <w:color w:val="000000"/>
                                  <w:sz w:val="16"/>
                                </w:rPr>
                                <w:t>(615)</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2D6FDCF" w14:textId="77777777" w:rsidR="0083618E" w:rsidRDefault="00B95029">
                              <w:pPr>
                                <w:jc w:val="right"/>
                              </w:pPr>
                              <w:r>
                                <w:rPr>
                                  <w:rFonts w:ascii="Arial" w:eastAsia="Arial" w:hAnsi="Arial"/>
                                  <w:color w:val="000000"/>
                                  <w:sz w:val="16"/>
                                </w:rPr>
                                <w:t>2,817,165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D3935E" w14:textId="77777777" w:rsidR="0083618E" w:rsidRDefault="00B95029">
                              <w:pPr>
                                <w:jc w:val="right"/>
                              </w:pPr>
                              <w:r>
                                <w:rPr>
                                  <w:rFonts w:ascii="Arial" w:eastAsia="Arial" w:hAnsi="Arial"/>
                                  <w:color w:val="000000"/>
                                  <w:sz w:val="16"/>
                                </w:rPr>
                                <w:t>97.90</w:t>
                              </w:r>
                            </w:p>
                          </w:tc>
                        </w:tr>
                        <w:tr w:rsidR="0083618E" w14:paraId="0FA7727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E54C95" w14:textId="77777777" w:rsidR="0083618E" w:rsidRDefault="00B95029">
                              <w:r>
                                <w:rPr>
                                  <w:rFonts w:ascii="Arial" w:eastAsia="Arial" w:hAnsi="Arial"/>
                                  <w:color w:val="000000"/>
                                  <w:sz w:val="16"/>
                                </w:rPr>
                                <w:t>UNWOMEN</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7B7D192" w14:textId="77777777" w:rsidR="0083618E" w:rsidRDefault="00B95029">
                              <w:pPr>
                                <w:jc w:val="right"/>
                              </w:pPr>
                              <w:r>
                                <w:rPr>
                                  <w:rFonts w:ascii="Arial" w:eastAsia="Arial" w:hAnsi="Arial"/>
                                  <w:color w:val="000000"/>
                                  <w:sz w:val="16"/>
                                </w:rPr>
                                <w:t>753,849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1EFC3AD" w14:textId="77777777" w:rsidR="0083618E" w:rsidRDefault="00B95029">
                              <w:pPr>
                                <w:jc w:val="right"/>
                              </w:pPr>
                              <w:r>
                                <w:rPr>
                                  <w:rFonts w:ascii="Arial" w:eastAsia="Arial" w:hAnsi="Arial"/>
                                  <w:color w:val="000000"/>
                                  <w:sz w:val="16"/>
                                </w:rPr>
                                <w:t>729,272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632A46F" w14:textId="77777777" w:rsidR="0083618E" w:rsidRDefault="00B95029">
                              <w:pPr>
                                <w:jc w:val="right"/>
                              </w:pPr>
                              <w:r>
                                <w:rPr>
                                  <w:rFonts w:ascii="Arial" w:eastAsia="Arial" w:hAnsi="Arial"/>
                                  <w:color w:val="000000"/>
                                  <w:sz w:val="16"/>
                                </w:rPr>
                                <w:t>728,771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DAEEF7" w14:textId="77777777" w:rsidR="0083618E" w:rsidRDefault="00B95029">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D0E8639" w14:textId="77777777" w:rsidR="0083618E" w:rsidRDefault="00B95029">
                              <w:pPr>
                                <w:jc w:val="right"/>
                              </w:pPr>
                              <w:r>
                                <w:rPr>
                                  <w:rFonts w:ascii="Arial" w:eastAsia="Arial" w:hAnsi="Arial"/>
                                  <w:color w:val="000000"/>
                                  <w:sz w:val="16"/>
                                </w:rPr>
                                <w:t>728,771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40025E" w14:textId="77777777" w:rsidR="0083618E" w:rsidRDefault="00B95029">
                              <w:pPr>
                                <w:jc w:val="right"/>
                              </w:pPr>
                              <w:r>
                                <w:rPr>
                                  <w:rFonts w:ascii="Arial" w:eastAsia="Arial" w:hAnsi="Arial"/>
                                  <w:color w:val="000000"/>
                                  <w:sz w:val="16"/>
                                </w:rPr>
                                <w:t>99.93</w:t>
                              </w:r>
                            </w:p>
                          </w:tc>
                        </w:tr>
                        <w:tr w:rsidR="0083618E" w14:paraId="4BDF56F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5DF206A" w14:textId="77777777" w:rsidR="0083618E" w:rsidRDefault="00B95029">
                              <w:r>
                                <w:rPr>
                                  <w:rFonts w:ascii="Arial" w:eastAsia="Arial" w:hAnsi="Arial"/>
                                  <w:color w:val="000000"/>
                                  <w:sz w:val="16"/>
                                </w:rPr>
                                <w:t>WFP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BEB5809" w14:textId="77777777" w:rsidR="0083618E" w:rsidRDefault="00B95029">
                              <w:pPr>
                                <w:jc w:val="right"/>
                              </w:pPr>
                              <w:r>
                                <w:rPr>
                                  <w:rFonts w:ascii="Arial" w:eastAsia="Arial" w:hAnsi="Arial"/>
                                  <w:color w:val="000000"/>
                                  <w:sz w:val="16"/>
                                </w:rPr>
                                <w:t>1,541,181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9D4B72" w14:textId="77777777" w:rsidR="0083618E" w:rsidRDefault="00B95029">
                              <w:pPr>
                                <w:jc w:val="right"/>
                              </w:pPr>
                              <w:r>
                                <w:rPr>
                                  <w:rFonts w:ascii="Arial" w:eastAsia="Arial" w:hAnsi="Arial"/>
                                  <w:color w:val="000000"/>
                                  <w:sz w:val="16"/>
                                </w:rPr>
                                <w:t>1,123,925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363FB27" w14:textId="77777777" w:rsidR="0083618E" w:rsidRDefault="00B95029">
                              <w:pPr>
                                <w:jc w:val="right"/>
                              </w:pPr>
                              <w:r>
                                <w:rPr>
                                  <w:rFonts w:ascii="Arial" w:eastAsia="Arial" w:hAnsi="Arial"/>
                                  <w:color w:val="000000"/>
                                  <w:sz w:val="16"/>
                                </w:rPr>
                                <w:t>1,123,925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DA6DD7C" w14:textId="77777777" w:rsidR="0083618E" w:rsidRDefault="0083618E"/>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58BC17A" w14:textId="77777777" w:rsidR="0083618E" w:rsidRDefault="00B95029">
                              <w:pPr>
                                <w:jc w:val="right"/>
                              </w:pPr>
                              <w:r>
                                <w:rPr>
                                  <w:rFonts w:ascii="Arial" w:eastAsia="Arial" w:hAnsi="Arial"/>
                                  <w:color w:val="000000"/>
                                  <w:sz w:val="16"/>
                                </w:rPr>
                                <w:t>1,123,925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D8A40A8" w14:textId="77777777" w:rsidR="0083618E" w:rsidRDefault="00B95029">
                              <w:pPr>
                                <w:jc w:val="right"/>
                              </w:pPr>
                              <w:r>
                                <w:rPr>
                                  <w:rFonts w:ascii="Arial" w:eastAsia="Arial" w:hAnsi="Arial"/>
                                  <w:color w:val="000000"/>
                                  <w:sz w:val="16"/>
                                </w:rPr>
                                <w:t>100.00</w:t>
                              </w:r>
                            </w:p>
                          </w:tc>
                        </w:tr>
                        <w:tr w:rsidR="0083618E" w14:paraId="23CE7D3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218AEE1" w14:textId="77777777" w:rsidR="0083618E" w:rsidRDefault="00B95029">
                              <w:r>
                                <w:rPr>
                                  <w:rFonts w:ascii="Arial" w:eastAsia="Arial" w:hAnsi="Arial"/>
                                  <w:color w:val="000000"/>
                                  <w:sz w:val="16"/>
                                </w:rPr>
                                <w:t>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F9C376" w14:textId="77777777" w:rsidR="0083618E" w:rsidRDefault="00B95029">
                              <w:pPr>
                                <w:jc w:val="right"/>
                              </w:pPr>
                              <w:r>
                                <w:rPr>
                                  <w:rFonts w:ascii="Arial" w:eastAsia="Arial" w:hAnsi="Arial"/>
                                  <w:color w:val="000000"/>
                                  <w:sz w:val="16"/>
                                </w:rPr>
                                <w:t>1,102,338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CC318C" w14:textId="77777777" w:rsidR="0083618E" w:rsidRDefault="00B95029">
                              <w:pPr>
                                <w:jc w:val="right"/>
                              </w:pPr>
                              <w:r>
                                <w:rPr>
                                  <w:rFonts w:ascii="Arial" w:eastAsia="Arial" w:hAnsi="Arial"/>
                                  <w:color w:val="000000"/>
                                  <w:sz w:val="16"/>
                                </w:rPr>
                                <w:t>1,102,338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B95C418" w14:textId="77777777" w:rsidR="0083618E" w:rsidRDefault="00B95029">
                              <w:pPr>
                                <w:jc w:val="right"/>
                              </w:pPr>
                              <w:r>
                                <w:rPr>
                                  <w:rFonts w:ascii="Arial" w:eastAsia="Arial" w:hAnsi="Arial"/>
                                  <w:color w:val="000000"/>
                                  <w:sz w:val="16"/>
                                </w:rPr>
                                <w:t>1,102,338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908657" w14:textId="77777777" w:rsidR="0083618E" w:rsidRDefault="0083618E"/>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27E853B" w14:textId="77777777" w:rsidR="0083618E" w:rsidRDefault="00B95029">
                              <w:pPr>
                                <w:jc w:val="right"/>
                              </w:pPr>
                              <w:r>
                                <w:rPr>
                                  <w:rFonts w:ascii="Arial" w:eastAsia="Arial" w:hAnsi="Arial"/>
                                  <w:color w:val="000000"/>
                                  <w:sz w:val="16"/>
                                </w:rPr>
                                <w:t>1,102,338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CA092B" w14:textId="77777777" w:rsidR="0083618E" w:rsidRDefault="00B95029">
                              <w:pPr>
                                <w:jc w:val="right"/>
                              </w:pPr>
                              <w:r>
                                <w:rPr>
                                  <w:rFonts w:ascii="Arial" w:eastAsia="Arial" w:hAnsi="Arial"/>
                                  <w:color w:val="000000"/>
                                  <w:sz w:val="16"/>
                                </w:rPr>
                                <w:t>100.00</w:t>
                              </w:r>
                            </w:p>
                          </w:tc>
                        </w:tr>
                        <w:tr w:rsidR="0083618E" w14:paraId="4A9A7C9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3A611C7" w14:textId="77777777" w:rsidR="0083618E" w:rsidRDefault="00B95029">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504C99F" w14:textId="77777777" w:rsidR="0083618E" w:rsidRDefault="00B95029">
                              <w:pPr>
                                <w:jc w:val="right"/>
                              </w:pPr>
                              <w:r>
                                <w:rPr>
                                  <w:rFonts w:ascii="Arial" w:eastAsia="Arial" w:hAnsi="Arial"/>
                                  <w:b/>
                                  <w:color w:val="000000"/>
                                  <w:sz w:val="16"/>
                                </w:rPr>
                                <w:t>34,669,457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B7B9CC" w14:textId="77777777" w:rsidR="0083618E" w:rsidRDefault="00B95029">
                              <w:pPr>
                                <w:jc w:val="right"/>
                              </w:pPr>
                              <w:r>
                                <w:rPr>
                                  <w:rFonts w:ascii="Arial" w:eastAsia="Arial" w:hAnsi="Arial"/>
                                  <w:b/>
                                  <w:color w:val="000000"/>
                                  <w:sz w:val="16"/>
                                </w:rPr>
                                <w:t>32,696,680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A5F8334" w14:textId="77777777" w:rsidR="0083618E" w:rsidRDefault="00B95029">
                              <w:pPr>
                                <w:jc w:val="right"/>
                              </w:pPr>
                              <w:r>
                                <w:rPr>
                                  <w:rFonts w:ascii="Arial" w:eastAsia="Arial" w:hAnsi="Arial"/>
                                  <w:b/>
                                  <w:color w:val="000000"/>
                                  <w:sz w:val="16"/>
                                </w:rPr>
                                <w:t>29,099,041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392F4B" w14:textId="77777777" w:rsidR="0083618E" w:rsidRDefault="00B95029">
                              <w:pPr>
                                <w:jc w:val="right"/>
                              </w:pPr>
                              <w:r>
                                <w:rPr>
                                  <w:rFonts w:ascii="Arial" w:eastAsia="Arial" w:hAnsi="Arial"/>
                                  <w:b/>
                                  <w:color w:val="000000"/>
                                  <w:sz w:val="16"/>
                                </w:rPr>
                                <w:t>3,259,673</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5D81C14" w14:textId="77777777" w:rsidR="0083618E" w:rsidRDefault="00B95029">
                              <w:pPr>
                                <w:jc w:val="right"/>
                              </w:pPr>
                              <w:r>
                                <w:rPr>
                                  <w:rFonts w:ascii="Arial" w:eastAsia="Arial" w:hAnsi="Arial"/>
                                  <w:b/>
                                  <w:color w:val="000000"/>
                                  <w:sz w:val="16"/>
                                </w:rPr>
                                <w:t>32,358,715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B9D7D9" w14:textId="77777777" w:rsidR="0083618E" w:rsidRDefault="00B95029">
                              <w:pPr>
                                <w:jc w:val="right"/>
                              </w:pPr>
                              <w:r>
                                <w:rPr>
                                  <w:rFonts w:ascii="Arial" w:eastAsia="Arial" w:hAnsi="Arial"/>
                                  <w:b/>
                                  <w:color w:val="000000"/>
                                  <w:sz w:val="16"/>
                                </w:rPr>
                                <w:t>98.97</w:t>
                              </w:r>
                            </w:p>
                          </w:tc>
                        </w:tr>
                      </w:tbl>
                      <w:p w14:paraId="23AAA81D" w14:textId="77777777" w:rsidR="0083618E" w:rsidRDefault="0083618E"/>
                    </w:tc>
                    <w:tc>
                      <w:tcPr>
                        <w:tcW w:w="1138" w:type="dxa"/>
                      </w:tcPr>
                      <w:p w14:paraId="650032A8" w14:textId="77777777" w:rsidR="0083618E" w:rsidRDefault="0083618E">
                        <w:pPr>
                          <w:pStyle w:val="EmptyCellLayoutStyle"/>
                        </w:pPr>
                      </w:p>
                    </w:tc>
                  </w:tr>
                </w:tbl>
                <w:p w14:paraId="5D66A782" w14:textId="77777777" w:rsidR="0083618E" w:rsidRDefault="0083618E"/>
              </w:tc>
            </w:tr>
          </w:tbl>
          <w:p w14:paraId="7E49F010" w14:textId="77777777" w:rsidR="0083618E" w:rsidRDefault="0083618E"/>
        </w:tc>
      </w:tr>
    </w:tbl>
    <w:p w14:paraId="06CD6BCA"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2CDF5C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83618E" w14:paraId="23ADF610" w14:textId="77777777">
              <w:trPr>
                <w:trHeight w:val="566"/>
              </w:trPr>
              <w:tc>
                <w:tcPr>
                  <w:tcW w:w="1134" w:type="dxa"/>
                </w:tcPr>
                <w:p w14:paraId="11ACE426" w14:textId="77777777" w:rsidR="0083618E" w:rsidRDefault="0083618E">
                  <w:pPr>
                    <w:pStyle w:val="EmptyCellLayoutStyle"/>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83618E" w14:paraId="0E68B427" w14:textId="77777777">
                    <w:trPr>
                      <w:trHeight w:val="488"/>
                    </w:trPr>
                    <w:tc>
                      <w:tcPr>
                        <w:tcW w:w="9637" w:type="dxa"/>
                        <w:tcBorders>
                          <w:top w:val="nil"/>
                          <w:left w:val="nil"/>
                          <w:bottom w:val="nil"/>
                          <w:right w:val="nil"/>
                        </w:tcBorders>
                        <w:tcMar>
                          <w:top w:w="39" w:type="dxa"/>
                          <w:left w:w="39" w:type="dxa"/>
                          <w:bottom w:w="39" w:type="dxa"/>
                          <w:right w:w="39" w:type="dxa"/>
                        </w:tcMar>
                      </w:tcPr>
                      <w:p w14:paraId="30B94F63" w14:textId="74D7C68B" w:rsidR="0083618E" w:rsidRDefault="00B95029">
                        <w:r>
                          <w:rPr>
                            <w:rFonts w:ascii="Calibri" w:eastAsia="Calibri" w:hAnsi="Calibri"/>
                            <w:b/>
                            <w:color w:val="0082BF"/>
                            <w:sz w:val="21"/>
                          </w:rPr>
                          <w:t>5.2 EXPENDITURE BY UNDAF OUTCOME</w:t>
                        </w:r>
                      </w:p>
                      <w:p w14:paraId="50274AAD" w14:textId="3D7441F4" w:rsidR="0083618E" w:rsidRDefault="00B95029">
                        <w:r>
                          <w:rPr>
                            <w:rFonts w:ascii="Calibri" w:eastAsia="Calibri" w:hAnsi="Calibri"/>
                            <w:color w:val="000000"/>
                          </w:rPr>
                          <w:t>Table 5.2 displays the net funded amounts, expenditures incurred and the financial delivery rates by UNDAF Outcome.</w:t>
                        </w:r>
                      </w:p>
                    </w:tc>
                  </w:tr>
                </w:tbl>
                <w:p w14:paraId="61D405D2" w14:textId="77777777" w:rsidR="0083618E" w:rsidRDefault="0083618E"/>
              </w:tc>
              <w:tc>
                <w:tcPr>
                  <w:tcW w:w="1134" w:type="dxa"/>
                </w:tcPr>
                <w:p w14:paraId="1DF03856" w14:textId="77777777" w:rsidR="0083618E" w:rsidRDefault="0083618E">
                  <w:pPr>
                    <w:pStyle w:val="EmptyCellLayoutStyle"/>
                  </w:pPr>
                </w:p>
              </w:tc>
            </w:tr>
          </w:tbl>
          <w:p w14:paraId="63C58DD7" w14:textId="77777777" w:rsidR="0083618E" w:rsidRDefault="0083618E"/>
        </w:tc>
      </w:tr>
      <w:tr w:rsidR="0083618E" w14:paraId="024BA93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3671961D" w14:textId="77777777">
              <w:trPr>
                <w:trHeight w:val="79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83618E" w14:paraId="3D4E675A" w14:textId="77777777">
                    <w:trPr>
                      <w:trHeight w:val="20"/>
                    </w:trPr>
                    <w:tc>
                      <w:tcPr>
                        <w:tcW w:w="1127" w:type="dxa"/>
                      </w:tcPr>
                      <w:p w14:paraId="0FF15911" w14:textId="77777777" w:rsidR="0083618E" w:rsidRDefault="0083618E">
                        <w:pPr>
                          <w:pStyle w:val="EmptyCellLayoutStyle"/>
                        </w:pPr>
                      </w:p>
                    </w:tc>
                    <w:tc>
                      <w:tcPr>
                        <w:tcW w:w="9743" w:type="dxa"/>
                      </w:tcPr>
                      <w:p w14:paraId="38F2AD14" w14:textId="77777777" w:rsidR="0083618E" w:rsidRDefault="0083618E">
                        <w:pPr>
                          <w:pStyle w:val="EmptyCellLayoutStyle"/>
                        </w:pPr>
                      </w:p>
                    </w:tc>
                    <w:tc>
                      <w:tcPr>
                        <w:tcW w:w="1033" w:type="dxa"/>
                      </w:tcPr>
                      <w:p w14:paraId="50E6B22E" w14:textId="77777777" w:rsidR="0083618E" w:rsidRDefault="0083618E">
                        <w:pPr>
                          <w:pStyle w:val="EmptyCellLayoutStyle"/>
                        </w:pPr>
                      </w:p>
                    </w:tc>
                  </w:tr>
                  <w:tr w:rsidR="0083618E" w14:paraId="5962CB8B" w14:textId="77777777">
                    <w:trPr>
                      <w:trHeight w:val="504"/>
                    </w:trPr>
                    <w:tc>
                      <w:tcPr>
                        <w:tcW w:w="1127" w:type="dxa"/>
                      </w:tcPr>
                      <w:p w14:paraId="03DFBCF8" w14:textId="77777777" w:rsidR="0083618E" w:rsidRDefault="0083618E">
                        <w:pPr>
                          <w:pStyle w:val="EmptyCellLayoutStyle"/>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83618E" w14:paraId="5DD56B1C"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39611E55" w14:textId="3E4AC2EA" w:rsidR="0083618E" w:rsidRDefault="00B95029">
                              <w:r>
                                <w:rPr>
                                  <w:rFonts w:ascii="Arial" w:eastAsia="Arial" w:hAnsi="Arial"/>
                                  <w:b/>
                                  <w:color w:val="66809D"/>
                                </w:rPr>
                                <w:t>Table 5.2. Expenditure with breakdown by</w:t>
                              </w:r>
                              <w:r w:rsidR="00F63368">
                                <w:rPr>
                                  <w:rFonts w:ascii="Arial" w:eastAsia="Arial" w:hAnsi="Arial"/>
                                  <w:b/>
                                  <w:color w:val="66809D"/>
                                  <w:lang w:val="en-US"/>
                                </w:rPr>
                                <w:t xml:space="preserve"> UNDAF Outcome </w:t>
                              </w:r>
                              <w:r>
                                <w:rPr>
                                  <w:rFonts w:ascii="Arial" w:eastAsia="Arial" w:hAnsi="Arial"/>
                                  <w:b/>
                                  <w:color w:val="66809D"/>
                                </w:rPr>
                                <w:t>(in US Dollars)</w:t>
                              </w:r>
                            </w:p>
                          </w:tc>
                        </w:tr>
                      </w:tbl>
                      <w:p w14:paraId="5F7AEEE8" w14:textId="77777777" w:rsidR="0083618E" w:rsidRDefault="0083618E"/>
                    </w:tc>
                    <w:tc>
                      <w:tcPr>
                        <w:tcW w:w="1033" w:type="dxa"/>
                      </w:tcPr>
                      <w:p w14:paraId="0A2C1D0A" w14:textId="77777777" w:rsidR="0083618E" w:rsidRDefault="0083618E">
                        <w:pPr>
                          <w:pStyle w:val="EmptyCellLayoutStyle"/>
                        </w:pPr>
                      </w:p>
                    </w:tc>
                  </w:tr>
                  <w:tr w:rsidR="0083618E" w14:paraId="20365BCB" w14:textId="77777777">
                    <w:tc>
                      <w:tcPr>
                        <w:tcW w:w="1127" w:type="dxa"/>
                      </w:tcPr>
                      <w:p w14:paraId="3E277534" w14:textId="77777777" w:rsidR="0083618E" w:rsidRDefault="0083618E">
                        <w:pPr>
                          <w:pStyle w:val="EmptyCellLayoutStyle"/>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065774" w14:paraId="34175849" w14:textId="77777777" w:rsidTr="00065774">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0AC82057" w14:textId="77777777" w:rsidR="0083618E" w:rsidRDefault="0083618E"/>
                          </w:tc>
                          <w:tc>
                            <w:tcPr>
                              <w:tcW w:w="2284" w:type="dxa"/>
                              <w:tcBorders>
                                <w:top w:val="nil"/>
                                <w:left w:val="nil"/>
                                <w:bottom w:val="nil"/>
                                <w:right w:val="nil"/>
                              </w:tcBorders>
                              <w:shd w:val="clear" w:color="auto" w:fill="15385F"/>
                              <w:tcMar>
                                <w:top w:w="39" w:type="dxa"/>
                                <w:left w:w="39" w:type="dxa"/>
                                <w:bottom w:w="39" w:type="dxa"/>
                                <w:right w:w="39" w:type="dxa"/>
                              </w:tcMar>
                            </w:tcPr>
                            <w:p w14:paraId="3A8D51EB" w14:textId="77777777" w:rsidR="0083618E" w:rsidRDefault="0083618E"/>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5A8C7392" w14:textId="77777777" w:rsidR="0083618E" w:rsidRDefault="00B95029">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48CC6CD" w14:textId="77777777" w:rsidR="0083618E" w:rsidRDefault="00B95029">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8579C63" w14:textId="77777777" w:rsidR="0083618E" w:rsidRDefault="0083618E"/>
                          </w:tc>
                        </w:tr>
                        <w:tr w:rsidR="00065774" w14:paraId="5A8DA64B" w14:textId="77777777" w:rsidTr="00065774">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7EA2A595" w14:textId="00D9C5D9" w:rsidR="0083618E" w:rsidRDefault="00310A06">
                              <w:pPr>
                                <w:jc w:val="center"/>
                              </w:pPr>
                              <w:r>
                                <w:rPr>
                                  <w:rFonts w:ascii="Segoe UI" w:eastAsia="Segoe UI" w:hAnsi="Segoe UI"/>
                                  <w:b/>
                                  <w:color w:val="FFFFFF"/>
                                  <w:sz w:val="18"/>
                                  <w:lang w:val="en-US"/>
                                </w:rPr>
                                <w:t>UNDAF 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52223D3E" w14:textId="77777777" w:rsidR="0083618E" w:rsidRDefault="00B95029">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06945948" w14:textId="77777777" w:rsidR="0083618E" w:rsidRDefault="00B95029">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0431C5E6" w14:textId="77777777" w:rsidR="0083618E" w:rsidRDefault="00B95029">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0481B883" w14:textId="77777777" w:rsidR="0083618E" w:rsidRDefault="00B95029">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7F9036A7" w14:textId="77777777" w:rsidR="0083618E" w:rsidRDefault="00B95029">
                              <w:pPr>
                                <w:jc w:val="center"/>
                              </w:pPr>
                              <w:r>
                                <w:rPr>
                                  <w:rFonts w:ascii="Arial" w:eastAsia="Arial" w:hAnsi="Arial"/>
                                  <w:b/>
                                  <w:color w:val="FFFFFF"/>
                                  <w:sz w:val="18"/>
                                </w:rPr>
                                <w:t>Delivery Rate %</w:t>
                              </w:r>
                            </w:p>
                          </w:tc>
                        </w:tr>
                        <w:tr w:rsidR="00065774" w14:paraId="1F397CFA" w14:textId="77777777" w:rsidTr="00065774">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07316E61" w14:textId="77777777" w:rsidR="0083618E" w:rsidRDefault="00B95029">
                              <w:r>
                                <w:rPr>
                                  <w:rFonts w:ascii="Arial" w:eastAsia="Arial" w:hAnsi="Arial"/>
                                  <w:b/>
                                  <w:color w:val="FFFFFF"/>
                                  <w:sz w:val="16"/>
                                </w:rPr>
                                <w:t>Cabo Verde</w:t>
                              </w:r>
                            </w:p>
                          </w:tc>
                        </w:tr>
                        <w:tr w:rsidR="00065774" w14:paraId="7A8EA934"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B7C329F" w14:textId="77777777" w:rsidR="0083618E" w:rsidRDefault="00B95029">
                              <w:r>
                                <w:rPr>
                                  <w:rFonts w:ascii="Arial" w:eastAsia="Arial" w:hAnsi="Arial"/>
                                  <w:color w:val="000000"/>
                                  <w:sz w:val="16"/>
                                </w:rPr>
                                <w:t>Consolidation of Democracy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1AB05FA"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9113104"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392678E" w14:textId="77777777" w:rsidR="0083618E" w:rsidRDefault="00B95029">
                              <w:pPr>
                                <w:jc w:val="right"/>
                              </w:pPr>
                              <w:r>
                                <w:rPr>
                                  <w:rFonts w:ascii="Arial" w:eastAsia="Arial" w:hAnsi="Arial"/>
                                  <w:color w:val="000000"/>
                                  <w:sz w:val="16"/>
                                </w:rPr>
                                <w:t>934,264</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29B8B3A" w14:textId="77777777" w:rsidR="0083618E" w:rsidRDefault="00B95029">
                              <w:pPr>
                                <w:jc w:val="right"/>
                              </w:pPr>
                              <w:r>
                                <w:rPr>
                                  <w:rFonts w:ascii="Arial" w:eastAsia="Arial" w:hAnsi="Arial"/>
                                  <w:color w:val="000000"/>
                                  <w:sz w:val="16"/>
                                </w:rPr>
                                <w:t>934,264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4390556" w14:textId="77777777" w:rsidR="0083618E" w:rsidRDefault="00B95029">
                              <w:pPr>
                                <w:jc w:val="right"/>
                              </w:pPr>
                              <w:r>
                                <w:rPr>
                                  <w:rFonts w:ascii="Arial" w:eastAsia="Arial" w:hAnsi="Arial"/>
                                  <w:color w:val="000000"/>
                                  <w:sz w:val="16"/>
                                </w:rPr>
                                <w:t>100.00</w:t>
                              </w:r>
                            </w:p>
                          </w:tc>
                        </w:tr>
                        <w:tr w:rsidR="00065774" w14:paraId="2D3DCA72"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DFE1E7C" w14:textId="77777777" w:rsidR="0083618E" w:rsidRDefault="00B95029">
                              <w:r>
                                <w:rPr>
                                  <w:rFonts w:ascii="Arial" w:eastAsia="Arial" w:hAnsi="Arial"/>
                                  <w:color w:val="000000"/>
                                  <w:sz w:val="16"/>
                                </w:rPr>
                                <w:t>CPV Delivering Results Togethr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B2ED369" w14:textId="77777777" w:rsidR="0083618E" w:rsidRDefault="00B95029">
                              <w:pPr>
                                <w:jc w:val="right"/>
                              </w:pPr>
                              <w:r>
                                <w:rPr>
                                  <w:rFonts w:ascii="Arial" w:eastAsia="Arial" w:hAnsi="Arial"/>
                                  <w:color w:val="000000"/>
                                  <w:sz w:val="16"/>
                                </w:rPr>
                                <w:t>(20,728)</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2E714C6C" w14:textId="77777777" w:rsidR="0083618E" w:rsidRDefault="00B95029">
                              <w:pPr>
                                <w:jc w:val="right"/>
                              </w:pPr>
                              <w:r>
                                <w:rPr>
                                  <w:rFonts w:ascii="Arial" w:eastAsia="Arial" w:hAnsi="Arial"/>
                                  <w:color w:val="000000"/>
                                  <w:sz w:val="16"/>
                                </w:rPr>
                                <w:t>5,201</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B8D8694" w14:textId="77777777" w:rsidR="0083618E" w:rsidRDefault="00B95029">
                              <w:pPr>
                                <w:jc w:val="right"/>
                              </w:pPr>
                              <w:r>
                                <w:rPr>
                                  <w:rFonts w:ascii="Arial" w:eastAsia="Arial" w:hAnsi="Arial"/>
                                  <w:color w:val="000000"/>
                                  <w:sz w:val="16"/>
                                </w:rPr>
                                <w:t>3,340,521</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F70B037" w14:textId="77777777" w:rsidR="0083618E" w:rsidRDefault="00B95029">
                              <w:pPr>
                                <w:jc w:val="right"/>
                              </w:pPr>
                              <w:r>
                                <w:rPr>
                                  <w:rFonts w:ascii="Arial" w:eastAsia="Arial" w:hAnsi="Arial"/>
                                  <w:color w:val="000000"/>
                                  <w:sz w:val="16"/>
                                </w:rPr>
                                <w:t>3,294,907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124D64A" w14:textId="77777777" w:rsidR="0083618E" w:rsidRDefault="00B95029">
                              <w:pPr>
                                <w:jc w:val="right"/>
                              </w:pPr>
                              <w:r>
                                <w:rPr>
                                  <w:rFonts w:ascii="Arial" w:eastAsia="Arial" w:hAnsi="Arial"/>
                                  <w:color w:val="000000"/>
                                  <w:sz w:val="16"/>
                                </w:rPr>
                                <w:t>98.63</w:t>
                              </w:r>
                            </w:p>
                          </w:tc>
                        </w:tr>
                        <w:tr w:rsidR="00065774" w14:paraId="13E68CE5"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68C511B" w14:textId="77777777" w:rsidR="0083618E" w:rsidRDefault="00B95029">
                              <w:r>
                                <w:rPr>
                                  <w:rFonts w:ascii="Arial" w:eastAsia="Arial" w:hAnsi="Arial"/>
                                  <w:color w:val="000000"/>
                                  <w:sz w:val="16"/>
                                </w:rPr>
                                <w:t>CPV Food and Nutrition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9EF8221"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45FF978"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70F21D06" w14:textId="77777777" w:rsidR="0083618E" w:rsidRDefault="00B95029">
                              <w:pPr>
                                <w:jc w:val="right"/>
                              </w:pPr>
                              <w:r>
                                <w:rPr>
                                  <w:rFonts w:ascii="Arial" w:eastAsia="Arial" w:hAnsi="Arial"/>
                                  <w:color w:val="000000"/>
                                  <w:sz w:val="16"/>
                                </w:rPr>
                                <w:t>4,028,064</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350645F" w14:textId="77777777" w:rsidR="0083618E" w:rsidRDefault="00B95029">
                              <w:pPr>
                                <w:jc w:val="right"/>
                              </w:pPr>
                              <w:r>
                                <w:rPr>
                                  <w:rFonts w:ascii="Arial" w:eastAsia="Arial" w:hAnsi="Arial"/>
                                  <w:color w:val="000000"/>
                                  <w:sz w:val="16"/>
                                </w:rPr>
                                <w:t>4,028,064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E27474A" w14:textId="77777777" w:rsidR="0083618E" w:rsidRDefault="00B95029">
                              <w:pPr>
                                <w:jc w:val="right"/>
                              </w:pPr>
                              <w:r>
                                <w:rPr>
                                  <w:rFonts w:ascii="Arial" w:eastAsia="Arial" w:hAnsi="Arial"/>
                                  <w:color w:val="000000"/>
                                  <w:sz w:val="16"/>
                                </w:rPr>
                                <w:t>100.00</w:t>
                              </w:r>
                            </w:p>
                          </w:tc>
                        </w:tr>
                        <w:tr w:rsidR="00065774" w14:paraId="500EE421"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0EB7EAB6" w14:textId="77777777" w:rsidR="0083618E" w:rsidRDefault="00B95029">
                              <w:r>
                                <w:rPr>
                                  <w:rFonts w:ascii="Arial" w:eastAsia="Arial" w:hAnsi="Arial"/>
                                  <w:color w:val="000000"/>
                                  <w:sz w:val="16"/>
                                </w:rPr>
                                <w:t>CPV-Child &amp; Social Protection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4829F7C" w14:textId="77777777" w:rsidR="0083618E" w:rsidRDefault="0083618E"/>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22D321D" w14:textId="77777777" w:rsidR="0083618E" w:rsidRDefault="0083618E"/>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AE842C1" w14:textId="77777777" w:rsidR="0083618E" w:rsidRDefault="00B95029">
                              <w:pPr>
                                <w:jc w:val="right"/>
                              </w:pPr>
                              <w:r>
                                <w:rPr>
                                  <w:rFonts w:ascii="Arial" w:eastAsia="Arial" w:hAnsi="Arial"/>
                                  <w:color w:val="000000"/>
                                  <w:sz w:val="16"/>
                                </w:rPr>
                                <w:t>348,944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B558CC8" w14:textId="77777777" w:rsidR="0083618E" w:rsidRDefault="00B95029">
                              <w:pPr>
                                <w:jc w:val="right"/>
                              </w:pPr>
                              <w:r>
                                <w:rPr>
                                  <w:rFonts w:ascii="Arial" w:eastAsia="Arial" w:hAnsi="Arial"/>
                                  <w:color w:val="000000"/>
                                  <w:sz w:val="16"/>
                                </w:rPr>
                                <w:t>348,944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C067DA4" w14:textId="77777777" w:rsidR="0083618E" w:rsidRDefault="00B95029">
                              <w:pPr>
                                <w:jc w:val="right"/>
                              </w:pPr>
                              <w:r>
                                <w:rPr>
                                  <w:rFonts w:ascii="Arial" w:eastAsia="Arial" w:hAnsi="Arial"/>
                                  <w:color w:val="000000"/>
                                  <w:sz w:val="16"/>
                                </w:rPr>
                                <w:t>100.00</w:t>
                              </w:r>
                            </w:p>
                          </w:tc>
                        </w:tr>
                        <w:tr w:rsidR="00065774" w14:paraId="4D048491"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652A106" w14:textId="77777777" w:rsidR="0083618E" w:rsidRDefault="00B95029">
                              <w:r>
                                <w:rPr>
                                  <w:rFonts w:ascii="Arial" w:eastAsia="Arial" w:hAnsi="Arial"/>
                                  <w:color w:val="000000"/>
                                  <w:sz w:val="16"/>
                                </w:rPr>
                                <w:t>CPV-Coordination Unit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4462C93"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328FDFC"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6A48CAF" w14:textId="77777777" w:rsidR="0083618E" w:rsidRDefault="00B95029">
                              <w:pPr>
                                <w:jc w:val="right"/>
                              </w:pPr>
                              <w:r>
                                <w:rPr>
                                  <w:rFonts w:ascii="Arial" w:eastAsia="Arial" w:hAnsi="Arial"/>
                                  <w:color w:val="000000"/>
                                  <w:sz w:val="16"/>
                                </w:rPr>
                                <w:t>71,937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1B5CAC6" w14:textId="77777777" w:rsidR="0083618E" w:rsidRDefault="00B95029">
                              <w:pPr>
                                <w:jc w:val="right"/>
                              </w:pPr>
                              <w:r>
                                <w:rPr>
                                  <w:rFonts w:ascii="Arial" w:eastAsia="Arial" w:hAnsi="Arial"/>
                                  <w:color w:val="000000"/>
                                  <w:sz w:val="16"/>
                                </w:rPr>
                                <w:t>66,432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30E66B" w14:textId="77777777" w:rsidR="0083618E" w:rsidRDefault="00B95029">
                              <w:pPr>
                                <w:jc w:val="right"/>
                              </w:pPr>
                              <w:r>
                                <w:rPr>
                                  <w:rFonts w:ascii="Arial" w:eastAsia="Arial" w:hAnsi="Arial"/>
                                  <w:color w:val="000000"/>
                                  <w:sz w:val="16"/>
                                </w:rPr>
                                <w:t>92.35</w:t>
                              </w:r>
                            </w:p>
                          </w:tc>
                        </w:tr>
                        <w:tr w:rsidR="00065774" w14:paraId="0E5F1750"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15E8585" w14:textId="77777777" w:rsidR="0083618E" w:rsidRDefault="00B95029">
                              <w:r>
                                <w:rPr>
                                  <w:rFonts w:ascii="Arial" w:eastAsia="Arial" w:hAnsi="Arial"/>
                                  <w:color w:val="000000"/>
                                  <w:sz w:val="16"/>
                                </w:rPr>
                                <w:t>CPV-Env'mt, Energy &amp; Disaster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752A4E4" w14:textId="77777777" w:rsidR="0083618E" w:rsidRDefault="0083618E"/>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288C7E12" w14:textId="77777777" w:rsidR="0083618E" w:rsidRDefault="0083618E"/>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0CD37B4" w14:textId="77777777" w:rsidR="0083618E" w:rsidRDefault="00B95029">
                              <w:pPr>
                                <w:jc w:val="right"/>
                              </w:pPr>
                              <w:r>
                                <w:rPr>
                                  <w:rFonts w:ascii="Arial" w:eastAsia="Arial" w:hAnsi="Arial"/>
                                  <w:color w:val="000000"/>
                                  <w:sz w:val="16"/>
                                </w:rPr>
                                <w:t>1,640,626</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BDED2F3" w14:textId="77777777" w:rsidR="0083618E" w:rsidRDefault="00B95029">
                              <w:pPr>
                                <w:jc w:val="right"/>
                              </w:pPr>
                              <w:r>
                                <w:rPr>
                                  <w:rFonts w:ascii="Arial" w:eastAsia="Arial" w:hAnsi="Arial"/>
                                  <w:color w:val="000000"/>
                                  <w:sz w:val="16"/>
                                </w:rPr>
                                <w:t>1,637,462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E4F96F5" w14:textId="77777777" w:rsidR="0083618E" w:rsidRDefault="00B95029">
                              <w:pPr>
                                <w:jc w:val="right"/>
                              </w:pPr>
                              <w:r>
                                <w:rPr>
                                  <w:rFonts w:ascii="Arial" w:eastAsia="Arial" w:hAnsi="Arial"/>
                                  <w:color w:val="000000"/>
                                  <w:sz w:val="16"/>
                                </w:rPr>
                                <w:t>99.81</w:t>
                              </w:r>
                            </w:p>
                          </w:tc>
                        </w:tr>
                        <w:tr w:rsidR="00065774" w14:paraId="4F3F4F3D"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10E1786" w14:textId="77777777" w:rsidR="0083618E" w:rsidRDefault="00B95029">
                              <w:r>
                                <w:rPr>
                                  <w:rFonts w:ascii="Arial" w:eastAsia="Arial" w:hAnsi="Arial"/>
                                  <w:color w:val="000000"/>
                                  <w:sz w:val="16"/>
                                </w:rPr>
                                <w:t>CPV-Growth&amp;Econ Opportunities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258ACE2"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EED257C"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AC3AF2F" w14:textId="77777777" w:rsidR="0083618E" w:rsidRDefault="00B95029">
                              <w:pPr>
                                <w:jc w:val="right"/>
                              </w:pPr>
                              <w:r>
                                <w:rPr>
                                  <w:rFonts w:ascii="Arial" w:eastAsia="Arial" w:hAnsi="Arial"/>
                                  <w:color w:val="000000"/>
                                  <w:sz w:val="16"/>
                                </w:rPr>
                                <w:t>3,339,836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00246D34" w14:textId="77777777" w:rsidR="0083618E" w:rsidRDefault="00B95029">
                              <w:pPr>
                                <w:jc w:val="right"/>
                              </w:pPr>
                              <w:r>
                                <w:rPr>
                                  <w:rFonts w:ascii="Arial" w:eastAsia="Arial" w:hAnsi="Arial"/>
                                  <w:color w:val="000000"/>
                                  <w:sz w:val="16"/>
                                </w:rPr>
                                <w:t>3,335,875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07E102D" w14:textId="77777777" w:rsidR="0083618E" w:rsidRDefault="00B95029">
                              <w:pPr>
                                <w:jc w:val="right"/>
                              </w:pPr>
                              <w:r>
                                <w:rPr>
                                  <w:rFonts w:ascii="Arial" w:eastAsia="Arial" w:hAnsi="Arial"/>
                                  <w:color w:val="000000"/>
                                  <w:sz w:val="16"/>
                                </w:rPr>
                                <w:t>99.88</w:t>
                              </w:r>
                            </w:p>
                          </w:tc>
                        </w:tr>
                        <w:tr w:rsidR="00065774" w14:paraId="1472B5ED"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ACFA48B" w14:textId="77777777" w:rsidR="0083618E" w:rsidRDefault="00B95029">
                              <w:r>
                                <w:rPr>
                                  <w:rFonts w:ascii="Arial" w:eastAsia="Arial" w:hAnsi="Arial"/>
                                  <w:color w:val="000000"/>
                                  <w:sz w:val="16"/>
                                </w:rPr>
                                <w:t>CPV-Quality of the Educatn Sys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A59F984" w14:textId="77777777" w:rsidR="0083618E" w:rsidRDefault="0083618E"/>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48C6355D" w14:textId="77777777" w:rsidR="0083618E" w:rsidRDefault="0083618E"/>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6FA06A6" w14:textId="77777777" w:rsidR="0083618E" w:rsidRDefault="00B95029">
                              <w:pPr>
                                <w:jc w:val="right"/>
                              </w:pPr>
                              <w:r>
                                <w:rPr>
                                  <w:rFonts w:ascii="Arial" w:eastAsia="Arial" w:hAnsi="Arial"/>
                                  <w:color w:val="000000"/>
                                  <w:sz w:val="16"/>
                                </w:rPr>
                                <w:t>835,333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0DE14A6" w14:textId="77777777" w:rsidR="0083618E" w:rsidRDefault="00B95029">
                              <w:pPr>
                                <w:jc w:val="right"/>
                              </w:pPr>
                              <w:r>
                                <w:rPr>
                                  <w:rFonts w:ascii="Arial" w:eastAsia="Arial" w:hAnsi="Arial"/>
                                  <w:color w:val="000000"/>
                                  <w:sz w:val="16"/>
                                </w:rPr>
                                <w:t>835,333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2CB185F" w14:textId="77777777" w:rsidR="0083618E" w:rsidRDefault="00B95029">
                              <w:pPr>
                                <w:jc w:val="right"/>
                              </w:pPr>
                              <w:r>
                                <w:rPr>
                                  <w:rFonts w:ascii="Arial" w:eastAsia="Arial" w:hAnsi="Arial"/>
                                  <w:color w:val="000000"/>
                                  <w:sz w:val="16"/>
                                </w:rPr>
                                <w:t>100.00</w:t>
                              </w:r>
                            </w:p>
                          </w:tc>
                        </w:tr>
                        <w:tr w:rsidR="00065774" w14:paraId="2F265B9B"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0FBA0E88" w14:textId="77777777" w:rsidR="0083618E" w:rsidRDefault="00B95029">
                              <w:r>
                                <w:rPr>
                                  <w:rFonts w:ascii="Arial" w:eastAsia="Arial" w:hAnsi="Arial"/>
                                  <w:color w:val="000000"/>
                                  <w:sz w:val="16"/>
                                </w:rPr>
                                <w:t>CPV-Reform of Health Sector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6A17143"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A82BA07"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427A292" w14:textId="77777777" w:rsidR="0083618E" w:rsidRDefault="00B95029">
                              <w:pPr>
                                <w:jc w:val="right"/>
                              </w:pPr>
                              <w:r>
                                <w:rPr>
                                  <w:rFonts w:ascii="Arial" w:eastAsia="Arial" w:hAnsi="Arial"/>
                                  <w:color w:val="000000"/>
                                  <w:sz w:val="16"/>
                                </w:rPr>
                                <w:t>1,451,863</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F94709C" w14:textId="77777777" w:rsidR="0083618E" w:rsidRDefault="00B95029">
                              <w:pPr>
                                <w:jc w:val="right"/>
                              </w:pPr>
                              <w:r>
                                <w:rPr>
                                  <w:rFonts w:ascii="Arial" w:eastAsia="Arial" w:hAnsi="Arial"/>
                                  <w:color w:val="000000"/>
                                  <w:sz w:val="16"/>
                                </w:rPr>
                                <w:t>1,451,863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CB10C00" w14:textId="77777777" w:rsidR="0083618E" w:rsidRDefault="00B95029">
                              <w:pPr>
                                <w:jc w:val="right"/>
                              </w:pPr>
                              <w:r>
                                <w:rPr>
                                  <w:rFonts w:ascii="Arial" w:eastAsia="Arial" w:hAnsi="Arial"/>
                                  <w:color w:val="000000"/>
                                  <w:sz w:val="16"/>
                                </w:rPr>
                                <w:t>100.00</w:t>
                              </w:r>
                            </w:p>
                          </w:tc>
                        </w:tr>
                        <w:tr w:rsidR="00065774" w14:paraId="6C9845E2"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D9509AB" w14:textId="77777777" w:rsidR="0083618E" w:rsidRDefault="00B95029">
                              <w:r>
                                <w:rPr>
                                  <w:rFonts w:ascii="Arial" w:eastAsia="Arial" w:hAnsi="Arial"/>
                                  <w:color w:val="000000"/>
                                  <w:sz w:val="16"/>
                                </w:rPr>
                                <w:t>CPV-Youth Participation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CB59108" w14:textId="77777777" w:rsidR="0083618E" w:rsidRDefault="00B95029">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C89D624" w14:textId="77777777" w:rsidR="0083618E" w:rsidRDefault="00B95029">
                              <w:pPr>
                                <w:jc w:val="right"/>
                              </w:pPr>
                              <w:r>
                                <w:rPr>
                                  <w:rFonts w:ascii="Arial" w:eastAsia="Arial" w:hAnsi="Arial"/>
                                  <w:color w:val="000000"/>
                                  <w:sz w:val="16"/>
                                </w:rPr>
                                <w:t>0</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2EE91532" w14:textId="77777777" w:rsidR="0083618E" w:rsidRDefault="00B95029">
                              <w:pPr>
                                <w:jc w:val="right"/>
                              </w:pPr>
                              <w:r>
                                <w:rPr>
                                  <w:rFonts w:ascii="Arial" w:eastAsia="Arial" w:hAnsi="Arial"/>
                                  <w:color w:val="000000"/>
                                  <w:sz w:val="16"/>
                                </w:rPr>
                                <w:t>340,886</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3EDEEB24" w14:textId="77777777" w:rsidR="0083618E" w:rsidRDefault="00B95029">
                              <w:pPr>
                                <w:jc w:val="right"/>
                              </w:pPr>
                              <w:r>
                                <w:rPr>
                                  <w:rFonts w:ascii="Arial" w:eastAsia="Arial" w:hAnsi="Arial"/>
                                  <w:color w:val="000000"/>
                                  <w:sz w:val="16"/>
                                </w:rPr>
                                <w:t>340,886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8EFA4F7" w14:textId="77777777" w:rsidR="0083618E" w:rsidRDefault="00B95029">
                              <w:pPr>
                                <w:jc w:val="right"/>
                              </w:pPr>
                              <w:r>
                                <w:rPr>
                                  <w:rFonts w:ascii="Arial" w:eastAsia="Arial" w:hAnsi="Arial"/>
                                  <w:color w:val="000000"/>
                                  <w:sz w:val="16"/>
                                </w:rPr>
                                <w:t>100.00</w:t>
                              </w:r>
                            </w:p>
                          </w:tc>
                        </w:tr>
                        <w:tr w:rsidR="00065774" w14:paraId="06511D79"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8BDEB1C" w14:textId="77777777" w:rsidR="0083618E" w:rsidRDefault="00B95029">
                              <w:r>
                                <w:rPr>
                                  <w:rFonts w:ascii="Arial" w:eastAsia="Arial" w:hAnsi="Arial"/>
                                  <w:color w:val="000000"/>
                                  <w:sz w:val="16"/>
                                </w:rPr>
                                <w:t>CV-OC1 Prosperity &amp; Planet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E6FBD1B" w14:textId="77777777" w:rsidR="0083618E" w:rsidRDefault="00B95029">
                              <w:pPr>
                                <w:jc w:val="right"/>
                              </w:pPr>
                              <w:r>
                                <w:rPr>
                                  <w:rFonts w:ascii="Arial" w:eastAsia="Arial" w:hAnsi="Arial"/>
                                  <w:color w:val="000000"/>
                                  <w:sz w:val="16"/>
                                </w:rPr>
                                <w:t>1,774,025</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FB6B6A9" w14:textId="77777777" w:rsidR="0083618E" w:rsidRDefault="00B95029">
                              <w:pPr>
                                <w:jc w:val="right"/>
                              </w:pPr>
                              <w:r>
                                <w:rPr>
                                  <w:rFonts w:ascii="Arial" w:eastAsia="Arial" w:hAnsi="Arial"/>
                                  <w:color w:val="000000"/>
                                  <w:sz w:val="16"/>
                                </w:rPr>
                                <w:t>2,048,519</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F8A42FE" w14:textId="77777777" w:rsidR="0083618E" w:rsidRDefault="00B95029">
                              <w:pPr>
                                <w:jc w:val="right"/>
                              </w:pPr>
                              <w:r>
                                <w:rPr>
                                  <w:rFonts w:ascii="Arial" w:eastAsia="Arial" w:hAnsi="Arial"/>
                                  <w:color w:val="000000"/>
                                  <w:sz w:val="16"/>
                                </w:rPr>
                                <w:t>2,868,002</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3638DCB2" w14:textId="77777777" w:rsidR="0083618E" w:rsidRDefault="00B95029">
                              <w:pPr>
                                <w:jc w:val="right"/>
                              </w:pPr>
                              <w:r>
                                <w:rPr>
                                  <w:rFonts w:ascii="Arial" w:eastAsia="Arial" w:hAnsi="Arial"/>
                                  <w:color w:val="000000"/>
                                  <w:sz w:val="16"/>
                                </w:rPr>
                                <w:t>2,744,585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E776B03" w14:textId="77777777" w:rsidR="0083618E" w:rsidRDefault="00B95029">
                              <w:pPr>
                                <w:jc w:val="right"/>
                              </w:pPr>
                              <w:r>
                                <w:rPr>
                                  <w:rFonts w:ascii="Arial" w:eastAsia="Arial" w:hAnsi="Arial"/>
                                  <w:color w:val="000000"/>
                                  <w:sz w:val="16"/>
                                </w:rPr>
                                <w:t>95.70</w:t>
                              </w:r>
                            </w:p>
                          </w:tc>
                        </w:tr>
                        <w:tr w:rsidR="00065774" w14:paraId="12612486"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70E45417" w14:textId="77777777" w:rsidR="0083618E" w:rsidRDefault="00B95029">
                              <w:r>
                                <w:rPr>
                                  <w:rFonts w:ascii="Arial" w:eastAsia="Arial" w:hAnsi="Arial"/>
                                  <w:color w:val="000000"/>
                                  <w:sz w:val="16"/>
                                </w:rPr>
                                <w:t>Econ Grad&amp;Integ-Glob Ecny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0B6901D" w14:textId="77777777" w:rsidR="0083618E" w:rsidRDefault="0083618E"/>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6C38FCA" w14:textId="77777777" w:rsidR="0083618E" w:rsidRDefault="0083618E"/>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7700E67" w14:textId="77777777" w:rsidR="0083618E" w:rsidRDefault="00B95029">
                              <w:pPr>
                                <w:jc w:val="right"/>
                              </w:pPr>
                              <w:r>
                                <w:rPr>
                                  <w:rFonts w:ascii="Arial" w:eastAsia="Arial" w:hAnsi="Arial"/>
                                  <w:color w:val="000000"/>
                                  <w:sz w:val="16"/>
                                </w:rPr>
                                <w:t>769,854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0E54CF9" w14:textId="77777777" w:rsidR="0083618E" w:rsidRDefault="00B95029">
                              <w:pPr>
                                <w:jc w:val="right"/>
                              </w:pPr>
                              <w:r>
                                <w:rPr>
                                  <w:rFonts w:ascii="Arial" w:eastAsia="Arial" w:hAnsi="Arial"/>
                                  <w:color w:val="000000"/>
                                  <w:sz w:val="16"/>
                                </w:rPr>
                                <w:t>769,854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7C6D835" w14:textId="77777777" w:rsidR="0083618E" w:rsidRDefault="00B95029">
                              <w:pPr>
                                <w:jc w:val="right"/>
                              </w:pPr>
                              <w:r>
                                <w:rPr>
                                  <w:rFonts w:ascii="Arial" w:eastAsia="Arial" w:hAnsi="Arial"/>
                                  <w:color w:val="000000"/>
                                  <w:sz w:val="16"/>
                                </w:rPr>
                                <w:t>100.00</w:t>
                              </w:r>
                            </w:p>
                          </w:tc>
                        </w:tr>
                        <w:tr w:rsidR="00065774" w14:paraId="751BF900"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3C2F628" w14:textId="77777777" w:rsidR="0083618E" w:rsidRDefault="00B95029">
                              <w:r>
                                <w:rPr>
                                  <w:rFonts w:ascii="Arial" w:eastAsia="Arial" w:hAnsi="Arial"/>
                                  <w:color w:val="000000"/>
                                  <w:sz w:val="16"/>
                                </w:rPr>
                                <w:t>P1 Inclusive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9A67857" w14:textId="77777777" w:rsidR="0083618E" w:rsidRDefault="00B95029">
                              <w:pPr>
                                <w:jc w:val="right"/>
                              </w:pPr>
                              <w:r>
                                <w:rPr>
                                  <w:rFonts w:ascii="Arial" w:eastAsia="Arial" w:hAnsi="Arial"/>
                                  <w:color w:val="000000"/>
                                  <w:sz w:val="16"/>
                                </w:rPr>
                                <w:t>(467)</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62637EBD" w14:textId="77777777" w:rsidR="0083618E" w:rsidRDefault="00B95029">
                              <w:pPr>
                                <w:jc w:val="right"/>
                              </w:pPr>
                              <w:r>
                                <w:rPr>
                                  <w:rFonts w:ascii="Arial" w:eastAsia="Arial" w:hAnsi="Arial"/>
                                  <w:color w:val="000000"/>
                                  <w:sz w:val="16"/>
                                </w:rPr>
                                <w:t>764,328</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E021066" w14:textId="77777777" w:rsidR="0083618E" w:rsidRDefault="00B95029">
                              <w:pPr>
                                <w:jc w:val="right"/>
                              </w:pPr>
                              <w:r>
                                <w:rPr>
                                  <w:rFonts w:ascii="Arial" w:eastAsia="Arial" w:hAnsi="Arial"/>
                                  <w:color w:val="000000"/>
                                  <w:sz w:val="16"/>
                                </w:rPr>
                                <w:t>5,787,488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503BD692" w14:textId="77777777" w:rsidR="0083618E" w:rsidRDefault="00B95029">
                              <w:pPr>
                                <w:jc w:val="right"/>
                              </w:pPr>
                              <w:r>
                                <w:rPr>
                                  <w:rFonts w:ascii="Arial" w:eastAsia="Arial" w:hAnsi="Arial"/>
                                  <w:color w:val="000000"/>
                                  <w:sz w:val="16"/>
                                </w:rPr>
                                <w:t>5,650,310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2A37DC0" w14:textId="77777777" w:rsidR="0083618E" w:rsidRDefault="00B95029">
                              <w:pPr>
                                <w:jc w:val="right"/>
                              </w:pPr>
                              <w:r>
                                <w:rPr>
                                  <w:rFonts w:ascii="Arial" w:eastAsia="Arial" w:hAnsi="Arial"/>
                                  <w:color w:val="000000"/>
                                  <w:sz w:val="16"/>
                                </w:rPr>
                                <w:t>97.63</w:t>
                              </w:r>
                            </w:p>
                          </w:tc>
                        </w:tr>
                        <w:tr w:rsidR="00065774" w14:paraId="446E5B4F"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4D2C756D" w14:textId="77777777" w:rsidR="0083618E" w:rsidRDefault="00B95029">
                              <w:r>
                                <w:rPr>
                                  <w:rFonts w:ascii="Arial" w:eastAsia="Arial" w:hAnsi="Arial"/>
                                  <w:color w:val="000000"/>
                                  <w:sz w:val="16"/>
                                </w:rPr>
                                <w:t>P2 Institutions &amp; Citizenship</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0E8F41F" w14:textId="77777777" w:rsidR="0083618E" w:rsidRDefault="00B95029">
                              <w:pPr>
                                <w:jc w:val="right"/>
                              </w:pPr>
                              <w:r>
                                <w:rPr>
                                  <w:rFonts w:ascii="Arial" w:eastAsia="Arial" w:hAnsi="Arial"/>
                                  <w:color w:val="000000"/>
                                  <w:sz w:val="16"/>
                                </w:rPr>
                                <w:t>(26,443)</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3E9EA02" w14:textId="77777777" w:rsidR="0083618E" w:rsidRDefault="00B95029">
                              <w:pPr>
                                <w:jc w:val="right"/>
                              </w:pPr>
                              <w:r>
                                <w:rPr>
                                  <w:rFonts w:ascii="Arial" w:eastAsia="Arial" w:hAnsi="Arial"/>
                                  <w:color w:val="000000"/>
                                  <w:sz w:val="16"/>
                                </w:rPr>
                                <w:t>91,328</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FC310AA" w14:textId="77777777" w:rsidR="0083618E" w:rsidRDefault="00B95029">
                              <w:pPr>
                                <w:jc w:val="right"/>
                              </w:pPr>
                              <w:r>
                                <w:rPr>
                                  <w:rFonts w:ascii="Arial" w:eastAsia="Arial" w:hAnsi="Arial"/>
                                  <w:color w:val="000000"/>
                                  <w:sz w:val="16"/>
                                </w:rPr>
                                <w:t>611,429</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3963291A" w14:textId="77777777" w:rsidR="0083618E" w:rsidRDefault="00B95029">
                              <w:pPr>
                                <w:jc w:val="right"/>
                              </w:pPr>
                              <w:r>
                                <w:rPr>
                                  <w:rFonts w:ascii="Arial" w:eastAsia="Arial" w:hAnsi="Arial"/>
                                  <w:color w:val="000000"/>
                                  <w:sz w:val="16"/>
                                </w:rPr>
                                <w:t>667,425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C2C8EC8" w14:textId="77777777" w:rsidR="0083618E" w:rsidRDefault="00B95029">
                              <w:pPr>
                                <w:jc w:val="right"/>
                              </w:pPr>
                              <w:r>
                                <w:rPr>
                                  <w:rFonts w:ascii="Arial" w:eastAsia="Arial" w:hAnsi="Arial"/>
                                  <w:color w:val="000000"/>
                                  <w:sz w:val="16"/>
                                </w:rPr>
                                <w:t>109.16</w:t>
                              </w:r>
                            </w:p>
                          </w:tc>
                        </w:tr>
                        <w:tr w:rsidR="00065774" w14:paraId="14EEA7E1"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58B1B892" w14:textId="77777777" w:rsidR="0083618E" w:rsidRDefault="00B95029">
                              <w:r>
                                <w:rPr>
                                  <w:rFonts w:ascii="Arial" w:eastAsia="Arial" w:hAnsi="Arial"/>
                                  <w:color w:val="000000"/>
                                  <w:sz w:val="16"/>
                                </w:rPr>
                                <w:t>P3 Disparities &amp; Inequity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E2E5A65" w14:textId="77777777" w:rsidR="0083618E" w:rsidRDefault="00B95029">
                              <w:pPr>
                                <w:jc w:val="right"/>
                              </w:pPr>
                              <w:r>
                                <w:rPr>
                                  <w:rFonts w:ascii="Arial" w:eastAsia="Arial" w:hAnsi="Arial"/>
                                  <w:color w:val="000000"/>
                                  <w:sz w:val="16"/>
                                </w:rPr>
                                <w:t>(585)</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34EA671" w14:textId="77777777" w:rsidR="0083618E" w:rsidRDefault="00B95029">
                              <w:pPr>
                                <w:jc w:val="right"/>
                              </w:pPr>
                              <w:r>
                                <w:rPr>
                                  <w:rFonts w:ascii="Arial" w:eastAsia="Arial" w:hAnsi="Arial"/>
                                  <w:color w:val="000000"/>
                                  <w:sz w:val="16"/>
                                </w:rPr>
                                <w:t>350,298</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B53F70B" w14:textId="77777777" w:rsidR="0083618E" w:rsidRDefault="00B95029">
                              <w:pPr>
                                <w:jc w:val="right"/>
                              </w:pPr>
                              <w:r>
                                <w:rPr>
                                  <w:rFonts w:ascii="Arial" w:eastAsia="Arial" w:hAnsi="Arial"/>
                                  <w:color w:val="000000"/>
                                  <w:sz w:val="16"/>
                                </w:rPr>
                                <w:t>3,933,232</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6F395176" w14:textId="77777777" w:rsidR="0083618E" w:rsidRDefault="00B95029">
                              <w:pPr>
                                <w:jc w:val="right"/>
                              </w:pPr>
                              <w:r>
                                <w:rPr>
                                  <w:rFonts w:ascii="Arial" w:eastAsia="Arial" w:hAnsi="Arial"/>
                                  <w:color w:val="000000"/>
                                  <w:sz w:val="16"/>
                                </w:rPr>
                                <w:t>3,908,110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4F70E5D" w14:textId="77777777" w:rsidR="0083618E" w:rsidRDefault="00B95029">
                              <w:pPr>
                                <w:jc w:val="right"/>
                              </w:pPr>
                              <w:r>
                                <w:rPr>
                                  <w:rFonts w:ascii="Arial" w:eastAsia="Arial" w:hAnsi="Arial"/>
                                  <w:color w:val="000000"/>
                                  <w:sz w:val="16"/>
                                </w:rPr>
                                <w:t>99.36</w:t>
                              </w:r>
                            </w:p>
                          </w:tc>
                        </w:tr>
                        <w:tr w:rsidR="00065774" w14:paraId="75988E76" w14:textId="77777777" w:rsidTr="00065774">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2AB2F04" w14:textId="77777777" w:rsidR="0083618E" w:rsidRDefault="00B95029">
                              <w:r>
                                <w:rPr>
                                  <w:rFonts w:ascii="Arial" w:eastAsia="Arial" w:hAnsi="Arial"/>
                                  <w:color w:val="000000"/>
                                  <w:sz w:val="16"/>
                                </w:rPr>
                                <w:t>P4 Environment-Climate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8A382DF" w14:textId="77777777" w:rsidR="0083618E" w:rsidRDefault="0083618E"/>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3E055CA" w14:textId="77777777" w:rsidR="0083618E" w:rsidRDefault="0083618E"/>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604809BC" w14:textId="77777777" w:rsidR="0083618E" w:rsidRDefault="00B95029">
                              <w:pPr>
                                <w:jc w:val="right"/>
                              </w:pPr>
                              <w:r>
                                <w:rPr>
                                  <w:rFonts w:ascii="Arial" w:eastAsia="Arial" w:hAnsi="Arial"/>
                                  <w:color w:val="000000"/>
                                  <w:sz w:val="16"/>
                                </w:rPr>
                                <w:t>177,683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6AA6BF4" w14:textId="77777777" w:rsidR="0083618E" w:rsidRDefault="00B95029">
                              <w:pPr>
                                <w:jc w:val="right"/>
                              </w:pPr>
                              <w:r>
                                <w:rPr>
                                  <w:rFonts w:ascii="Arial" w:eastAsia="Arial" w:hAnsi="Arial"/>
                                  <w:color w:val="000000"/>
                                  <w:sz w:val="16"/>
                                </w:rPr>
                                <w:t>127,683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2FC56BF" w14:textId="77777777" w:rsidR="0083618E" w:rsidRDefault="00B95029">
                              <w:pPr>
                                <w:jc w:val="right"/>
                              </w:pPr>
                              <w:r>
                                <w:rPr>
                                  <w:rFonts w:ascii="Arial" w:eastAsia="Arial" w:hAnsi="Arial"/>
                                  <w:color w:val="000000"/>
                                  <w:sz w:val="16"/>
                                </w:rPr>
                                <w:t>71.86</w:t>
                              </w:r>
                            </w:p>
                          </w:tc>
                        </w:tr>
                        <w:tr w:rsidR="00065774" w14:paraId="70006118" w14:textId="77777777" w:rsidTr="00065774">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89E4418" w14:textId="77777777" w:rsidR="0083618E" w:rsidRDefault="00B95029">
                              <w:r>
                                <w:rPr>
                                  <w:rFonts w:ascii="Arial" w:eastAsia="Arial" w:hAnsi="Arial"/>
                                  <w:color w:val="000000"/>
                                  <w:sz w:val="16"/>
                                </w:rPr>
                                <w:t>Strengthening of Security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BF7713F" w14:textId="77777777" w:rsidR="0083618E" w:rsidRDefault="0083618E"/>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EC045F8" w14:textId="77777777" w:rsidR="0083618E" w:rsidRDefault="0083618E"/>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1490AE5" w14:textId="77777777" w:rsidR="0083618E" w:rsidRDefault="00B95029">
                              <w:pPr>
                                <w:jc w:val="right"/>
                              </w:pPr>
                              <w:r>
                                <w:rPr>
                                  <w:rFonts w:ascii="Arial" w:eastAsia="Arial" w:hAnsi="Arial"/>
                                  <w:color w:val="000000"/>
                                  <w:sz w:val="16"/>
                                </w:rPr>
                                <w:t>2,216,716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A33B7D4" w14:textId="77777777" w:rsidR="0083618E" w:rsidRDefault="00B95029">
                              <w:pPr>
                                <w:jc w:val="right"/>
                              </w:pPr>
                              <w:r>
                                <w:rPr>
                                  <w:rFonts w:ascii="Arial" w:eastAsia="Arial" w:hAnsi="Arial"/>
                                  <w:color w:val="000000"/>
                                  <w:sz w:val="16"/>
                                </w:rPr>
                                <w:t>2,216,716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D20022E" w14:textId="77777777" w:rsidR="0083618E" w:rsidRDefault="00B95029">
                              <w:pPr>
                                <w:jc w:val="right"/>
                              </w:pPr>
                              <w:r>
                                <w:rPr>
                                  <w:rFonts w:ascii="Arial" w:eastAsia="Arial" w:hAnsi="Arial"/>
                                  <w:color w:val="000000"/>
                                  <w:sz w:val="16"/>
                                </w:rPr>
                                <w:t>100.00</w:t>
                              </w:r>
                            </w:p>
                          </w:tc>
                        </w:tr>
                        <w:tr w:rsidR="00065774" w14:paraId="71925688" w14:textId="77777777" w:rsidTr="00065774">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5999D35F" w14:textId="77777777" w:rsidR="0083618E" w:rsidRDefault="00B95029">
                              <w:r>
                                <w:rPr>
                                  <w:rFonts w:ascii="Arial" w:eastAsia="Arial" w:hAnsi="Arial"/>
                                  <w:b/>
                                  <w:color w:val="FFFFFF"/>
                                  <w:sz w:val="16"/>
                                </w:rPr>
                                <w:t>Cabo Verde: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4498EC2" w14:textId="77777777" w:rsidR="0083618E" w:rsidRDefault="00B95029">
                              <w:pPr>
                                <w:jc w:val="right"/>
                              </w:pPr>
                              <w:r>
                                <w:rPr>
                                  <w:rFonts w:ascii="Arial" w:eastAsia="Arial" w:hAnsi="Arial"/>
                                  <w:b/>
                                  <w:color w:val="FFFFFF"/>
                                  <w:sz w:val="16"/>
                                </w:rPr>
                                <w:t>1,725,801</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24F68C35" w14:textId="77777777" w:rsidR="0083618E" w:rsidRDefault="00B95029">
                              <w:pPr>
                                <w:jc w:val="right"/>
                              </w:pPr>
                              <w:r>
                                <w:rPr>
                                  <w:rFonts w:ascii="Arial" w:eastAsia="Arial" w:hAnsi="Arial"/>
                                  <w:b/>
                                  <w:color w:val="FFFFFF"/>
                                  <w:sz w:val="16"/>
                                </w:rPr>
                                <w:t>3,259,673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16D9E07" w14:textId="77777777" w:rsidR="0083618E" w:rsidRDefault="00B95029">
                              <w:pPr>
                                <w:jc w:val="right"/>
                              </w:pPr>
                              <w:r>
                                <w:rPr>
                                  <w:rFonts w:ascii="Arial" w:eastAsia="Arial" w:hAnsi="Arial"/>
                                  <w:b/>
                                  <w:color w:val="FFFFFF"/>
                                  <w:sz w:val="16"/>
                                </w:rPr>
                                <w:t>32,696,680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0554450B" w14:textId="77777777" w:rsidR="0083618E" w:rsidRDefault="00B95029">
                              <w:pPr>
                                <w:jc w:val="right"/>
                              </w:pPr>
                              <w:r>
                                <w:rPr>
                                  <w:rFonts w:ascii="Arial" w:eastAsia="Arial" w:hAnsi="Arial"/>
                                  <w:b/>
                                  <w:color w:val="FFFFFF"/>
                                  <w:sz w:val="16"/>
                                </w:rPr>
                                <w:t>32,358,715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0CE969F3" w14:textId="77777777" w:rsidR="0083618E" w:rsidRDefault="00B95029">
                              <w:pPr>
                                <w:jc w:val="right"/>
                              </w:pPr>
                              <w:r>
                                <w:rPr>
                                  <w:rFonts w:ascii="Arial" w:eastAsia="Arial" w:hAnsi="Arial"/>
                                  <w:b/>
                                  <w:color w:val="FFFFFF"/>
                                  <w:sz w:val="16"/>
                                </w:rPr>
                                <w:t>98.97</w:t>
                              </w:r>
                            </w:p>
                          </w:tc>
                        </w:tr>
                        <w:tr w:rsidR="00065774" w14:paraId="6D6BF29B" w14:textId="77777777" w:rsidTr="00065774">
                          <w:tc>
                            <w:tcPr>
                              <w:tcW w:w="1262" w:type="dxa"/>
                              <w:tcBorders>
                                <w:top w:val="nil"/>
                                <w:left w:val="nil"/>
                                <w:bottom w:val="nil"/>
                                <w:right w:val="nil"/>
                              </w:tcBorders>
                              <w:tcMar>
                                <w:top w:w="59" w:type="dxa"/>
                                <w:left w:w="59" w:type="dxa"/>
                                <w:bottom w:w="59" w:type="dxa"/>
                                <w:right w:w="59" w:type="dxa"/>
                              </w:tcMar>
                              <w:vAlign w:val="center"/>
                            </w:tcPr>
                            <w:p w14:paraId="160E95A5" w14:textId="77777777" w:rsidR="0083618E" w:rsidRDefault="0083618E"/>
                          </w:tc>
                          <w:tc>
                            <w:tcPr>
                              <w:tcW w:w="2284" w:type="dxa"/>
                              <w:gridSpan w:val="6"/>
                              <w:tcBorders>
                                <w:top w:val="nil"/>
                                <w:left w:val="nil"/>
                                <w:bottom w:val="nil"/>
                                <w:right w:val="nil"/>
                              </w:tcBorders>
                              <w:tcMar>
                                <w:top w:w="59" w:type="dxa"/>
                                <w:left w:w="59" w:type="dxa"/>
                                <w:bottom w:w="59" w:type="dxa"/>
                                <w:right w:w="59" w:type="dxa"/>
                              </w:tcMar>
                              <w:vAlign w:val="center"/>
                            </w:tcPr>
                            <w:p w14:paraId="488FA6B2" w14:textId="77777777" w:rsidR="0083618E" w:rsidRDefault="0083618E"/>
                          </w:tc>
                        </w:tr>
                        <w:tr w:rsidR="00065774" w14:paraId="687B88D1" w14:textId="77777777" w:rsidTr="00065774">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61472628" w14:textId="77777777" w:rsidR="0083618E" w:rsidRDefault="00B95029">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371E833" w14:textId="77777777" w:rsidR="0083618E" w:rsidRDefault="00B95029">
                              <w:pPr>
                                <w:jc w:val="right"/>
                              </w:pPr>
                              <w:r>
                                <w:rPr>
                                  <w:rFonts w:ascii="Arial" w:eastAsia="Arial" w:hAnsi="Arial"/>
                                  <w:b/>
                                  <w:color w:val="FFFFFF"/>
                                  <w:sz w:val="16"/>
                                </w:rPr>
                                <w:t>1,725,801</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43E59883" w14:textId="77777777" w:rsidR="0083618E" w:rsidRDefault="00B95029">
                              <w:pPr>
                                <w:jc w:val="right"/>
                              </w:pPr>
                              <w:r>
                                <w:rPr>
                                  <w:rFonts w:ascii="Arial" w:eastAsia="Arial" w:hAnsi="Arial"/>
                                  <w:b/>
                                  <w:color w:val="FFFFFF"/>
                                  <w:sz w:val="16"/>
                                </w:rPr>
                                <w:t>3,259,673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5A18B077" w14:textId="77777777" w:rsidR="0083618E" w:rsidRDefault="00B95029">
                              <w:pPr>
                                <w:jc w:val="right"/>
                              </w:pPr>
                              <w:r>
                                <w:rPr>
                                  <w:rFonts w:ascii="Arial" w:eastAsia="Arial" w:hAnsi="Arial"/>
                                  <w:b/>
                                  <w:color w:val="FFFFFF"/>
                                  <w:sz w:val="16"/>
                                </w:rPr>
                                <w:t>32,696,680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00369BC7" w14:textId="77777777" w:rsidR="0083618E" w:rsidRDefault="00B95029">
                              <w:pPr>
                                <w:jc w:val="right"/>
                              </w:pPr>
                              <w:r>
                                <w:rPr>
                                  <w:rFonts w:ascii="Arial" w:eastAsia="Arial" w:hAnsi="Arial"/>
                                  <w:b/>
                                  <w:color w:val="FFFFFF"/>
                                  <w:sz w:val="16"/>
                                </w:rPr>
                                <w:t>32,358,715</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A02CCE7" w14:textId="77777777" w:rsidR="0083618E" w:rsidRDefault="00B95029">
                              <w:pPr>
                                <w:jc w:val="right"/>
                              </w:pPr>
                              <w:r>
                                <w:rPr>
                                  <w:rFonts w:ascii="Segoe UI" w:eastAsia="Segoe UI" w:hAnsi="Segoe UI"/>
                                  <w:b/>
                                  <w:color w:val="FFFFFF"/>
                                  <w:sz w:val="16"/>
                                </w:rPr>
                                <w:t>98.97</w:t>
                              </w:r>
                            </w:p>
                          </w:tc>
                        </w:tr>
                      </w:tbl>
                      <w:p w14:paraId="663CAC6A" w14:textId="77777777" w:rsidR="0083618E" w:rsidRDefault="0083618E"/>
                    </w:tc>
                    <w:tc>
                      <w:tcPr>
                        <w:tcW w:w="1033" w:type="dxa"/>
                      </w:tcPr>
                      <w:p w14:paraId="40AF4D54" w14:textId="77777777" w:rsidR="0083618E" w:rsidRDefault="0083618E">
                        <w:pPr>
                          <w:pStyle w:val="EmptyCellLayoutStyle"/>
                        </w:pPr>
                      </w:p>
                    </w:tc>
                  </w:tr>
                </w:tbl>
                <w:p w14:paraId="606C5123" w14:textId="77777777" w:rsidR="0083618E" w:rsidRDefault="0083618E"/>
              </w:tc>
            </w:tr>
          </w:tbl>
          <w:p w14:paraId="3E98ADAD" w14:textId="77777777" w:rsidR="0083618E" w:rsidRDefault="0083618E"/>
        </w:tc>
      </w:tr>
      <w:tr w:rsidR="0083618E" w14:paraId="673C5EE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3676D50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83618E" w14:paraId="088ECD8C" w14:textId="77777777">
                    <w:trPr>
                      <w:trHeight w:val="11"/>
                    </w:trPr>
                    <w:tc>
                      <w:tcPr>
                        <w:tcW w:w="1127" w:type="dxa"/>
                      </w:tcPr>
                      <w:p w14:paraId="2BA70430" w14:textId="77777777" w:rsidR="0083618E" w:rsidRDefault="0083618E">
                        <w:pPr>
                          <w:pStyle w:val="EmptyCellLayoutStyle"/>
                        </w:pPr>
                      </w:p>
                    </w:tc>
                    <w:tc>
                      <w:tcPr>
                        <w:tcW w:w="9648" w:type="dxa"/>
                      </w:tcPr>
                      <w:p w14:paraId="4158662E" w14:textId="77777777" w:rsidR="0083618E" w:rsidRDefault="0083618E">
                        <w:pPr>
                          <w:pStyle w:val="EmptyCellLayoutStyle"/>
                        </w:pPr>
                      </w:p>
                    </w:tc>
                    <w:tc>
                      <w:tcPr>
                        <w:tcW w:w="1130" w:type="dxa"/>
                      </w:tcPr>
                      <w:p w14:paraId="7754BACA" w14:textId="77777777" w:rsidR="0083618E" w:rsidRDefault="0083618E">
                        <w:pPr>
                          <w:pStyle w:val="EmptyCellLayoutStyle"/>
                        </w:pPr>
                      </w:p>
                    </w:tc>
                  </w:tr>
                  <w:tr w:rsidR="0083618E" w14:paraId="7567A42D" w14:textId="77777777">
                    <w:trPr>
                      <w:trHeight w:val="297"/>
                    </w:trPr>
                    <w:tc>
                      <w:tcPr>
                        <w:tcW w:w="1127" w:type="dxa"/>
                      </w:tcPr>
                      <w:p w14:paraId="69703891" w14:textId="77777777" w:rsidR="0083618E" w:rsidRDefault="0083618E">
                        <w:pPr>
                          <w:pStyle w:val="EmptyCellLayoutStyle"/>
                        </w:pPr>
                      </w:p>
                    </w:tc>
                    <w:tc>
                      <w:tcPr>
                        <w:tcW w:w="9648" w:type="dxa"/>
                      </w:tcPr>
                      <w:p w14:paraId="3B5E7337" w14:textId="77777777" w:rsidR="00F63368" w:rsidRDefault="00F63368"/>
                      <w:tbl>
                        <w:tblPr>
                          <w:tblW w:w="0" w:type="auto"/>
                          <w:tblCellMar>
                            <w:left w:w="0" w:type="dxa"/>
                            <w:right w:w="0" w:type="dxa"/>
                          </w:tblCellMar>
                          <w:tblLook w:val="0000" w:firstRow="0" w:lastRow="0" w:firstColumn="0" w:lastColumn="0" w:noHBand="0" w:noVBand="0"/>
                        </w:tblPr>
                        <w:tblGrid>
                          <w:gridCol w:w="9648"/>
                        </w:tblGrid>
                        <w:tr w:rsidR="0083618E" w14:paraId="065B1041" w14:textId="77777777">
                          <w:trPr>
                            <w:trHeight w:val="219"/>
                          </w:trPr>
                          <w:tc>
                            <w:tcPr>
                              <w:tcW w:w="9648" w:type="dxa"/>
                              <w:tcBorders>
                                <w:top w:val="nil"/>
                                <w:left w:val="nil"/>
                                <w:bottom w:val="nil"/>
                                <w:right w:val="nil"/>
                              </w:tcBorders>
                              <w:tcMar>
                                <w:top w:w="39" w:type="dxa"/>
                                <w:left w:w="39" w:type="dxa"/>
                                <w:bottom w:w="39" w:type="dxa"/>
                                <w:right w:w="39" w:type="dxa"/>
                              </w:tcMar>
                            </w:tcPr>
                            <w:p w14:paraId="1137022C" w14:textId="77777777" w:rsidR="0083618E" w:rsidRDefault="00B95029">
                              <w:r>
                                <w:rPr>
                                  <w:rFonts w:ascii="Arial" w:eastAsia="Arial" w:hAnsi="Arial"/>
                                  <w:b/>
                                  <w:color w:val="2DABE0"/>
                                  <w:sz w:val="21"/>
                                </w:rPr>
                                <w:t>5.3. Expenditures Reported by Category</w:t>
                              </w:r>
                            </w:p>
                          </w:tc>
                        </w:tr>
                      </w:tbl>
                      <w:p w14:paraId="6E8B3EEA" w14:textId="77777777" w:rsidR="0083618E" w:rsidRDefault="0083618E"/>
                    </w:tc>
                    <w:tc>
                      <w:tcPr>
                        <w:tcW w:w="1130" w:type="dxa"/>
                      </w:tcPr>
                      <w:p w14:paraId="6EF984C6" w14:textId="77777777" w:rsidR="0083618E" w:rsidRDefault="0083618E">
                        <w:pPr>
                          <w:pStyle w:val="EmptyCellLayoutStyle"/>
                        </w:pPr>
                      </w:p>
                    </w:tc>
                  </w:tr>
                  <w:tr w:rsidR="0083618E" w14:paraId="481BE07A" w14:textId="77777777">
                    <w:trPr>
                      <w:trHeight w:val="28"/>
                    </w:trPr>
                    <w:tc>
                      <w:tcPr>
                        <w:tcW w:w="1127" w:type="dxa"/>
                      </w:tcPr>
                      <w:p w14:paraId="2412431E" w14:textId="77777777" w:rsidR="0083618E" w:rsidRDefault="0083618E">
                        <w:pPr>
                          <w:pStyle w:val="EmptyCellLayoutStyle"/>
                        </w:pPr>
                      </w:p>
                    </w:tc>
                    <w:tc>
                      <w:tcPr>
                        <w:tcW w:w="9648" w:type="dxa"/>
                      </w:tcPr>
                      <w:p w14:paraId="6BA5979C" w14:textId="77777777" w:rsidR="0083618E" w:rsidRDefault="0083618E">
                        <w:pPr>
                          <w:pStyle w:val="EmptyCellLayoutStyle"/>
                        </w:pPr>
                      </w:p>
                    </w:tc>
                    <w:tc>
                      <w:tcPr>
                        <w:tcW w:w="1130" w:type="dxa"/>
                      </w:tcPr>
                      <w:p w14:paraId="4AB620F9" w14:textId="77777777" w:rsidR="0083618E" w:rsidRDefault="0083618E">
                        <w:pPr>
                          <w:pStyle w:val="EmptyCellLayoutStyle"/>
                        </w:pPr>
                      </w:p>
                    </w:tc>
                  </w:tr>
                  <w:tr w:rsidR="0083618E" w14:paraId="47AE0797" w14:textId="77777777">
                    <w:trPr>
                      <w:trHeight w:val="312"/>
                    </w:trPr>
                    <w:tc>
                      <w:tcPr>
                        <w:tcW w:w="1127" w:type="dxa"/>
                      </w:tcPr>
                      <w:p w14:paraId="707F7100" w14:textId="77777777" w:rsidR="0083618E" w:rsidRDefault="0083618E">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83618E" w14:paraId="11A44B2E" w14:textId="77777777">
                          <w:trPr>
                            <w:trHeight w:val="234"/>
                          </w:trPr>
                          <w:tc>
                            <w:tcPr>
                              <w:tcW w:w="9648" w:type="dxa"/>
                              <w:tcBorders>
                                <w:top w:val="nil"/>
                                <w:left w:val="nil"/>
                                <w:bottom w:val="nil"/>
                                <w:right w:val="nil"/>
                              </w:tcBorders>
                              <w:tcMar>
                                <w:top w:w="39" w:type="dxa"/>
                                <w:left w:w="39" w:type="dxa"/>
                                <w:bottom w:w="39" w:type="dxa"/>
                                <w:right w:w="39" w:type="dxa"/>
                              </w:tcMar>
                            </w:tcPr>
                            <w:p w14:paraId="641EEE2E" w14:textId="77777777" w:rsidR="0083618E" w:rsidRDefault="00B95029">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66E4EFD6" w14:textId="77777777" w:rsidR="0083618E" w:rsidRDefault="0083618E"/>
                    </w:tc>
                    <w:tc>
                      <w:tcPr>
                        <w:tcW w:w="1130" w:type="dxa"/>
                      </w:tcPr>
                      <w:p w14:paraId="77D1D38F" w14:textId="77777777" w:rsidR="0083618E" w:rsidRDefault="0083618E">
                        <w:pPr>
                          <w:pStyle w:val="EmptyCellLayoutStyle"/>
                        </w:pPr>
                      </w:p>
                    </w:tc>
                  </w:tr>
                </w:tbl>
                <w:p w14:paraId="7A660265" w14:textId="77777777" w:rsidR="0083618E" w:rsidRDefault="0083618E"/>
              </w:tc>
            </w:tr>
          </w:tbl>
          <w:p w14:paraId="07D73C99" w14:textId="77777777" w:rsidR="0083618E" w:rsidRDefault="0083618E"/>
        </w:tc>
      </w:tr>
      <w:tr w:rsidR="0083618E" w14:paraId="39D3ADA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5199118B"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83618E" w14:paraId="37B80ADA" w14:textId="77777777">
                    <w:tc>
                      <w:tcPr>
                        <w:tcW w:w="1111" w:type="dxa"/>
                      </w:tcPr>
                      <w:p w14:paraId="12116291" w14:textId="77777777" w:rsidR="0083618E" w:rsidRDefault="0083618E">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65774" w14:paraId="7B7A162B" w14:textId="77777777" w:rsidTr="00065774">
                          <w:trPr>
                            <w:trHeight w:val="393"/>
                          </w:trPr>
                          <w:tc>
                            <w:tcPr>
                              <w:tcW w:w="11" w:type="dxa"/>
                            </w:tcPr>
                            <w:p w14:paraId="3FFF1351" w14:textId="77777777" w:rsidR="0083618E" w:rsidRDefault="0083618E">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3618E" w14:paraId="652B603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794DE92" w14:textId="77777777" w:rsidR="0083618E" w:rsidRDefault="00B95029">
                                    <w:r w:rsidRPr="001D6B28">
                                      <w:rPr>
                                        <w:rFonts w:ascii="Arial" w:eastAsia="Arial" w:hAnsi="Arial"/>
                                        <w:b/>
                                        <w:color w:val="66809D"/>
                                      </w:rPr>
                                      <w:t>Table 5.3. Expenditure by UNSDG Budget Category, as of 31 December 2021 (in US Dollars)</w:t>
                                    </w:r>
                                  </w:p>
                                </w:tc>
                              </w:tr>
                            </w:tbl>
                            <w:p w14:paraId="4C168A93" w14:textId="77777777" w:rsidR="0083618E" w:rsidRDefault="0083618E"/>
                          </w:tc>
                        </w:tr>
                        <w:tr w:rsidR="00065774" w14:paraId="360D9665" w14:textId="77777777" w:rsidTr="00065774">
                          <w:tc>
                            <w:tcPr>
                              <w:tcW w:w="11" w:type="dxa"/>
                            </w:tcPr>
                            <w:p w14:paraId="15B15B12" w14:textId="77777777" w:rsidR="0083618E" w:rsidRDefault="0083618E">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65774" w14:paraId="14F9FEE2" w14:textId="77777777" w:rsidTr="0006577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FFF874C" w14:textId="77777777" w:rsidR="0083618E" w:rsidRDefault="00B95029">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18F64C92" w14:textId="77777777" w:rsidR="0083618E" w:rsidRDefault="00B95029">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BC4B900" w14:textId="77777777" w:rsidR="0083618E" w:rsidRDefault="00B95029">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83618E" w14:paraId="314D27DE"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55B3DB53" w14:textId="77777777" w:rsidR="0083618E" w:rsidRDefault="0083618E"/>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6FF1D3F8" w14:textId="77777777" w:rsidR="0083618E" w:rsidRDefault="00B95029">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83618E" w14:paraId="46FFBBB4" w14:textId="77777777">
                                      <w:trPr>
                                        <w:trHeight w:hRule="exact" w:val="368"/>
                                      </w:trPr>
                                      <w:tc>
                                        <w:tcPr>
                                          <w:tcW w:w="1463" w:type="dxa"/>
                                          <w:shd w:val="clear" w:color="auto" w:fill="15385F"/>
                                          <w:tcMar>
                                            <w:top w:w="0" w:type="dxa"/>
                                            <w:left w:w="0" w:type="dxa"/>
                                            <w:bottom w:w="0" w:type="dxa"/>
                                            <w:right w:w="0" w:type="dxa"/>
                                          </w:tcMar>
                                          <w:vAlign w:val="center"/>
                                        </w:tcPr>
                                        <w:p w14:paraId="2B5DC29D" w14:textId="77777777" w:rsidR="0083618E" w:rsidRDefault="00B95029">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5BD0CAD8" w14:textId="77777777" w:rsidR="0083618E" w:rsidRDefault="0083618E"/>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83618E" w14:paraId="26C92DA0" w14:textId="77777777">
                                      <w:trPr>
                                        <w:trHeight w:hRule="exact" w:val="368"/>
                                      </w:trPr>
                                      <w:tc>
                                        <w:tcPr>
                                          <w:tcW w:w="1367" w:type="dxa"/>
                                          <w:shd w:val="clear" w:color="auto" w:fill="15385F"/>
                                          <w:tcMar>
                                            <w:top w:w="0" w:type="dxa"/>
                                            <w:left w:w="0" w:type="dxa"/>
                                            <w:bottom w:w="0" w:type="dxa"/>
                                            <w:right w:w="0" w:type="dxa"/>
                                          </w:tcMar>
                                          <w:vAlign w:val="center"/>
                                        </w:tcPr>
                                        <w:p w14:paraId="7402B43B" w14:textId="77777777" w:rsidR="0083618E" w:rsidRDefault="00B95029">
                                          <w:pPr>
                                            <w:jc w:val="center"/>
                                          </w:pPr>
                                          <w:r>
                                            <w:rPr>
                                              <w:rFonts w:ascii="Arial" w:eastAsia="Arial" w:hAnsi="Arial"/>
                                              <w:b/>
                                              <w:color w:val="FFFFFF"/>
                                              <w:sz w:val="16"/>
                                            </w:rPr>
                                            <w:t>Total</w:t>
                                          </w:r>
                                        </w:p>
                                      </w:tc>
                                    </w:tr>
                                  </w:tbl>
                                  <w:p w14:paraId="0EE82613" w14:textId="77777777" w:rsidR="0083618E" w:rsidRDefault="0083618E"/>
                                </w:tc>
                                <w:tc>
                                  <w:tcPr>
                                    <w:tcW w:w="1771" w:type="dxa"/>
                                    <w:tcBorders>
                                      <w:top w:val="nil"/>
                                      <w:left w:val="nil"/>
                                      <w:bottom w:val="nil"/>
                                      <w:right w:val="nil"/>
                                    </w:tcBorders>
                                    <w:shd w:val="clear" w:color="auto" w:fill="15385F"/>
                                    <w:tcMar>
                                      <w:top w:w="39" w:type="dxa"/>
                                      <w:left w:w="39" w:type="dxa"/>
                                      <w:bottom w:w="39" w:type="dxa"/>
                                      <w:right w:w="39" w:type="dxa"/>
                                    </w:tcMar>
                                  </w:tcPr>
                                  <w:p w14:paraId="7B095D4C" w14:textId="77777777" w:rsidR="0083618E" w:rsidRDefault="0083618E"/>
                                </w:tc>
                              </w:tr>
                              <w:tr w:rsidR="0083618E" w14:paraId="45E2214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FF41D7" w14:textId="77777777" w:rsidR="0083618E" w:rsidRDefault="00B95029">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68DDF47" w14:textId="77777777" w:rsidR="0083618E" w:rsidRDefault="00B95029">
                                    <w:pPr>
                                      <w:jc w:val="right"/>
                                    </w:pPr>
                                    <w:r>
                                      <w:rPr>
                                        <w:rFonts w:ascii="Arial" w:eastAsia="Arial" w:hAnsi="Arial"/>
                                        <w:color w:val="000000"/>
                                        <w:sz w:val="16"/>
                                      </w:rPr>
                                      <w:t>2,338,383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BBB582B" w14:textId="77777777" w:rsidR="0083618E" w:rsidRDefault="00B95029">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D325E5C" w14:textId="77777777" w:rsidR="0083618E" w:rsidRDefault="00B95029">
                                    <w:pPr>
                                      <w:jc w:val="right"/>
                                    </w:pPr>
                                    <w:r>
                                      <w:rPr>
                                        <w:rFonts w:ascii="Arial" w:eastAsia="Arial" w:hAnsi="Arial"/>
                                        <w:color w:val="000000"/>
                                        <w:sz w:val="16"/>
                                      </w:rPr>
                                      <w:t>2,338,383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05AC91C" w14:textId="77777777" w:rsidR="0083618E" w:rsidRDefault="00B95029">
                                    <w:pPr>
                                      <w:jc w:val="right"/>
                                    </w:pPr>
                                    <w:r>
                                      <w:rPr>
                                        <w:rFonts w:ascii="Arial" w:eastAsia="Arial" w:hAnsi="Arial"/>
                                        <w:color w:val="000000"/>
                                        <w:sz w:val="16"/>
                                      </w:rPr>
                                      <w:t>7.73</w:t>
                                    </w:r>
                                  </w:p>
                                </w:tc>
                              </w:tr>
                              <w:tr w:rsidR="0083618E" w14:paraId="3BDF030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2335B4" w14:textId="77777777" w:rsidR="0083618E" w:rsidRDefault="00B95029">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4CFE181" w14:textId="77777777" w:rsidR="0083618E" w:rsidRDefault="00B95029">
                                    <w:pPr>
                                      <w:jc w:val="right"/>
                                    </w:pPr>
                                    <w:r>
                                      <w:rPr>
                                        <w:rFonts w:ascii="Arial" w:eastAsia="Arial" w:hAnsi="Arial"/>
                                        <w:color w:val="000000"/>
                                        <w:sz w:val="16"/>
                                      </w:rPr>
                                      <w:t>3,665,811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0AE4A9" w14:textId="77777777" w:rsidR="0083618E" w:rsidRDefault="00B95029">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AF2F639" w14:textId="77777777" w:rsidR="0083618E" w:rsidRDefault="00B95029">
                                    <w:pPr>
                                      <w:jc w:val="right"/>
                                    </w:pPr>
                                    <w:r>
                                      <w:rPr>
                                        <w:rFonts w:ascii="Arial" w:eastAsia="Arial" w:hAnsi="Arial"/>
                                        <w:color w:val="000000"/>
                                        <w:sz w:val="16"/>
                                      </w:rPr>
                                      <w:t>3,665,811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5DC9F7B" w14:textId="77777777" w:rsidR="0083618E" w:rsidRDefault="00B95029">
                                    <w:pPr>
                                      <w:jc w:val="right"/>
                                    </w:pPr>
                                    <w:r>
                                      <w:rPr>
                                        <w:rFonts w:ascii="Arial" w:eastAsia="Arial" w:hAnsi="Arial"/>
                                        <w:color w:val="000000"/>
                                        <w:sz w:val="16"/>
                                      </w:rPr>
                                      <w:t>12.13</w:t>
                                    </w:r>
                                  </w:p>
                                </w:tc>
                              </w:tr>
                              <w:tr w:rsidR="0083618E" w14:paraId="2E6D36E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58513F6" w14:textId="77777777" w:rsidR="0083618E" w:rsidRDefault="00B95029">
                                    <w:r>
                                      <w:rPr>
                                        <w:rFonts w:ascii="Arial" w:eastAsia="Arial" w:hAnsi="Arial"/>
                                        <w:color w:val="000000"/>
                                        <w:sz w:val="16"/>
                                      </w:rPr>
                                      <w:lastRenderedPageBreak/>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D5BC971" w14:textId="77777777" w:rsidR="0083618E" w:rsidRDefault="00B95029">
                                    <w:pPr>
                                      <w:jc w:val="right"/>
                                    </w:pPr>
                                    <w:r>
                                      <w:rPr>
                                        <w:rFonts w:ascii="Arial" w:eastAsia="Arial" w:hAnsi="Arial"/>
                                        <w:color w:val="000000"/>
                                        <w:sz w:val="16"/>
                                      </w:rPr>
                                      <w:t>1,023,143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4BBE4F" w14:textId="77777777" w:rsidR="0083618E" w:rsidRDefault="00B95029">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5D09067" w14:textId="77777777" w:rsidR="0083618E" w:rsidRDefault="00B95029">
                                    <w:pPr>
                                      <w:jc w:val="right"/>
                                    </w:pPr>
                                    <w:r>
                                      <w:rPr>
                                        <w:rFonts w:ascii="Arial" w:eastAsia="Arial" w:hAnsi="Arial"/>
                                        <w:color w:val="000000"/>
                                        <w:sz w:val="16"/>
                                      </w:rPr>
                                      <w:t>1,023,143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D407FA1" w14:textId="77777777" w:rsidR="0083618E" w:rsidRDefault="00B95029">
                                    <w:pPr>
                                      <w:jc w:val="right"/>
                                    </w:pPr>
                                    <w:r>
                                      <w:rPr>
                                        <w:rFonts w:ascii="Arial" w:eastAsia="Arial" w:hAnsi="Arial"/>
                                        <w:color w:val="000000"/>
                                        <w:sz w:val="16"/>
                                      </w:rPr>
                                      <w:t>3.38</w:t>
                                    </w:r>
                                  </w:p>
                                </w:tc>
                              </w:tr>
                              <w:tr w:rsidR="0083618E" w14:paraId="7B971A3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EDF2517" w14:textId="77777777" w:rsidR="0083618E" w:rsidRDefault="00B95029">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9EA48B" w14:textId="77777777" w:rsidR="0083618E" w:rsidRDefault="00B95029">
                                    <w:pPr>
                                      <w:jc w:val="right"/>
                                    </w:pPr>
                                    <w:r>
                                      <w:rPr>
                                        <w:rFonts w:ascii="Arial" w:eastAsia="Arial" w:hAnsi="Arial"/>
                                        <w:color w:val="000000"/>
                                        <w:sz w:val="16"/>
                                      </w:rPr>
                                      <w:t>2,336,016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E1B4361" w14:textId="77777777" w:rsidR="0083618E" w:rsidRDefault="00B95029">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6F4ED1A" w14:textId="77777777" w:rsidR="0083618E" w:rsidRDefault="00B95029">
                                    <w:pPr>
                                      <w:jc w:val="right"/>
                                    </w:pPr>
                                    <w:r>
                                      <w:rPr>
                                        <w:rFonts w:ascii="Arial" w:eastAsia="Arial" w:hAnsi="Arial"/>
                                        <w:color w:val="000000"/>
                                        <w:sz w:val="16"/>
                                      </w:rPr>
                                      <w:t>2,336,016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D38EADE" w14:textId="77777777" w:rsidR="0083618E" w:rsidRDefault="00B95029">
                                    <w:pPr>
                                      <w:jc w:val="right"/>
                                    </w:pPr>
                                    <w:r>
                                      <w:rPr>
                                        <w:rFonts w:ascii="Arial" w:eastAsia="Arial" w:hAnsi="Arial"/>
                                        <w:color w:val="000000"/>
                                        <w:sz w:val="16"/>
                                      </w:rPr>
                                      <w:t>7.73</w:t>
                                    </w:r>
                                  </w:p>
                                </w:tc>
                              </w:tr>
                              <w:tr w:rsidR="0083618E" w14:paraId="20F1205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ED4B7F1" w14:textId="77777777" w:rsidR="0083618E" w:rsidRDefault="00B95029">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1A1995A" w14:textId="77777777" w:rsidR="0083618E" w:rsidRDefault="00B95029">
                                    <w:pPr>
                                      <w:jc w:val="right"/>
                                    </w:pPr>
                                    <w:r>
                                      <w:rPr>
                                        <w:rFonts w:ascii="Arial" w:eastAsia="Arial" w:hAnsi="Arial"/>
                                        <w:color w:val="000000"/>
                                        <w:sz w:val="16"/>
                                      </w:rPr>
                                      <w:t>573,476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F84F4D3" w14:textId="77777777" w:rsidR="0083618E" w:rsidRDefault="00B95029">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AB1287C" w14:textId="77777777" w:rsidR="0083618E" w:rsidRDefault="00B95029">
                                    <w:pPr>
                                      <w:jc w:val="right"/>
                                    </w:pPr>
                                    <w:r>
                                      <w:rPr>
                                        <w:rFonts w:ascii="Arial" w:eastAsia="Arial" w:hAnsi="Arial"/>
                                        <w:color w:val="000000"/>
                                        <w:sz w:val="16"/>
                                      </w:rPr>
                                      <w:t>573,476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96ACAC1" w14:textId="77777777" w:rsidR="0083618E" w:rsidRDefault="00B95029">
                                    <w:pPr>
                                      <w:jc w:val="right"/>
                                    </w:pPr>
                                    <w:r>
                                      <w:rPr>
                                        <w:rFonts w:ascii="Arial" w:eastAsia="Arial" w:hAnsi="Arial"/>
                                        <w:color w:val="000000"/>
                                        <w:sz w:val="16"/>
                                      </w:rPr>
                                      <w:t>1.90</w:t>
                                    </w:r>
                                  </w:p>
                                </w:tc>
                              </w:tr>
                              <w:tr w:rsidR="0083618E" w14:paraId="7B587F3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D715A81" w14:textId="77777777" w:rsidR="0083618E" w:rsidRDefault="00B95029">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0A9DE9A" w14:textId="77777777" w:rsidR="0083618E" w:rsidRDefault="00B95029">
                                    <w:pPr>
                                      <w:jc w:val="right"/>
                                    </w:pPr>
                                    <w:r>
                                      <w:rPr>
                                        <w:rFonts w:ascii="Arial" w:eastAsia="Arial" w:hAnsi="Arial"/>
                                        <w:color w:val="000000"/>
                                        <w:sz w:val="16"/>
                                      </w:rPr>
                                      <w:t>4,109,690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CDAEAE" w14:textId="77777777" w:rsidR="0083618E" w:rsidRDefault="00B95029">
                                    <w:pPr>
                                      <w:jc w:val="right"/>
                                    </w:pPr>
                                    <w:r>
                                      <w:rPr>
                                        <w:rFonts w:ascii="Arial" w:eastAsia="Arial" w:hAnsi="Arial"/>
                                        <w:color w:val="000000"/>
                                        <w:sz w:val="16"/>
                                      </w:rPr>
                                      <w:t>316,328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0B34944" w14:textId="77777777" w:rsidR="0083618E" w:rsidRDefault="00B95029">
                                    <w:pPr>
                                      <w:jc w:val="right"/>
                                    </w:pPr>
                                    <w:r>
                                      <w:rPr>
                                        <w:rFonts w:ascii="Arial" w:eastAsia="Arial" w:hAnsi="Arial"/>
                                        <w:color w:val="000000"/>
                                        <w:sz w:val="16"/>
                                      </w:rPr>
                                      <w:t>4,426,018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0E7984" w14:textId="77777777" w:rsidR="0083618E" w:rsidRDefault="00B95029">
                                    <w:pPr>
                                      <w:jc w:val="right"/>
                                    </w:pPr>
                                    <w:r>
                                      <w:rPr>
                                        <w:rFonts w:ascii="Arial" w:eastAsia="Arial" w:hAnsi="Arial"/>
                                        <w:color w:val="000000"/>
                                        <w:sz w:val="16"/>
                                      </w:rPr>
                                      <w:t>14.64</w:t>
                                    </w:r>
                                  </w:p>
                                </w:tc>
                              </w:tr>
                              <w:tr w:rsidR="0083618E" w14:paraId="618E18C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144429" w14:textId="77777777" w:rsidR="0083618E" w:rsidRDefault="00B95029">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D8785C6" w14:textId="77777777" w:rsidR="0083618E" w:rsidRDefault="00B95029">
                                    <w:pPr>
                                      <w:jc w:val="right"/>
                                    </w:pPr>
                                    <w:r>
                                      <w:rPr>
                                        <w:rFonts w:ascii="Arial" w:eastAsia="Arial" w:hAnsi="Arial"/>
                                        <w:color w:val="000000"/>
                                        <w:sz w:val="16"/>
                                      </w:rPr>
                                      <w:t>770,187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23F591" w14:textId="77777777" w:rsidR="0083618E" w:rsidRDefault="00B95029">
                                    <w:pPr>
                                      <w:jc w:val="right"/>
                                    </w:pPr>
                                    <w:r>
                                      <w:rPr>
                                        <w:rFonts w:ascii="Arial" w:eastAsia="Arial" w:hAnsi="Arial"/>
                                        <w:color w:val="000000"/>
                                        <w:sz w:val="16"/>
                                      </w:rPr>
                                      <w:t>(214)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5908017" w14:textId="77777777" w:rsidR="0083618E" w:rsidRDefault="00B95029">
                                    <w:pPr>
                                      <w:jc w:val="right"/>
                                    </w:pPr>
                                    <w:r>
                                      <w:rPr>
                                        <w:rFonts w:ascii="Arial" w:eastAsia="Arial" w:hAnsi="Arial"/>
                                        <w:color w:val="000000"/>
                                        <w:sz w:val="16"/>
                                      </w:rPr>
                                      <w:t>769,973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38E9F9D" w14:textId="77777777" w:rsidR="0083618E" w:rsidRDefault="00B95029">
                                    <w:pPr>
                                      <w:jc w:val="right"/>
                                    </w:pPr>
                                    <w:r>
                                      <w:rPr>
                                        <w:rFonts w:ascii="Arial" w:eastAsia="Arial" w:hAnsi="Arial"/>
                                        <w:color w:val="000000"/>
                                        <w:sz w:val="16"/>
                                      </w:rPr>
                                      <w:t>2.55</w:t>
                                    </w:r>
                                  </w:p>
                                </w:tc>
                              </w:tr>
                              <w:tr w:rsidR="0083618E" w14:paraId="2B3E522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359AD30" w14:textId="77777777" w:rsidR="0083618E" w:rsidRDefault="00B95029">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255DFEE" w14:textId="77777777" w:rsidR="0083618E" w:rsidRDefault="00B95029">
                                    <w:pPr>
                                      <w:jc w:val="right"/>
                                    </w:pPr>
                                    <w:r>
                                      <w:rPr>
                                        <w:rFonts w:ascii="Arial" w:eastAsia="Arial" w:hAnsi="Arial"/>
                                        <w:color w:val="000000"/>
                                        <w:sz w:val="16"/>
                                      </w:rPr>
                                      <w:t>582,660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37C90F7" w14:textId="77777777" w:rsidR="0083618E" w:rsidRDefault="00B95029">
                                    <w:pPr>
                                      <w:jc w:val="right"/>
                                    </w:pPr>
                                    <w:r>
                                      <w:rPr>
                                        <w:rFonts w:ascii="Arial" w:eastAsia="Arial" w:hAnsi="Arial"/>
                                        <w:color w:val="000000"/>
                                        <w:sz w:val="16"/>
                                      </w:rPr>
                                      <w:t>60,547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CD235F7" w14:textId="77777777" w:rsidR="0083618E" w:rsidRDefault="00B95029">
                                    <w:pPr>
                                      <w:jc w:val="right"/>
                                    </w:pPr>
                                    <w:r>
                                      <w:rPr>
                                        <w:rFonts w:ascii="Arial" w:eastAsia="Arial" w:hAnsi="Arial"/>
                                        <w:color w:val="000000"/>
                                        <w:sz w:val="16"/>
                                      </w:rPr>
                                      <w:t>643,208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76CFD4C" w14:textId="77777777" w:rsidR="0083618E" w:rsidRDefault="00B95029">
                                    <w:pPr>
                                      <w:jc w:val="right"/>
                                    </w:pPr>
                                    <w:r>
                                      <w:rPr>
                                        <w:rFonts w:ascii="Arial" w:eastAsia="Arial" w:hAnsi="Arial"/>
                                        <w:color w:val="000000"/>
                                        <w:sz w:val="16"/>
                                      </w:rPr>
                                      <w:t>2.13</w:t>
                                    </w:r>
                                  </w:p>
                                </w:tc>
                              </w:tr>
                              <w:tr w:rsidR="0083618E" w14:paraId="5EEF595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0E1B035" w14:textId="77777777" w:rsidR="0083618E" w:rsidRDefault="00B95029">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D318A2A" w14:textId="77777777" w:rsidR="0083618E" w:rsidRDefault="00B95029">
                                    <w:pPr>
                                      <w:jc w:val="right"/>
                                    </w:pPr>
                                    <w:r>
                                      <w:rPr>
                                        <w:rFonts w:ascii="Arial" w:eastAsia="Arial" w:hAnsi="Arial"/>
                                        <w:color w:val="000000"/>
                                        <w:sz w:val="16"/>
                                      </w:rPr>
                                      <w:t>4,311,708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08E4DD7" w14:textId="77777777" w:rsidR="0083618E" w:rsidRDefault="00B95029">
                                    <w:pPr>
                                      <w:jc w:val="right"/>
                                    </w:pPr>
                                    <w:r>
                                      <w:rPr>
                                        <w:rFonts w:ascii="Arial" w:eastAsia="Arial" w:hAnsi="Arial"/>
                                        <w:color w:val="000000"/>
                                        <w:sz w:val="16"/>
                                      </w:rPr>
                                      <w:t>970,073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E4D101D" w14:textId="77777777" w:rsidR="0083618E" w:rsidRDefault="00B95029">
                                    <w:pPr>
                                      <w:jc w:val="right"/>
                                    </w:pPr>
                                    <w:r>
                                      <w:rPr>
                                        <w:rFonts w:ascii="Arial" w:eastAsia="Arial" w:hAnsi="Arial"/>
                                        <w:color w:val="000000"/>
                                        <w:sz w:val="16"/>
                                      </w:rPr>
                                      <w:t>5,281,781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D700EA9" w14:textId="77777777" w:rsidR="0083618E" w:rsidRDefault="00B95029">
                                    <w:pPr>
                                      <w:jc w:val="right"/>
                                    </w:pPr>
                                    <w:r>
                                      <w:rPr>
                                        <w:rFonts w:ascii="Arial" w:eastAsia="Arial" w:hAnsi="Arial"/>
                                        <w:color w:val="000000"/>
                                        <w:sz w:val="16"/>
                                      </w:rPr>
                                      <w:t>17.47</w:t>
                                    </w:r>
                                  </w:p>
                                </w:tc>
                              </w:tr>
                              <w:tr w:rsidR="0083618E" w14:paraId="592D308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F432052" w14:textId="77777777" w:rsidR="0083618E" w:rsidRDefault="00B95029">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D3BA8BA" w14:textId="77777777" w:rsidR="0083618E" w:rsidRDefault="00B95029">
                                    <w:pPr>
                                      <w:jc w:val="right"/>
                                    </w:pPr>
                                    <w:r>
                                      <w:rPr>
                                        <w:rFonts w:ascii="Arial" w:eastAsia="Arial" w:hAnsi="Arial"/>
                                        <w:color w:val="000000"/>
                                        <w:sz w:val="16"/>
                                      </w:rPr>
                                      <w:t>2,404,597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4C4D797" w14:textId="77777777" w:rsidR="0083618E" w:rsidRDefault="00B95029">
                                    <w:pPr>
                                      <w:jc w:val="right"/>
                                    </w:pPr>
                                    <w:r>
                                      <w:rPr>
                                        <w:rFonts w:ascii="Arial" w:eastAsia="Arial" w:hAnsi="Arial"/>
                                        <w:color w:val="000000"/>
                                        <w:sz w:val="16"/>
                                      </w:rPr>
                                      <w:t>55,012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E8F849D" w14:textId="77777777" w:rsidR="0083618E" w:rsidRDefault="00B95029">
                                    <w:pPr>
                                      <w:jc w:val="right"/>
                                    </w:pPr>
                                    <w:r>
                                      <w:rPr>
                                        <w:rFonts w:ascii="Arial" w:eastAsia="Arial" w:hAnsi="Arial"/>
                                        <w:color w:val="000000"/>
                                        <w:sz w:val="16"/>
                                      </w:rPr>
                                      <w:t>2,459,609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2DF3CD2" w14:textId="77777777" w:rsidR="0083618E" w:rsidRDefault="00B95029">
                                    <w:pPr>
                                      <w:jc w:val="right"/>
                                    </w:pPr>
                                    <w:r>
                                      <w:rPr>
                                        <w:rFonts w:ascii="Arial" w:eastAsia="Arial" w:hAnsi="Arial"/>
                                        <w:color w:val="000000"/>
                                        <w:sz w:val="16"/>
                                      </w:rPr>
                                      <w:t>8.14</w:t>
                                    </w:r>
                                  </w:p>
                                </w:tc>
                              </w:tr>
                              <w:tr w:rsidR="0083618E" w14:paraId="42CB6F7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ACC9D9" w14:textId="77777777" w:rsidR="0083618E" w:rsidRDefault="00B95029">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0C852E3" w14:textId="77777777" w:rsidR="0083618E" w:rsidRDefault="00B95029">
                                    <w:pPr>
                                      <w:jc w:val="right"/>
                                    </w:pPr>
                                    <w:r>
                                      <w:rPr>
                                        <w:rFonts w:ascii="Arial" w:eastAsia="Arial" w:hAnsi="Arial"/>
                                        <w:color w:val="000000"/>
                                        <w:sz w:val="16"/>
                                      </w:rPr>
                                      <w:t>1,560,371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020AC20" w14:textId="77777777" w:rsidR="0083618E" w:rsidRDefault="00B95029">
                                    <w:pPr>
                                      <w:jc w:val="right"/>
                                    </w:pPr>
                                    <w:r>
                                      <w:rPr>
                                        <w:rFonts w:ascii="Arial" w:eastAsia="Arial" w:hAnsi="Arial"/>
                                        <w:color w:val="000000"/>
                                        <w:sz w:val="16"/>
                                      </w:rPr>
                                      <w:t>1,454,120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0782369" w14:textId="77777777" w:rsidR="0083618E" w:rsidRDefault="00B95029">
                                    <w:pPr>
                                      <w:jc w:val="right"/>
                                    </w:pPr>
                                    <w:r>
                                      <w:rPr>
                                        <w:rFonts w:ascii="Arial" w:eastAsia="Arial" w:hAnsi="Arial"/>
                                        <w:color w:val="000000"/>
                                        <w:sz w:val="16"/>
                                      </w:rPr>
                                      <w:t>3,014,491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BF36089" w14:textId="77777777" w:rsidR="0083618E" w:rsidRDefault="00B95029">
                                    <w:pPr>
                                      <w:jc w:val="right"/>
                                    </w:pPr>
                                    <w:r>
                                      <w:rPr>
                                        <w:rFonts w:ascii="Arial" w:eastAsia="Arial" w:hAnsi="Arial"/>
                                        <w:color w:val="000000"/>
                                        <w:sz w:val="16"/>
                                      </w:rPr>
                                      <w:t>9.97</w:t>
                                    </w:r>
                                  </w:p>
                                </w:tc>
                              </w:tr>
                              <w:tr w:rsidR="0083618E" w14:paraId="314F3BC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1800046" w14:textId="77777777" w:rsidR="0083618E" w:rsidRDefault="00B95029">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6974150" w14:textId="77777777" w:rsidR="0083618E" w:rsidRDefault="00B95029">
                                    <w:pPr>
                                      <w:jc w:val="right"/>
                                    </w:pPr>
                                    <w:r>
                                      <w:rPr>
                                        <w:rFonts w:ascii="Arial" w:eastAsia="Arial" w:hAnsi="Arial"/>
                                        <w:color w:val="000000"/>
                                        <w:sz w:val="16"/>
                                      </w:rPr>
                                      <w:t>3,518,715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3B189A2" w14:textId="77777777" w:rsidR="0083618E" w:rsidRDefault="00B95029">
                                    <w:pPr>
                                      <w:jc w:val="right"/>
                                    </w:pPr>
                                    <w:r>
                                      <w:rPr>
                                        <w:rFonts w:ascii="Arial" w:eastAsia="Arial" w:hAnsi="Arial"/>
                                        <w:color w:val="000000"/>
                                        <w:sz w:val="16"/>
                                      </w:rPr>
                                      <w:t>180,724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CF9D128" w14:textId="77777777" w:rsidR="0083618E" w:rsidRDefault="00B95029">
                                    <w:pPr>
                                      <w:jc w:val="right"/>
                                    </w:pPr>
                                    <w:r>
                                      <w:rPr>
                                        <w:rFonts w:ascii="Arial" w:eastAsia="Arial" w:hAnsi="Arial"/>
                                        <w:color w:val="000000"/>
                                        <w:sz w:val="16"/>
                                      </w:rPr>
                                      <w:t>3,699,440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D9EC68" w14:textId="77777777" w:rsidR="0083618E" w:rsidRDefault="00B95029">
                                    <w:pPr>
                                      <w:jc w:val="right"/>
                                    </w:pPr>
                                    <w:r>
                                      <w:rPr>
                                        <w:rFonts w:ascii="Arial" w:eastAsia="Arial" w:hAnsi="Arial"/>
                                        <w:color w:val="000000"/>
                                        <w:sz w:val="16"/>
                                      </w:rPr>
                                      <w:t>12.24</w:t>
                                    </w:r>
                                  </w:p>
                                </w:tc>
                              </w:tr>
                              <w:tr w:rsidR="0083618E" w14:paraId="071C9C4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B62880" w14:textId="77777777" w:rsidR="0083618E" w:rsidRDefault="00B95029">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23C8819" w14:textId="77777777" w:rsidR="0083618E" w:rsidRDefault="00B95029">
                                    <w:pPr>
                                      <w:jc w:val="right"/>
                                    </w:pPr>
                                    <w:r>
                                      <w:rPr>
                                        <w:rFonts w:ascii="Arial" w:eastAsia="Arial" w:hAnsi="Arial"/>
                                        <w:b/>
                                        <w:color w:val="000000"/>
                                        <w:sz w:val="16"/>
                                      </w:rPr>
                                      <w:t>27,194,758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73DF981" w14:textId="77777777" w:rsidR="0083618E" w:rsidRDefault="00B95029">
                                    <w:pPr>
                                      <w:jc w:val="right"/>
                                    </w:pPr>
                                    <w:r>
                                      <w:rPr>
                                        <w:rFonts w:ascii="Arial" w:eastAsia="Arial" w:hAnsi="Arial"/>
                                        <w:b/>
                                        <w:color w:val="000000"/>
                                        <w:sz w:val="16"/>
                                      </w:rPr>
                                      <w:t>3,036,590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F999C35" w14:textId="77777777" w:rsidR="0083618E" w:rsidRDefault="00B95029">
                                    <w:pPr>
                                      <w:jc w:val="right"/>
                                    </w:pPr>
                                    <w:r>
                                      <w:rPr>
                                        <w:rFonts w:ascii="Arial" w:eastAsia="Arial" w:hAnsi="Arial"/>
                                        <w:b/>
                                        <w:color w:val="000000"/>
                                        <w:sz w:val="16"/>
                                      </w:rPr>
                                      <w:t>30,231,348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0A8EFF" w14:textId="77777777" w:rsidR="0083618E" w:rsidRDefault="00B95029">
                                    <w:pPr>
                                      <w:jc w:val="right"/>
                                    </w:pPr>
                                    <w:r>
                                      <w:rPr>
                                        <w:rFonts w:ascii="Arial" w:eastAsia="Arial" w:hAnsi="Arial"/>
                                        <w:b/>
                                        <w:color w:val="000000"/>
                                        <w:sz w:val="16"/>
                                      </w:rPr>
                                      <w:t>100.00</w:t>
                                    </w:r>
                                  </w:p>
                                </w:tc>
                              </w:tr>
                              <w:tr w:rsidR="0083618E" w14:paraId="7A8AA56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7994" w14:textId="77777777" w:rsidR="0083618E" w:rsidRDefault="00B95029">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3D91389" w14:textId="77777777" w:rsidR="0083618E" w:rsidRDefault="00B95029">
                                    <w:pPr>
                                      <w:jc w:val="right"/>
                                    </w:pPr>
                                    <w:r>
                                      <w:rPr>
                                        <w:rFonts w:ascii="Arial" w:eastAsia="Arial" w:hAnsi="Arial"/>
                                        <w:color w:val="000000"/>
                                        <w:sz w:val="16"/>
                                      </w:rPr>
                                      <w:t>1,904,283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9CF307C" w14:textId="77777777" w:rsidR="0083618E" w:rsidRDefault="00B95029">
                                    <w:pPr>
                                      <w:jc w:val="right"/>
                                    </w:pPr>
                                    <w:r>
                                      <w:rPr>
                                        <w:rFonts w:ascii="Arial" w:eastAsia="Arial" w:hAnsi="Arial"/>
                                        <w:color w:val="000000"/>
                                        <w:sz w:val="16"/>
                                      </w:rPr>
                                      <w:t>223,084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C83C3FC" w14:textId="77777777" w:rsidR="0083618E" w:rsidRDefault="00B95029">
                                    <w:pPr>
                                      <w:jc w:val="right"/>
                                    </w:pPr>
                                    <w:r>
                                      <w:rPr>
                                        <w:rFonts w:ascii="Arial" w:eastAsia="Arial" w:hAnsi="Arial"/>
                                        <w:color w:val="000000"/>
                                        <w:sz w:val="16"/>
                                      </w:rPr>
                                      <w:t>2,127,367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028A91" w14:textId="77777777" w:rsidR="0083618E" w:rsidRDefault="00B95029">
                                    <w:pPr>
                                      <w:jc w:val="right"/>
                                    </w:pPr>
                                    <w:r>
                                      <w:rPr>
                                        <w:rFonts w:ascii="Arial" w:eastAsia="Arial" w:hAnsi="Arial"/>
                                        <w:color w:val="000000"/>
                                        <w:sz w:val="16"/>
                                      </w:rPr>
                                      <w:t>7.04</w:t>
                                    </w:r>
                                  </w:p>
                                </w:tc>
                              </w:tr>
                              <w:tr w:rsidR="0083618E" w14:paraId="25917A7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F9551D" w14:textId="77777777" w:rsidR="0083618E" w:rsidRDefault="00B95029">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F42FF97" w14:textId="77777777" w:rsidR="0083618E" w:rsidRDefault="00B95029">
                                    <w:pPr>
                                      <w:jc w:val="right"/>
                                    </w:pPr>
                                    <w:r>
                                      <w:rPr>
                                        <w:rFonts w:ascii="Arial" w:eastAsia="Arial" w:hAnsi="Arial"/>
                                        <w:b/>
                                        <w:color w:val="000000"/>
                                        <w:sz w:val="16"/>
                                      </w:rPr>
                                      <w:t>29,099,041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8543DB0" w14:textId="77777777" w:rsidR="0083618E" w:rsidRDefault="00B95029">
                                    <w:pPr>
                                      <w:jc w:val="right"/>
                                    </w:pPr>
                                    <w:r>
                                      <w:rPr>
                                        <w:rFonts w:ascii="Arial" w:eastAsia="Arial" w:hAnsi="Arial"/>
                                        <w:b/>
                                        <w:color w:val="000000"/>
                                        <w:sz w:val="16"/>
                                      </w:rPr>
                                      <w:t>3,259,673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2CF7043" w14:textId="77777777" w:rsidR="0083618E" w:rsidRDefault="00B95029">
                                    <w:pPr>
                                      <w:jc w:val="right"/>
                                    </w:pPr>
                                    <w:r>
                                      <w:rPr>
                                        <w:rFonts w:ascii="Arial" w:eastAsia="Arial" w:hAnsi="Arial"/>
                                        <w:b/>
                                        <w:color w:val="000000"/>
                                        <w:sz w:val="16"/>
                                      </w:rPr>
                                      <w:t>32,358,715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12A6B0" w14:textId="77777777" w:rsidR="0083618E" w:rsidRDefault="0083618E"/>
                                </w:tc>
                              </w:tr>
                            </w:tbl>
                            <w:p w14:paraId="591305FC" w14:textId="77777777" w:rsidR="0083618E" w:rsidRDefault="0083618E"/>
                          </w:tc>
                        </w:tr>
                        <w:tr w:rsidR="0083618E" w14:paraId="69607D7E" w14:textId="77777777">
                          <w:trPr>
                            <w:trHeight w:val="46"/>
                          </w:trPr>
                          <w:tc>
                            <w:tcPr>
                              <w:tcW w:w="11" w:type="dxa"/>
                              <w:tcBorders>
                                <w:top w:val="single" w:sz="7" w:space="0" w:color="000000"/>
                              </w:tcBorders>
                            </w:tcPr>
                            <w:p w14:paraId="424F797B" w14:textId="77777777" w:rsidR="0083618E" w:rsidRDefault="0083618E">
                              <w:pPr>
                                <w:pStyle w:val="EmptyCellLayoutStyle"/>
                              </w:pPr>
                            </w:p>
                          </w:tc>
                          <w:tc>
                            <w:tcPr>
                              <w:tcW w:w="2268" w:type="dxa"/>
                              <w:tcBorders>
                                <w:top w:val="single" w:sz="7" w:space="0" w:color="000000"/>
                              </w:tcBorders>
                            </w:tcPr>
                            <w:p w14:paraId="7DF446E3" w14:textId="77777777" w:rsidR="0083618E" w:rsidRDefault="0083618E">
                              <w:pPr>
                                <w:pStyle w:val="EmptyCellLayoutStyle"/>
                              </w:pPr>
                            </w:p>
                          </w:tc>
                          <w:tc>
                            <w:tcPr>
                              <w:tcW w:w="7355" w:type="dxa"/>
                            </w:tcPr>
                            <w:p w14:paraId="1F505F30" w14:textId="77777777" w:rsidR="0083618E" w:rsidRDefault="0083618E">
                              <w:pPr>
                                <w:pStyle w:val="EmptyCellLayoutStyle"/>
                              </w:pPr>
                            </w:p>
                          </w:tc>
                        </w:tr>
                        <w:tr w:rsidR="00065774" w14:paraId="36957A95" w14:textId="77777777" w:rsidTr="00065774">
                          <w:trPr>
                            <w:trHeight w:val="444"/>
                          </w:trPr>
                          <w:tc>
                            <w:tcPr>
                              <w:tcW w:w="11" w:type="dxa"/>
                            </w:tcPr>
                            <w:p w14:paraId="35BB286F" w14:textId="77777777" w:rsidR="0083618E" w:rsidRDefault="0083618E">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3618E" w14:paraId="09F64D92" w14:textId="77777777">
                                <w:trPr>
                                  <w:trHeight w:val="366"/>
                                </w:trPr>
                                <w:tc>
                                  <w:tcPr>
                                    <w:tcW w:w="9623" w:type="dxa"/>
                                    <w:tcBorders>
                                      <w:top w:val="nil"/>
                                      <w:left w:val="nil"/>
                                      <w:bottom w:val="nil"/>
                                      <w:right w:val="nil"/>
                                    </w:tcBorders>
                                    <w:tcMar>
                                      <w:top w:w="39" w:type="dxa"/>
                                      <w:left w:w="39" w:type="dxa"/>
                                      <w:bottom w:w="39" w:type="dxa"/>
                                      <w:right w:w="39" w:type="dxa"/>
                                    </w:tcMar>
                                  </w:tcPr>
                                  <w:p w14:paraId="680B061C" w14:textId="77777777" w:rsidR="0083618E" w:rsidRDefault="00B95029">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490A9502" w14:textId="77777777" w:rsidR="0083618E" w:rsidRDefault="0083618E"/>
                          </w:tc>
                        </w:tr>
                      </w:tbl>
                      <w:p w14:paraId="1F8C7375" w14:textId="77777777" w:rsidR="0083618E" w:rsidRDefault="0083618E"/>
                    </w:tc>
                    <w:tc>
                      <w:tcPr>
                        <w:tcW w:w="1146" w:type="dxa"/>
                      </w:tcPr>
                      <w:p w14:paraId="6A36145C" w14:textId="77777777" w:rsidR="0083618E" w:rsidRDefault="0083618E">
                        <w:pPr>
                          <w:pStyle w:val="EmptyCellLayoutStyle"/>
                        </w:pPr>
                      </w:p>
                    </w:tc>
                  </w:tr>
                </w:tbl>
                <w:p w14:paraId="2A852995" w14:textId="77777777" w:rsidR="0083618E" w:rsidRDefault="0083618E"/>
              </w:tc>
            </w:tr>
          </w:tbl>
          <w:p w14:paraId="7842E838" w14:textId="77777777" w:rsidR="0083618E" w:rsidRDefault="0083618E"/>
        </w:tc>
      </w:tr>
    </w:tbl>
    <w:p w14:paraId="08BA66BF" w14:textId="77777777" w:rsidR="0083618E" w:rsidRDefault="00B95029">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83618E" w14:paraId="4C2788C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12EB2FC5"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065774" w14:paraId="5BFF2676" w14:textId="77777777" w:rsidTr="00065774">
                    <w:trPr>
                      <w:trHeight w:val="297"/>
                    </w:trPr>
                    <w:tc>
                      <w:tcPr>
                        <w:tcW w:w="1127" w:type="dxa"/>
                      </w:tcPr>
                      <w:p w14:paraId="720456E5" w14:textId="77777777" w:rsidR="0083618E" w:rsidRDefault="0083618E">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83618E" w14:paraId="6215C002" w14:textId="77777777">
                          <w:trPr>
                            <w:trHeight w:val="219"/>
                          </w:trPr>
                          <w:tc>
                            <w:tcPr>
                              <w:tcW w:w="4536" w:type="dxa"/>
                              <w:tcBorders>
                                <w:top w:val="nil"/>
                                <w:left w:val="nil"/>
                                <w:bottom w:val="nil"/>
                                <w:right w:val="nil"/>
                              </w:tcBorders>
                              <w:tcMar>
                                <w:top w:w="39" w:type="dxa"/>
                                <w:left w:w="39" w:type="dxa"/>
                                <w:bottom w:w="39" w:type="dxa"/>
                                <w:right w:w="39" w:type="dxa"/>
                              </w:tcMar>
                            </w:tcPr>
                            <w:p w14:paraId="2B868129" w14:textId="77777777" w:rsidR="0083618E" w:rsidRDefault="00B95029">
                              <w:r>
                                <w:rPr>
                                  <w:rFonts w:ascii="Arial" w:eastAsia="Arial" w:hAnsi="Arial"/>
                                  <w:b/>
                                  <w:color w:val="2DABE0"/>
                                  <w:sz w:val="21"/>
                                </w:rPr>
                                <w:t>6.  COST RECOVERY</w:t>
                              </w:r>
                            </w:p>
                          </w:tc>
                        </w:tr>
                      </w:tbl>
                      <w:p w14:paraId="7773FCD1" w14:textId="77777777" w:rsidR="0083618E" w:rsidRDefault="0083618E"/>
                    </w:tc>
                    <w:tc>
                      <w:tcPr>
                        <w:tcW w:w="573" w:type="dxa"/>
                      </w:tcPr>
                      <w:p w14:paraId="37B6D3F0" w14:textId="77777777" w:rsidR="0083618E" w:rsidRDefault="0083618E">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83618E" w14:paraId="60A0F086" w14:textId="77777777">
                          <w:trPr>
                            <w:trHeight w:val="219"/>
                          </w:trPr>
                          <w:tc>
                            <w:tcPr>
                              <w:tcW w:w="4538" w:type="dxa"/>
                              <w:tcBorders>
                                <w:top w:val="nil"/>
                                <w:left w:val="nil"/>
                                <w:bottom w:val="nil"/>
                                <w:right w:val="nil"/>
                              </w:tcBorders>
                              <w:tcMar>
                                <w:top w:w="39" w:type="dxa"/>
                                <w:left w:w="39" w:type="dxa"/>
                                <w:bottom w:w="39" w:type="dxa"/>
                                <w:right w:w="39" w:type="dxa"/>
                              </w:tcMar>
                            </w:tcPr>
                            <w:p w14:paraId="7BED7B52" w14:textId="77777777" w:rsidR="0083618E" w:rsidRDefault="00B95029">
                              <w:r>
                                <w:rPr>
                                  <w:rFonts w:ascii="Arial" w:eastAsia="Arial" w:hAnsi="Arial"/>
                                  <w:b/>
                                  <w:color w:val="2DABE0"/>
                                  <w:sz w:val="21"/>
                                </w:rPr>
                                <w:t>7.  ACCOUNTABILITY AND TRANSPARENCY</w:t>
                              </w:r>
                            </w:p>
                          </w:tc>
                        </w:tr>
                      </w:tbl>
                      <w:p w14:paraId="193828B6" w14:textId="77777777" w:rsidR="0083618E" w:rsidRDefault="0083618E"/>
                    </w:tc>
                    <w:tc>
                      <w:tcPr>
                        <w:tcW w:w="20" w:type="dxa"/>
                      </w:tcPr>
                      <w:p w14:paraId="050FF56F" w14:textId="77777777" w:rsidR="0083618E" w:rsidRDefault="0083618E">
                        <w:pPr>
                          <w:pStyle w:val="EmptyCellLayoutStyle"/>
                        </w:pPr>
                      </w:p>
                    </w:tc>
                    <w:tc>
                      <w:tcPr>
                        <w:tcW w:w="1110" w:type="dxa"/>
                      </w:tcPr>
                      <w:p w14:paraId="504757C6" w14:textId="77777777" w:rsidR="0083618E" w:rsidRDefault="0083618E">
                        <w:pPr>
                          <w:pStyle w:val="EmptyCellLayoutStyle"/>
                        </w:pPr>
                      </w:p>
                    </w:tc>
                  </w:tr>
                  <w:tr w:rsidR="0083618E" w14:paraId="0835D0F5" w14:textId="77777777">
                    <w:trPr>
                      <w:trHeight w:val="40"/>
                    </w:trPr>
                    <w:tc>
                      <w:tcPr>
                        <w:tcW w:w="1127" w:type="dxa"/>
                      </w:tcPr>
                      <w:p w14:paraId="66736D68" w14:textId="77777777" w:rsidR="0083618E" w:rsidRDefault="0083618E">
                        <w:pPr>
                          <w:pStyle w:val="EmptyCellLayoutStyle"/>
                        </w:pPr>
                      </w:p>
                    </w:tc>
                    <w:tc>
                      <w:tcPr>
                        <w:tcW w:w="4536" w:type="dxa"/>
                      </w:tcPr>
                      <w:p w14:paraId="7539283D" w14:textId="77777777" w:rsidR="0083618E" w:rsidRDefault="0083618E">
                        <w:pPr>
                          <w:pStyle w:val="EmptyCellLayoutStyle"/>
                        </w:pPr>
                      </w:p>
                    </w:tc>
                    <w:tc>
                      <w:tcPr>
                        <w:tcW w:w="573" w:type="dxa"/>
                      </w:tcPr>
                      <w:p w14:paraId="2CC996DC" w14:textId="77777777" w:rsidR="0083618E" w:rsidRDefault="0083618E">
                        <w:pPr>
                          <w:pStyle w:val="EmptyCellLayoutStyle"/>
                        </w:pPr>
                      </w:p>
                    </w:tc>
                    <w:tc>
                      <w:tcPr>
                        <w:tcW w:w="0" w:type="dxa"/>
                      </w:tcPr>
                      <w:p w14:paraId="4CAD4293" w14:textId="77777777" w:rsidR="0083618E" w:rsidRDefault="0083618E">
                        <w:pPr>
                          <w:pStyle w:val="EmptyCellLayoutStyle"/>
                        </w:pPr>
                      </w:p>
                    </w:tc>
                    <w:tc>
                      <w:tcPr>
                        <w:tcW w:w="4538" w:type="dxa"/>
                      </w:tcPr>
                      <w:p w14:paraId="2DDFD446" w14:textId="77777777" w:rsidR="0083618E" w:rsidRDefault="0083618E">
                        <w:pPr>
                          <w:pStyle w:val="EmptyCellLayoutStyle"/>
                        </w:pPr>
                      </w:p>
                    </w:tc>
                    <w:tc>
                      <w:tcPr>
                        <w:tcW w:w="20" w:type="dxa"/>
                      </w:tcPr>
                      <w:p w14:paraId="7EDF5738" w14:textId="77777777" w:rsidR="0083618E" w:rsidRDefault="0083618E">
                        <w:pPr>
                          <w:pStyle w:val="EmptyCellLayoutStyle"/>
                        </w:pPr>
                      </w:p>
                    </w:tc>
                    <w:tc>
                      <w:tcPr>
                        <w:tcW w:w="1110" w:type="dxa"/>
                      </w:tcPr>
                      <w:p w14:paraId="5921FEB8" w14:textId="77777777" w:rsidR="0083618E" w:rsidRDefault="0083618E">
                        <w:pPr>
                          <w:pStyle w:val="EmptyCellLayoutStyle"/>
                        </w:pPr>
                      </w:p>
                    </w:tc>
                  </w:tr>
                  <w:tr w:rsidR="00065774" w14:paraId="6387AB3D" w14:textId="77777777" w:rsidTr="00065774">
                    <w:trPr>
                      <w:trHeight w:val="5"/>
                    </w:trPr>
                    <w:tc>
                      <w:tcPr>
                        <w:tcW w:w="1127" w:type="dxa"/>
                      </w:tcPr>
                      <w:p w14:paraId="139E0100" w14:textId="77777777" w:rsidR="0083618E" w:rsidRDefault="0083618E">
                        <w:pPr>
                          <w:pStyle w:val="EmptyCellLayoutStyle"/>
                        </w:pPr>
                      </w:p>
                    </w:tc>
                    <w:tc>
                      <w:tcPr>
                        <w:tcW w:w="4536" w:type="dxa"/>
                      </w:tcPr>
                      <w:p w14:paraId="2F99271B" w14:textId="77777777" w:rsidR="0083618E" w:rsidRDefault="0083618E">
                        <w:pPr>
                          <w:pStyle w:val="EmptyCellLayoutStyle"/>
                        </w:pPr>
                      </w:p>
                    </w:tc>
                    <w:tc>
                      <w:tcPr>
                        <w:tcW w:w="573" w:type="dxa"/>
                      </w:tcPr>
                      <w:p w14:paraId="217E02F0" w14:textId="77777777" w:rsidR="0083618E" w:rsidRDefault="0083618E">
                        <w:pPr>
                          <w:pStyle w:val="EmptyCellLayoutStyle"/>
                        </w:pPr>
                      </w:p>
                    </w:tc>
                    <w:tc>
                      <w:tcPr>
                        <w:tcW w:w="0" w:type="dxa"/>
                      </w:tcPr>
                      <w:p w14:paraId="7A4379A4" w14:textId="77777777" w:rsidR="0083618E" w:rsidRDefault="0083618E">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83618E" w14:paraId="05924697"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83618E" w14:paraId="1FE9E9E3" w14:textId="77777777">
                                <w:trPr>
                                  <w:trHeight w:val="234"/>
                                </w:trPr>
                                <w:tc>
                                  <w:tcPr>
                                    <w:tcW w:w="4538" w:type="dxa"/>
                                    <w:tcBorders>
                                      <w:top w:val="nil"/>
                                      <w:left w:val="nil"/>
                                      <w:bottom w:val="nil"/>
                                      <w:right w:val="nil"/>
                                    </w:tcBorders>
                                    <w:tcMar>
                                      <w:top w:w="39" w:type="dxa"/>
                                      <w:left w:w="39" w:type="dxa"/>
                                      <w:bottom w:w="39" w:type="dxa"/>
                                      <w:right w:w="39" w:type="dxa"/>
                                    </w:tcMar>
                                  </w:tcPr>
                                  <w:p w14:paraId="099E7B39" w14:textId="77777777" w:rsidR="0083618E" w:rsidRDefault="00B95029">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BBE7B6F" w14:textId="77777777" w:rsidR="0083618E" w:rsidRDefault="0083618E"/>
                          </w:tc>
                        </w:tr>
                      </w:tbl>
                      <w:p w14:paraId="57AACCAC" w14:textId="77777777" w:rsidR="0083618E" w:rsidRDefault="0083618E"/>
                    </w:tc>
                    <w:tc>
                      <w:tcPr>
                        <w:tcW w:w="1110" w:type="dxa"/>
                      </w:tcPr>
                      <w:p w14:paraId="54BFF786" w14:textId="77777777" w:rsidR="0083618E" w:rsidRDefault="0083618E">
                        <w:pPr>
                          <w:pStyle w:val="EmptyCellLayoutStyle"/>
                        </w:pPr>
                      </w:p>
                    </w:tc>
                  </w:tr>
                  <w:tr w:rsidR="00065774" w14:paraId="480F7BDC" w14:textId="77777777" w:rsidTr="00065774">
                    <w:trPr>
                      <w:trHeight w:val="306"/>
                    </w:trPr>
                    <w:tc>
                      <w:tcPr>
                        <w:tcW w:w="1127" w:type="dxa"/>
                      </w:tcPr>
                      <w:p w14:paraId="66C14203" w14:textId="77777777" w:rsidR="0083618E" w:rsidRDefault="0083618E">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83618E" w14:paraId="7ADD90C3" w14:textId="77777777">
                          <w:trPr>
                            <w:trHeight w:val="14"/>
                          </w:trPr>
                          <w:tc>
                            <w:tcPr>
                              <w:tcW w:w="276" w:type="dxa"/>
                            </w:tcPr>
                            <w:p w14:paraId="1F0E5ACA" w14:textId="77777777" w:rsidR="0083618E" w:rsidRDefault="0083618E">
                              <w:pPr>
                                <w:pStyle w:val="EmptyCellLayoutStyle"/>
                              </w:pPr>
                            </w:p>
                          </w:tc>
                          <w:tc>
                            <w:tcPr>
                              <w:tcW w:w="4259" w:type="dxa"/>
                            </w:tcPr>
                            <w:p w14:paraId="04BDA7DE" w14:textId="77777777" w:rsidR="0083618E" w:rsidRDefault="0083618E">
                              <w:pPr>
                                <w:pStyle w:val="EmptyCellLayoutStyle"/>
                              </w:pPr>
                            </w:p>
                          </w:tc>
                        </w:tr>
                        <w:tr w:rsidR="0083618E" w14:paraId="1985C1C2" w14:textId="77777777">
                          <w:trPr>
                            <w:trHeight w:val="312"/>
                          </w:trPr>
                          <w:tc>
                            <w:tcPr>
                              <w:tcW w:w="276" w:type="dxa"/>
                            </w:tcPr>
                            <w:p w14:paraId="210793FC" w14:textId="77777777" w:rsidR="0083618E" w:rsidRDefault="0083618E">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83618E" w14:paraId="2F4C896B" w14:textId="77777777">
                                <w:trPr>
                                  <w:trHeight w:val="234"/>
                                </w:trPr>
                                <w:tc>
                                  <w:tcPr>
                                    <w:tcW w:w="4259" w:type="dxa"/>
                                    <w:tcBorders>
                                      <w:top w:val="nil"/>
                                      <w:left w:val="nil"/>
                                      <w:bottom w:val="nil"/>
                                      <w:right w:val="nil"/>
                                    </w:tcBorders>
                                    <w:tcMar>
                                      <w:top w:w="39" w:type="dxa"/>
                                      <w:left w:w="39" w:type="dxa"/>
                                      <w:bottom w:w="39" w:type="dxa"/>
                                      <w:right w:w="39" w:type="dxa"/>
                                    </w:tcMar>
                                  </w:tcPr>
                                  <w:p w14:paraId="3AC4E9DD" w14:textId="77777777" w:rsidR="0083618E" w:rsidRDefault="00B95029">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640A850" w14:textId="77777777" w:rsidR="0083618E" w:rsidRDefault="0083618E"/>
                          </w:tc>
                        </w:tr>
                        <w:tr w:rsidR="0083618E" w14:paraId="755E2F3C" w14:textId="77777777">
                          <w:trPr>
                            <w:trHeight w:val="20"/>
                          </w:trPr>
                          <w:tc>
                            <w:tcPr>
                              <w:tcW w:w="276" w:type="dxa"/>
                            </w:tcPr>
                            <w:p w14:paraId="3B66E7E6" w14:textId="77777777" w:rsidR="0083618E" w:rsidRDefault="0083618E">
                              <w:pPr>
                                <w:pStyle w:val="EmptyCellLayoutStyle"/>
                              </w:pPr>
                            </w:p>
                          </w:tc>
                          <w:tc>
                            <w:tcPr>
                              <w:tcW w:w="4259" w:type="dxa"/>
                            </w:tcPr>
                            <w:p w14:paraId="75DB33C6" w14:textId="77777777" w:rsidR="0083618E" w:rsidRDefault="0083618E">
                              <w:pPr>
                                <w:pStyle w:val="EmptyCellLayoutStyle"/>
                              </w:pPr>
                            </w:p>
                          </w:tc>
                        </w:tr>
                        <w:tr w:rsidR="00065774" w14:paraId="1A5660BD" w14:textId="77777777" w:rsidTr="00065774">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83618E" w14:paraId="16F5B684" w14:textId="77777777">
                                <w:trPr>
                                  <w:trHeight w:val="234"/>
                                </w:trPr>
                                <w:tc>
                                  <w:tcPr>
                                    <w:tcW w:w="4536" w:type="dxa"/>
                                    <w:tcBorders>
                                      <w:top w:val="nil"/>
                                      <w:left w:val="nil"/>
                                      <w:bottom w:val="nil"/>
                                      <w:right w:val="nil"/>
                                    </w:tcBorders>
                                    <w:tcMar>
                                      <w:top w:w="39" w:type="dxa"/>
                                      <w:left w:w="39" w:type="dxa"/>
                                      <w:bottom w:w="39" w:type="dxa"/>
                                      <w:right w:w="39" w:type="dxa"/>
                                    </w:tcMar>
                                  </w:tcPr>
                                  <w:p w14:paraId="3946F7D3" w14:textId="77777777" w:rsidR="0083618E" w:rsidRDefault="00B95029">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17,919</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344,311</w:t>
                                    </w:r>
                                    <w:r>
                                      <w:rPr>
                                        <w:rFonts w:ascii="Arial" w:eastAsia="Arial" w:hAnsi="Arial"/>
                                        <w:color w:val="000000"/>
                                      </w:rPr>
                                      <w:t xml:space="preserve"> has been charged in AA-fees.</w:t>
                                    </w:r>
                                  </w:p>
                                  <w:p w14:paraId="729E2A33" w14:textId="3D87C09E" w:rsidR="0083618E" w:rsidRDefault="0083618E">
                                    <w:pPr>
                                      <w:ind w:left="720" w:hanging="360"/>
                                    </w:pPr>
                                  </w:p>
                                  <w:p w14:paraId="38C5CA7C" w14:textId="77777777" w:rsidR="0083618E" w:rsidRDefault="00B95029">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223,084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2,127,367</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6B6793A8" w14:textId="77777777" w:rsidR="0083618E" w:rsidRDefault="0083618E"/>
                          </w:tc>
                        </w:tr>
                      </w:tbl>
                      <w:p w14:paraId="7EC9EB14" w14:textId="77777777" w:rsidR="0083618E" w:rsidRDefault="0083618E"/>
                    </w:tc>
                    <w:tc>
                      <w:tcPr>
                        <w:tcW w:w="573" w:type="dxa"/>
                      </w:tcPr>
                      <w:p w14:paraId="234C55DA" w14:textId="77777777" w:rsidR="0083618E" w:rsidRDefault="0083618E">
                        <w:pPr>
                          <w:pStyle w:val="EmptyCellLayoutStyle"/>
                        </w:pPr>
                      </w:p>
                    </w:tc>
                    <w:tc>
                      <w:tcPr>
                        <w:tcW w:w="0" w:type="dxa"/>
                      </w:tcPr>
                      <w:p w14:paraId="42866223" w14:textId="77777777" w:rsidR="0083618E" w:rsidRDefault="0083618E">
                        <w:pPr>
                          <w:pStyle w:val="EmptyCellLayoutStyle"/>
                        </w:pPr>
                      </w:p>
                    </w:tc>
                    <w:tc>
                      <w:tcPr>
                        <w:tcW w:w="4538" w:type="dxa"/>
                        <w:gridSpan w:val="2"/>
                        <w:vMerge/>
                      </w:tcPr>
                      <w:p w14:paraId="386FBFAB" w14:textId="77777777" w:rsidR="0083618E" w:rsidRDefault="0083618E">
                        <w:pPr>
                          <w:pStyle w:val="EmptyCellLayoutStyle"/>
                        </w:pPr>
                      </w:p>
                    </w:tc>
                    <w:tc>
                      <w:tcPr>
                        <w:tcW w:w="1110" w:type="dxa"/>
                      </w:tcPr>
                      <w:p w14:paraId="7C6EF73B" w14:textId="77777777" w:rsidR="0083618E" w:rsidRDefault="0083618E">
                        <w:pPr>
                          <w:pStyle w:val="EmptyCellLayoutStyle"/>
                        </w:pPr>
                      </w:p>
                    </w:tc>
                  </w:tr>
                  <w:tr w:rsidR="0083618E" w14:paraId="77F94F51" w14:textId="77777777">
                    <w:trPr>
                      <w:trHeight w:val="352"/>
                    </w:trPr>
                    <w:tc>
                      <w:tcPr>
                        <w:tcW w:w="1127" w:type="dxa"/>
                      </w:tcPr>
                      <w:p w14:paraId="150F7048" w14:textId="77777777" w:rsidR="0083618E" w:rsidRDefault="0083618E">
                        <w:pPr>
                          <w:pStyle w:val="EmptyCellLayoutStyle"/>
                        </w:pPr>
                      </w:p>
                    </w:tc>
                    <w:tc>
                      <w:tcPr>
                        <w:tcW w:w="4536" w:type="dxa"/>
                        <w:vMerge/>
                      </w:tcPr>
                      <w:p w14:paraId="0C5326F8" w14:textId="77777777" w:rsidR="0083618E" w:rsidRDefault="0083618E">
                        <w:pPr>
                          <w:pStyle w:val="EmptyCellLayoutStyle"/>
                        </w:pPr>
                      </w:p>
                    </w:tc>
                    <w:tc>
                      <w:tcPr>
                        <w:tcW w:w="573" w:type="dxa"/>
                      </w:tcPr>
                      <w:p w14:paraId="6D0A9D08" w14:textId="77777777" w:rsidR="0083618E" w:rsidRDefault="0083618E">
                        <w:pPr>
                          <w:pStyle w:val="EmptyCellLayoutStyle"/>
                        </w:pPr>
                      </w:p>
                    </w:tc>
                    <w:tc>
                      <w:tcPr>
                        <w:tcW w:w="0" w:type="dxa"/>
                      </w:tcPr>
                      <w:p w14:paraId="4B372ACD" w14:textId="77777777" w:rsidR="0083618E" w:rsidRDefault="0083618E">
                        <w:pPr>
                          <w:pStyle w:val="EmptyCellLayoutStyle"/>
                        </w:pPr>
                      </w:p>
                    </w:tc>
                    <w:tc>
                      <w:tcPr>
                        <w:tcW w:w="4538" w:type="dxa"/>
                      </w:tcPr>
                      <w:p w14:paraId="1E71CDB8" w14:textId="77777777" w:rsidR="0083618E" w:rsidRDefault="0083618E">
                        <w:pPr>
                          <w:pStyle w:val="EmptyCellLayoutStyle"/>
                        </w:pPr>
                      </w:p>
                    </w:tc>
                    <w:tc>
                      <w:tcPr>
                        <w:tcW w:w="20" w:type="dxa"/>
                      </w:tcPr>
                      <w:p w14:paraId="0EEDDE1E" w14:textId="77777777" w:rsidR="0083618E" w:rsidRDefault="0083618E">
                        <w:pPr>
                          <w:pStyle w:val="EmptyCellLayoutStyle"/>
                        </w:pPr>
                      </w:p>
                    </w:tc>
                    <w:tc>
                      <w:tcPr>
                        <w:tcW w:w="1110" w:type="dxa"/>
                      </w:tcPr>
                      <w:p w14:paraId="566EE94F" w14:textId="77777777" w:rsidR="0083618E" w:rsidRDefault="0083618E">
                        <w:pPr>
                          <w:pStyle w:val="EmptyCellLayoutStyle"/>
                        </w:pPr>
                      </w:p>
                    </w:tc>
                  </w:tr>
                  <w:tr w:rsidR="0083618E" w14:paraId="49F63F26" w14:textId="77777777">
                    <w:trPr>
                      <w:trHeight w:val="826"/>
                    </w:trPr>
                    <w:tc>
                      <w:tcPr>
                        <w:tcW w:w="1127" w:type="dxa"/>
                      </w:tcPr>
                      <w:p w14:paraId="3264CB8A" w14:textId="77777777" w:rsidR="0083618E" w:rsidRDefault="0083618E">
                        <w:pPr>
                          <w:pStyle w:val="EmptyCellLayoutStyle"/>
                        </w:pPr>
                      </w:p>
                    </w:tc>
                    <w:tc>
                      <w:tcPr>
                        <w:tcW w:w="4536" w:type="dxa"/>
                      </w:tcPr>
                      <w:p w14:paraId="5FE14360" w14:textId="77777777" w:rsidR="0083618E" w:rsidRDefault="0083618E">
                        <w:pPr>
                          <w:pStyle w:val="EmptyCellLayoutStyle"/>
                        </w:pPr>
                      </w:p>
                    </w:tc>
                    <w:tc>
                      <w:tcPr>
                        <w:tcW w:w="573" w:type="dxa"/>
                      </w:tcPr>
                      <w:p w14:paraId="5FE29656" w14:textId="77777777" w:rsidR="0083618E" w:rsidRDefault="0083618E">
                        <w:pPr>
                          <w:pStyle w:val="EmptyCellLayoutStyle"/>
                        </w:pPr>
                      </w:p>
                    </w:tc>
                    <w:tc>
                      <w:tcPr>
                        <w:tcW w:w="0" w:type="dxa"/>
                      </w:tcPr>
                      <w:p w14:paraId="12AE40A1" w14:textId="77777777" w:rsidR="0083618E" w:rsidRDefault="0083618E">
                        <w:pPr>
                          <w:pStyle w:val="EmptyCellLayoutStyle"/>
                        </w:pPr>
                      </w:p>
                    </w:tc>
                    <w:tc>
                      <w:tcPr>
                        <w:tcW w:w="4538" w:type="dxa"/>
                      </w:tcPr>
                      <w:p w14:paraId="41F21CBB" w14:textId="77777777" w:rsidR="0083618E" w:rsidRDefault="0083618E">
                        <w:pPr>
                          <w:pStyle w:val="EmptyCellLayoutStyle"/>
                        </w:pPr>
                      </w:p>
                    </w:tc>
                    <w:tc>
                      <w:tcPr>
                        <w:tcW w:w="20" w:type="dxa"/>
                      </w:tcPr>
                      <w:p w14:paraId="00450D47" w14:textId="77777777" w:rsidR="0083618E" w:rsidRDefault="0083618E">
                        <w:pPr>
                          <w:pStyle w:val="EmptyCellLayoutStyle"/>
                        </w:pPr>
                      </w:p>
                    </w:tc>
                    <w:tc>
                      <w:tcPr>
                        <w:tcW w:w="1110" w:type="dxa"/>
                      </w:tcPr>
                      <w:p w14:paraId="741AFA03" w14:textId="77777777" w:rsidR="0083618E" w:rsidRDefault="0083618E">
                        <w:pPr>
                          <w:pStyle w:val="EmptyCellLayoutStyle"/>
                        </w:pPr>
                      </w:p>
                    </w:tc>
                  </w:tr>
                </w:tbl>
                <w:p w14:paraId="06E178FD" w14:textId="77777777" w:rsidR="0083618E" w:rsidRDefault="0083618E"/>
              </w:tc>
            </w:tr>
          </w:tbl>
          <w:p w14:paraId="63945256" w14:textId="77777777" w:rsidR="0083618E" w:rsidRDefault="0083618E"/>
        </w:tc>
      </w:tr>
    </w:tbl>
    <w:p w14:paraId="23B81F54"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1883BA0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4BF02179"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83618E" w14:paraId="0B9D724C" w14:textId="77777777">
                    <w:trPr>
                      <w:trHeight w:val="4491"/>
                    </w:trPr>
                    <w:tc>
                      <w:tcPr>
                        <w:tcW w:w="1824" w:type="dxa"/>
                      </w:tcPr>
                      <w:p w14:paraId="6996A0D8" w14:textId="77777777" w:rsidR="0083618E" w:rsidRDefault="0083618E">
                        <w:pPr>
                          <w:pStyle w:val="EmptyCellLayoutStyle"/>
                        </w:pPr>
                      </w:p>
                    </w:tc>
                    <w:tc>
                      <w:tcPr>
                        <w:tcW w:w="8404" w:type="dxa"/>
                      </w:tcPr>
                      <w:p w14:paraId="52A57BAC" w14:textId="77777777" w:rsidR="0083618E" w:rsidRDefault="0083618E">
                        <w:pPr>
                          <w:pStyle w:val="EmptyCellLayoutStyle"/>
                        </w:pPr>
                      </w:p>
                    </w:tc>
                    <w:tc>
                      <w:tcPr>
                        <w:tcW w:w="1676" w:type="dxa"/>
                      </w:tcPr>
                      <w:p w14:paraId="31866355" w14:textId="77777777" w:rsidR="0083618E" w:rsidRDefault="0083618E">
                        <w:pPr>
                          <w:pStyle w:val="EmptyCellLayoutStyle"/>
                        </w:pPr>
                      </w:p>
                    </w:tc>
                  </w:tr>
                  <w:tr w:rsidR="0083618E" w14:paraId="68562873" w14:textId="77777777">
                    <w:tc>
                      <w:tcPr>
                        <w:tcW w:w="1824" w:type="dxa"/>
                      </w:tcPr>
                      <w:p w14:paraId="32368CDA" w14:textId="77777777" w:rsidR="0083618E" w:rsidRDefault="0083618E">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83618E" w14:paraId="59062103" w14:textId="77777777">
                          <w:trPr>
                            <w:trHeight w:val="755"/>
                          </w:trPr>
                          <w:tc>
                            <w:tcPr>
                              <w:tcW w:w="8392" w:type="dxa"/>
                              <w:shd w:val="clear" w:color="auto" w:fill="B4E0EF"/>
                            </w:tcPr>
                            <w:p w14:paraId="71C6465B" w14:textId="77777777" w:rsidR="0083618E" w:rsidRDefault="0083618E">
                              <w:pPr>
                                <w:pStyle w:val="EmptyCellLayoutStyle"/>
                              </w:pPr>
                            </w:p>
                          </w:tc>
                          <w:tc>
                            <w:tcPr>
                              <w:tcW w:w="11" w:type="dxa"/>
                              <w:shd w:val="clear" w:color="auto" w:fill="B4E0EF"/>
                            </w:tcPr>
                            <w:p w14:paraId="5E8615FB" w14:textId="77777777" w:rsidR="0083618E" w:rsidRDefault="0083618E">
                              <w:pPr>
                                <w:pStyle w:val="EmptyCellLayoutStyle"/>
                              </w:pPr>
                            </w:p>
                          </w:tc>
                        </w:tr>
                        <w:tr w:rsidR="0083618E" w14:paraId="0BA7F769"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83618E" w14:paraId="76D57A76" w14:textId="77777777">
                                <w:trPr>
                                  <w:trHeight w:val="641"/>
                                </w:trPr>
                                <w:tc>
                                  <w:tcPr>
                                    <w:tcW w:w="8392" w:type="dxa"/>
                                    <w:tcBorders>
                                      <w:top w:val="nil"/>
                                      <w:left w:val="nil"/>
                                      <w:bottom w:val="nil"/>
                                      <w:right w:val="nil"/>
                                    </w:tcBorders>
                                    <w:tcMar>
                                      <w:top w:w="39" w:type="dxa"/>
                                      <w:left w:w="39" w:type="dxa"/>
                                      <w:bottom w:w="39" w:type="dxa"/>
                                      <w:right w:w="39" w:type="dxa"/>
                                    </w:tcMar>
                                  </w:tcPr>
                                  <w:p w14:paraId="5B2D6055" w14:textId="77777777" w:rsidR="0083618E" w:rsidRDefault="00B95029">
                                    <w:pPr>
                                      <w:jc w:val="center"/>
                                    </w:pPr>
                                    <w:r>
                                      <w:rPr>
                                        <w:rFonts w:ascii="Arial" w:eastAsia="Arial" w:hAnsi="Arial"/>
                                        <w:b/>
                                        <w:color w:val="2DABE0"/>
                                        <w:sz w:val="45"/>
                                      </w:rPr>
                                      <w:t>Cabo Verde Transition Fund</w:t>
                                    </w:r>
                                  </w:p>
                                </w:tc>
                              </w:tr>
                            </w:tbl>
                            <w:p w14:paraId="76C7FC0C" w14:textId="77777777" w:rsidR="0083618E" w:rsidRDefault="0083618E"/>
                          </w:tc>
                          <w:tc>
                            <w:tcPr>
                              <w:tcW w:w="11" w:type="dxa"/>
                              <w:shd w:val="clear" w:color="auto" w:fill="B4E0EF"/>
                            </w:tcPr>
                            <w:p w14:paraId="711D49E0" w14:textId="77777777" w:rsidR="0083618E" w:rsidRDefault="0083618E">
                              <w:pPr>
                                <w:pStyle w:val="EmptyCellLayoutStyle"/>
                              </w:pPr>
                            </w:p>
                          </w:tc>
                        </w:tr>
                        <w:tr w:rsidR="00065774" w14:paraId="53278DB9" w14:textId="77777777" w:rsidTr="00065774">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83618E" w14:paraId="00596209" w14:textId="77777777">
                                <w:trPr>
                                  <w:trHeight w:val="1518"/>
                                </w:trPr>
                                <w:tc>
                                  <w:tcPr>
                                    <w:tcW w:w="8404" w:type="dxa"/>
                                    <w:tcBorders>
                                      <w:top w:val="nil"/>
                                      <w:left w:val="nil"/>
                                      <w:bottom w:val="nil"/>
                                      <w:right w:val="nil"/>
                                    </w:tcBorders>
                                    <w:tcMar>
                                      <w:top w:w="39" w:type="dxa"/>
                                      <w:left w:w="39" w:type="dxa"/>
                                      <w:bottom w:w="39" w:type="dxa"/>
                                      <w:right w:w="39" w:type="dxa"/>
                                    </w:tcMar>
                                  </w:tcPr>
                                  <w:p w14:paraId="45CB3350" w14:textId="77777777" w:rsidR="0083618E" w:rsidRDefault="00B95029">
                                    <w:pPr>
                                      <w:spacing w:before="99" w:after="99"/>
                                      <w:jc w:val="center"/>
                                    </w:pPr>
                                    <w:r>
                                      <w:rPr>
                                        <w:rFonts w:ascii="Arial" w:eastAsia="Arial" w:hAnsi="Arial"/>
                                        <w:color w:val="15385F"/>
                                        <w:sz w:val="48"/>
                                      </w:rPr>
                                      <w:t>Annexes to Financial Report</w:t>
                                    </w:r>
                                  </w:p>
                                  <w:p w14:paraId="1F7C586F" w14:textId="77777777" w:rsidR="0083618E" w:rsidRDefault="0083618E">
                                    <w:pPr>
                                      <w:spacing w:before="99" w:after="99"/>
                                      <w:ind w:left="1432" w:right="505"/>
                                      <w:jc w:val="center"/>
                                    </w:pPr>
                                  </w:p>
                                </w:tc>
                              </w:tr>
                            </w:tbl>
                            <w:p w14:paraId="0012A03B" w14:textId="77777777" w:rsidR="0083618E" w:rsidRDefault="0083618E"/>
                          </w:tc>
                        </w:tr>
                        <w:tr w:rsidR="0083618E" w14:paraId="10858123" w14:textId="77777777">
                          <w:trPr>
                            <w:trHeight w:val="1475"/>
                          </w:trPr>
                          <w:tc>
                            <w:tcPr>
                              <w:tcW w:w="8392" w:type="dxa"/>
                              <w:shd w:val="clear" w:color="auto" w:fill="B4E0EF"/>
                            </w:tcPr>
                            <w:p w14:paraId="2F74E167" w14:textId="77777777" w:rsidR="0083618E" w:rsidRDefault="0083618E">
                              <w:pPr>
                                <w:pStyle w:val="EmptyCellLayoutStyle"/>
                              </w:pPr>
                            </w:p>
                          </w:tc>
                          <w:tc>
                            <w:tcPr>
                              <w:tcW w:w="11" w:type="dxa"/>
                              <w:shd w:val="clear" w:color="auto" w:fill="B4E0EF"/>
                            </w:tcPr>
                            <w:p w14:paraId="31F7F52D" w14:textId="77777777" w:rsidR="0083618E" w:rsidRDefault="0083618E">
                              <w:pPr>
                                <w:pStyle w:val="EmptyCellLayoutStyle"/>
                              </w:pPr>
                            </w:p>
                          </w:tc>
                        </w:tr>
                      </w:tbl>
                      <w:p w14:paraId="6CB7E19F" w14:textId="77777777" w:rsidR="0083618E" w:rsidRDefault="0083618E"/>
                    </w:tc>
                    <w:tc>
                      <w:tcPr>
                        <w:tcW w:w="1676" w:type="dxa"/>
                      </w:tcPr>
                      <w:p w14:paraId="65577CA8" w14:textId="77777777" w:rsidR="0083618E" w:rsidRDefault="0083618E">
                        <w:pPr>
                          <w:pStyle w:val="EmptyCellLayoutStyle"/>
                        </w:pPr>
                      </w:p>
                    </w:tc>
                  </w:tr>
                </w:tbl>
                <w:p w14:paraId="4C5AA170" w14:textId="77777777" w:rsidR="0083618E" w:rsidRDefault="0083618E"/>
              </w:tc>
            </w:tr>
          </w:tbl>
          <w:p w14:paraId="56410C5A" w14:textId="77777777" w:rsidR="0083618E" w:rsidRDefault="0083618E"/>
        </w:tc>
      </w:tr>
    </w:tbl>
    <w:p w14:paraId="10847683" w14:textId="77777777" w:rsidR="0083618E" w:rsidRDefault="00B95029">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3618E" w14:paraId="659F6EA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5ACC89F7"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6"/>
                    <w:gridCol w:w="1138"/>
                  </w:tblGrid>
                  <w:tr w:rsidR="0083618E" w14:paraId="246C685F" w14:textId="77777777">
                    <w:trPr>
                      <w:trHeight w:val="297"/>
                    </w:trPr>
                    <w:tc>
                      <w:tcPr>
                        <w:tcW w:w="1123" w:type="dxa"/>
                      </w:tcPr>
                      <w:p w14:paraId="44C33C82" w14:textId="77777777" w:rsidR="0083618E" w:rsidRDefault="0083618E">
                        <w:pPr>
                          <w:pStyle w:val="EmptyCellLayoutStyle"/>
                        </w:pPr>
                      </w:p>
                    </w:tc>
                    <w:tc>
                      <w:tcPr>
                        <w:tcW w:w="3" w:type="dxa"/>
                      </w:tcPr>
                      <w:p w14:paraId="10F5148E" w14:textId="77777777" w:rsidR="0083618E" w:rsidRDefault="0083618E">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83618E" w14:paraId="3074FC7B" w14:textId="77777777">
                          <w:trPr>
                            <w:trHeight w:val="219"/>
                          </w:trPr>
                          <w:tc>
                            <w:tcPr>
                              <w:tcW w:w="9636" w:type="dxa"/>
                              <w:tcBorders>
                                <w:top w:val="nil"/>
                                <w:left w:val="nil"/>
                                <w:bottom w:val="nil"/>
                                <w:right w:val="nil"/>
                              </w:tcBorders>
                              <w:tcMar>
                                <w:top w:w="39" w:type="dxa"/>
                                <w:left w:w="39" w:type="dxa"/>
                                <w:bottom w:w="39" w:type="dxa"/>
                                <w:right w:w="39" w:type="dxa"/>
                              </w:tcMar>
                            </w:tcPr>
                            <w:p w14:paraId="25225072" w14:textId="48F2F61A" w:rsidR="0083618E" w:rsidRDefault="00B95029">
                              <w:r>
                                <w:rPr>
                                  <w:rFonts w:ascii="Arial" w:eastAsia="Arial" w:hAnsi="Arial"/>
                                  <w:b/>
                                  <w:color w:val="2DABE0"/>
                                  <w:sz w:val="21"/>
                                </w:rPr>
                                <w:t xml:space="preserve">Annex 1. EXPENDITURE BY PROJECT WITHIN </w:t>
                              </w:r>
                              <w:r w:rsidR="00A748B0">
                                <w:rPr>
                                  <w:rFonts w:ascii="Arial" w:eastAsia="Arial" w:hAnsi="Arial"/>
                                  <w:b/>
                                  <w:color w:val="2DABE0"/>
                                  <w:sz w:val="21"/>
                                </w:rPr>
                                <w:t>OUTCOME</w:t>
                              </w:r>
                            </w:p>
                          </w:tc>
                        </w:tr>
                      </w:tbl>
                      <w:p w14:paraId="1306D713" w14:textId="77777777" w:rsidR="0083618E" w:rsidRDefault="0083618E"/>
                    </w:tc>
                    <w:tc>
                      <w:tcPr>
                        <w:tcW w:w="1138" w:type="dxa"/>
                      </w:tcPr>
                      <w:p w14:paraId="0875A5F5" w14:textId="77777777" w:rsidR="0083618E" w:rsidRDefault="0083618E">
                        <w:pPr>
                          <w:pStyle w:val="EmptyCellLayoutStyle"/>
                        </w:pPr>
                      </w:p>
                    </w:tc>
                  </w:tr>
                  <w:tr w:rsidR="0083618E" w14:paraId="247057AD" w14:textId="77777777">
                    <w:trPr>
                      <w:trHeight w:val="21"/>
                    </w:trPr>
                    <w:tc>
                      <w:tcPr>
                        <w:tcW w:w="1123" w:type="dxa"/>
                      </w:tcPr>
                      <w:p w14:paraId="6DECB91C" w14:textId="77777777" w:rsidR="0083618E" w:rsidRDefault="0083618E">
                        <w:pPr>
                          <w:pStyle w:val="EmptyCellLayoutStyle"/>
                        </w:pPr>
                      </w:p>
                    </w:tc>
                    <w:tc>
                      <w:tcPr>
                        <w:tcW w:w="3" w:type="dxa"/>
                      </w:tcPr>
                      <w:p w14:paraId="2D8654A5" w14:textId="77777777" w:rsidR="0083618E" w:rsidRDefault="0083618E">
                        <w:pPr>
                          <w:pStyle w:val="EmptyCellLayoutStyle"/>
                        </w:pPr>
                      </w:p>
                    </w:tc>
                    <w:tc>
                      <w:tcPr>
                        <w:tcW w:w="9636" w:type="dxa"/>
                      </w:tcPr>
                      <w:p w14:paraId="1569FFF5" w14:textId="77777777" w:rsidR="0083618E" w:rsidRDefault="0083618E">
                        <w:pPr>
                          <w:pStyle w:val="EmptyCellLayoutStyle"/>
                        </w:pPr>
                      </w:p>
                    </w:tc>
                    <w:tc>
                      <w:tcPr>
                        <w:tcW w:w="1138" w:type="dxa"/>
                      </w:tcPr>
                      <w:p w14:paraId="1E8D0E75" w14:textId="77777777" w:rsidR="0083618E" w:rsidRDefault="0083618E">
                        <w:pPr>
                          <w:pStyle w:val="EmptyCellLayoutStyle"/>
                        </w:pPr>
                      </w:p>
                    </w:tc>
                  </w:tr>
                  <w:tr w:rsidR="00065774" w14:paraId="799AB226" w14:textId="77777777" w:rsidTr="00065774">
                    <w:trPr>
                      <w:trHeight w:val="504"/>
                    </w:trPr>
                    <w:tc>
                      <w:tcPr>
                        <w:tcW w:w="1123" w:type="dxa"/>
                      </w:tcPr>
                      <w:p w14:paraId="04E05208" w14:textId="77777777" w:rsidR="0083618E" w:rsidRDefault="0083618E">
                        <w:pPr>
                          <w:pStyle w:val="EmptyCellLayoutStyle"/>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83618E" w14:paraId="1CF3BCEA" w14:textId="77777777">
                          <w:trPr>
                            <w:trHeight w:val="426"/>
                          </w:trPr>
                          <w:tc>
                            <w:tcPr>
                              <w:tcW w:w="9639" w:type="dxa"/>
                              <w:tcBorders>
                                <w:top w:val="nil"/>
                                <w:left w:val="nil"/>
                                <w:bottom w:val="nil"/>
                                <w:right w:val="nil"/>
                              </w:tcBorders>
                              <w:tcMar>
                                <w:top w:w="39" w:type="dxa"/>
                                <w:left w:w="39" w:type="dxa"/>
                                <w:bottom w:w="39" w:type="dxa"/>
                                <w:right w:w="39" w:type="dxa"/>
                              </w:tcMar>
                            </w:tcPr>
                            <w:p w14:paraId="2CB7A9A4" w14:textId="08C4CDE2" w:rsidR="0083618E" w:rsidRDefault="00B95029">
                              <w:r>
                                <w:rPr>
                                  <w:rFonts w:ascii="Segoe UI" w:eastAsia="Segoe UI" w:hAnsi="Segoe UI"/>
                                  <w:color w:val="000000"/>
                                </w:rPr>
                                <w:t xml:space="preserve">Annex 1 displays the net funded amounts, expenditures reported and the financial delivery rates by </w:t>
                              </w:r>
                              <w:r w:rsidR="00A748B0">
                                <w:rPr>
                                  <w:rFonts w:ascii="Segoe UI" w:eastAsia="Segoe UI" w:hAnsi="Segoe UI"/>
                                  <w:color w:val="000000"/>
                                  <w:lang w:val="en-US"/>
                                </w:rPr>
                                <w:t xml:space="preserve">Outcome </w:t>
                              </w:r>
                              <w:r>
                                <w:rPr>
                                  <w:rFonts w:ascii="Segoe UI" w:eastAsia="Segoe UI" w:hAnsi="Segoe UI"/>
                                  <w:color w:val="000000"/>
                                </w:rPr>
                                <w:t xml:space="preserve">by project/ joint programme and Participating Organization. </w:t>
                              </w:r>
                            </w:p>
                          </w:tc>
                        </w:tr>
                      </w:tbl>
                      <w:p w14:paraId="4DA329A9" w14:textId="77777777" w:rsidR="0083618E" w:rsidRDefault="0083618E"/>
                    </w:tc>
                    <w:tc>
                      <w:tcPr>
                        <w:tcW w:w="1138" w:type="dxa"/>
                      </w:tcPr>
                      <w:p w14:paraId="22F70580" w14:textId="77777777" w:rsidR="0083618E" w:rsidRDefault="0083618E">
                        <w:pPr>
                          <w:pStyle w:val="EmptyCellLayoutStyle"/>
                        </w:pPr>
                      </w:p>
                    </w:tc>
                  </w:tr>
                  <w:tr w:rsidR="0083618E" w14:paraId="13D6AEAF" w14:textId="77777777">
                    <w:trPr>
                      <w:trHeight w:val="100"/>
                    </w:trPr>
                    <w:tc>
                      <w:tcPr>
                        <w:tcW w:w="1123" w:type="dxa"/>
                      </w:tcPr>
                      <w:p w14:paraId="3EB153EA" w14:textId="77777777" w:rsidR="0083618E" w:rsidRDefault="0083618E">
                        <w:pPr>
                          <w:pStyle w:val="EmptyCellLayoutStyle"/>
                        </w:pPr>
                      </w:p>
                    </w:tc>
                    <w:tc>
                      <w:tcPr>
                        <w:tcW w:w="3" w:type="dxa"/>
                      </w:tcPr>
                      <w:p w14:paraId="33ED1871" w14:textId="77777777" w:rsidR="0083618E" w:rsidRDefault="0083618E">
                        <w:pPr>
                          <w:pStyle w:val="EmptyCellLayoutStyle"/>
                        </w:pPr>
                      </w:p>
                    </w:tc>
                    <w:tc>
                      <w:tcPr>
                        <w:tcW w:w="9636" w:type="dxa"/>
                      </w:tcPr>
                      <w:p w14:paraId="29CF7820" w14:textId="77777777" w:rsidR="0083618E" w:rsidRDefault="0083618E">
                        <w:pPr>
                          <w:pStyle w:val="EmptyCellLayoutStyle"/>
                        </w:pPr>
                      </w:p>
                    </w:tc>
                    <w:tc>
                      <w:tcPr>
                        <w:tcW w:w="1138" w:type="dxa"/>
                      </w:tcPr>
                      <w:p w14:paraId="17402BA2" w14:textId="77777777" w:rsidR="0083618E" w:rsidRDefault="0083618E">
                        <w:pPr>
                          <w:pStyle w:val="EmptyCellLayoutStyle"/>
                        </w:pPr>
                      </w:p>
                    </w:tc>
                  </w:tr>
                  <w:tr w:rsidR="0083618E" w14:paraId="624F3087" w14:textId="77777777">
                    <w:trPr>
                      <w:trHeight w:val="369"/>
                    </w:trPr>
                    <w:tc>
                      <w:tcPr>
                        <w:tcW w:w="1123" w:type="dxa"/>
                      </w:tcPr>
                      <w:p w14:paraId="2DF83855" w14:textId="77777777" w:rsidR="0083618E" w:rsidRDefault="0083618E">
                        <w:pPr>
                          <w:pStyle w:val="EmptyCellLayoutStyle"/>
                        </w:pPr>
                      </w:p>
                    </w:tc>
                    <w:tc>
                      <w:tcPr>
                        <w:tcW w:w="3" w:type="dxa"/>
                      </w:tcPr>
                      <w:p w14:paraId="2695D6AB" w14:textId="77777777" w:rsidR="0083618E" w:rsidRDefault="0083618E">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83618E" w14:paraId="3FC80C71" w14:textId="77777777">
                          <w:trPr>
                            <w:trHeight w:val="291"/>
                          </w:trPr>
                          <w:tc>
                            <w:tcPr>
                              <w:tcW w:w="9639" w:type="dxa"/>
                              <w:tcBorders>
                                <w:top w:val="nil"/>
                                <w:left w:val="nil"/>
                                <w:bottom w:val="nil"/>
                                <w:right w:val="nil"/>
                              </w:tcBorders>
                              <w:tcMar>
                                <w:top w:w="39" w:type="dxa"/>
                                <w:left w:w="39" w:type="dxa"/>
                                <w:bottom w:w="39" w:type="dxa"/>
                                <w:right w:w="39" w:type="dxa"/>
                              </w:tcMar>
                            </w:tcPr>
                            <w:p w14:paraId="5D592407" w14:textId="77777777" w:rsidR="0083618E" w:rsidRDefault="0083618E"/>
                          </w:tc>
                        </w:tr>
                      </w:tbl>
                      <w:p w14:paraId="7892141A" w14:textId="77777777" w:rsidR="0083618E" w:rsidRDefault="0083618E"/>
                    </w:tc>
                    <w:tc>
                      <w:tcPr>
                        <w:tcW w:w="1138" w:type="dxa"/>
                      </w:tcPr>
                      <w:p w14:paraId="171A2D79" w14:textId="77777777" w:rsidR="0083618E" w:rsidRDefault="0083618E">
                        <w:pPr>
                          <w:pStyle w:val="EmptyCellLayoutStyle"/>
                        </w:pPr>
                      </w:p>
                    </w:tc>
                  </w:tr>
                </w:tbl>
                <w:p w14:paraId="1305A661" w14:textId="77777777" w:rsidR="0083618E" w:rsidRDefault="0083618E"/>
              </w:tc>
            </w:tr>
          </w:tbl>
          <w:p w14:paraId="73D5A171" w14:textId="77777777" w:rsidR="0083618E" w:rsidRDefault="0083618E"/>
        </w:tc>
      </w:tr>
      <w:tr w:rsidR="0083618E" w14:paraId="7AEBCA1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6DC3A181"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83618E" w14:paraId="551CB271" w14:textId="77777777">
                    <w:trPr>
                      <w:trHeight w:val="312"/>
                    </w:trPr>
                    <w:tc>
                      <w:tcPr>
                        <w:tcW w:w="1134" w:type="dxa"/>
                      </w:tcPr>
                      <w:p w14:paraId="3064C739" w14:textId="77777777" w:rsidR="0083618E" w:rsidRDefault="0083618E">
                        <w:pPr>
                          <w:pStyle w:val="EmptyCellLayoutStyle"/>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83618E" w14:paraId="7C40913F" w14:textId="77777777">
                          <w:trPr>
                            <w:trHeight w:val="234"/>
                          </w:trPr>
                          <w:tc>
                            <w:tcPr>
                              <w:tcW w:w="9624" w:type="dxa"/>
                              <w:tcBorders>
                                <w:top w:val="nil"/>
                                <w:left w:val="nil"/>
                                <w:bottom w:val="nil"/>
                                <w:right w:val="nil"/>
                              </w:tcBorders>
                              <w:tcMar>
                                <w:top w:w="39" w:type="dxa"/>
                                <w:left w:w="39" w:type="dxa"/>
                                <w:bottom w:w="39" w:type="dxa"/>
                                <w:right w:w="39" w:type="dxa"/>
                              </w:tcMar>
                            </w:tcPr>
                            <w:p w14:paraId="253BA548" w14:textId="011B0736" w:rsidR="0083618E" w:rsidRDefault="00B95029">
                              <w:r>
                                <w:rPr>
                                  <w:rFonts w:ascii="Arial" w:eastAsia="Arial" w:hAnsi="Arial"/>
                                  <w:b/>
                                  <w:color w:val="66809D"/>
                                </w:rPr>
                                <w:t xml:space="preserve">Annex 1 Expenditure by Project within </w:t>
                              </w:r>
                              <w:r w:rsidR="00A748B0">
                                <w:rPr>
                                  <w:rFonts w:ascii="Arial" w:eastAsia="Arial" w:hAnsi="Arial"/>
                                  <w:b/>
                                  <w:color w:val="66809D"/>
                                  <w:lang w:val="en-US"/>
                                </w:rPr>
                                <w:t>Outcome</w:t>
                              </w:r>
                            </w:p>
                          </w:tc>
                        </w:tr>
                      </w:tbl>
                      <w:p w14:paraId="541112C6" w14:textId="77777777" w:rsidR="0083618E" w:rsidRDefault="0083618E"/>
                    </w:tc>
                    <w:tc>
                      <w:tcPr>
                        <w:tcW w:w="1146" w:type="dxa"/>
                      </w:tcPr>
                      <w:p w14:paraId="2E0A1D8F" w14:textId="77777777" w:rsidR="0083618E" w:rsidRDefault="0083618E">
                        <w:pPr>
                          <w:pStyle w:val="EmptyCellLayoutStyle"/>
                        </w:pPr>
                      </w:p>
                    </w:tc>
                  </w:tr>
                  <w:tr w:rsidR="0083618E" w14:paraId="7C5F6DE5" w14:textId="77777777">
                    <w:tc>
                      <w:tcPr>
                        <w:tcW w:w="1134" w:type="dxa"/>
                      </w:tcPr>
                      <w:p w14:paraId="48F67B6E" w14:textId="77777777" w:rsidR="0083618E" w:rsidRDefault="0083618E">
                        <w:pPr>
                          <w:pStyle w:val="EmptyCellLayoutStyle"/>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5"/>
                          <w:gridCol w:w="2100"/>
                          <w:gridCol w:w="1362"/>
                          <w:gridCol w:w="1149"/>
                          <w:gridCol w:w="1069"/>
                          <w:gridCol w:w="919"/>
                          <w:gridCol w:w="1089"/>
                          <w:gridCol w:w="851"/>
                        </w:tblGrid>
                        <w:tr w:rsidR="00065774" w14:paraId="7958DC33" w14:textId="77777777" w:rsidTr="00065774">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2EA17C2" w14:textId="46E6E4AB" w:rsidR="0083618E" w:rsidRDefault="00310A06">
                              <w:pPr>
                                <w:jc w:val="center"/>
                              </w:pPr>
                              <w:r>
                                <w:rPr>
                                  <w:rFonts w:ascii="Segoe UI" w:eastAsia="Segoe UI" w:hAnsi="Segoe UI"/>
                                  <w:b/>
                                  <w:color w:val="FFFFFF"/>
                                  <w:sz w:val="16"/>
                                  <w:lang w:val="en-US"/>
                                </w:rPr>
                                <w:t>Outcome</w:t>
                              </w:r>
                              <w:r w:rsidR="00B95029">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6A7512C" w14:textId="77777777" w:rsidR="0083618E" w:rsidRDefault="00B95029">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BE1BEE7" w14:textId="77777777" w:rsidR="0083618E" w:rsidRDefault="00B95029">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E658D6B" w14:textId="77777777" w:rsidR="0083618E" w:rsidRDefault="00B95029">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8EF121F" w14:textId="77777777" w:rsidR="0083618E" w:rsidRDefault="00B95029">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696F758" w14:textId="77777777" w:rsidR="0083618E" w:rsidRDefault="00B95029">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89BBAC5" w14:textId="77777777" w:rsidR="0083618E" w:rsidRDefault="00B95029">
                              <w:pPr>
                                <w:jc w:val="center"/>
                              </w:pPr>
                              <w:r>
                                <w:rPr>
                                  <w:rFonts w:ascii="Arial" w:eastAsia="Arial" w:hAnsi="Arial"/>
                                  <w:b/>
                                  <w:color w:val="FFFFFF"/>
                                  <w:sz w:val="16"/>
                                </w:rPr>
                                <w:t>Delivery Rate %</w:t>
                              </w:r>
                            </w:p>
                          </w:tc>
                        </w:tr>
                        <w:tr w:rsidR="00065774" w14:paraId="68B500E1"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104790D" w14:textId="77777777" w:rsidR="0083618E" w:rsidRDefault="00B95029">
                              <w:r>
                                <w:rPr>
                                  <w:rFonts w:ascii="Arial" w:eastAsia="Arial" w:hAnsi="Arial"/>
                                  <w:b/>
                                  <w:color w:val="FFFFFF"/>
                                  <w:sz w:val="16"/>
                                </w:rPr>
                                <w:t>Consolidation of Democracy</w:t>
                              </w:r>
                            </w:p>
                          </w:tc>
                        </w:tr>
                        <w:tr w:rsidR="0083618E" w14:paraId="7E1AC3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EF9780" w14:textId="77777777" w:rsidR="0083618E" w:rsidRDefault="00B95029">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93C239" w14:textId="77777777" w:rsidR="0083618E" w:rsidRDefault="00B95029">
                              <w:r>
                                <w:rPr>
                                  <w:rFonts w:ascii="Arial" w:eastAsia="Arial" w:hAnsi="Arial"/>
                                  <w:color w:val="000000"/>
                                  <w:sz w:val="16"/>
                                </w:rPr>
                                <w:t>CV103-Consolidation of Democra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8ECB72"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1F8A84"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11A2F9" w14:textId="77777777" w:rsidR="0083618E" w:rsidRDefault="00B95029">
                              <w:pPr>
                                <w:jc w:val="right"/>
                              </w:pPr>
                              <w:r>
                                <w:rPr>
                                  <w:rFonts w:ascii="Arial" w:eastAsia="Arial" w:hAnsi="Arial"/>
                                  <w:color w:val="000000"/>
                                  <w:sz w:val="16"/>
                                </w:rPr>
                                <w:t>713,258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A60D11" w14:textId="77777777" w:rsidR="0083618E" w:rsidRDefault="00B95029">
                              <w:pPr>
                                <w:jc w:val="right"/>
                              </w:pPr>
                              <w:r>
                                <w:rPr>
                                  <w:rFonts w:ascii="Arial" w:eastAsia="Arial" w:hAnsi="Arial"/>
                                  <w:color w:val="000000"/>
                                  <w:sz w:val="16"/>
                                </w:rPr>
                                <w:t>713,258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50088A" w14:textId="77777777" w:rsidR="0083618E" w:rsidRDefault="00B95029">
                              <w:pPr>
                                <w:jc w:val="right"/>
                              </w:pPr>
                              <w:r>
                                <w:rPr>
                                  <w:rFonts w:ascii="Arial" w:eastAsia="Arial" w:hAnsi="Arial"/>
                                  <w:color w:val="000000"/>
                                  <w:sz w:val="16"/>
                                </w:rPr>
                                <w:t>713,258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6454ED" w14:textId="77777777" w:rsidR="0083618E" w:rsidRDefault="00B95029">
                              <w:pPr>
                                <w:jc w:val="right"/>
                              </w:pPr>
                              <w:r>
                                <w:rPr>
                                  <w:rFonts w:ascii="Arial" w:eastAsia="Arial" w:hAnsi="Arial"/>
                                  <w:color w:val="000000"/>
                                  <w:sz w:val="16"/>
                                </w:rPr>
                                <w:t>100.00</w:t>
                              </w:r>
                            </w:p>
                          </w:tc>
                        </w:tr>
                        <w:tr w:rsidR="0083618E" w14:paraId="018E0FC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D6F9D9" w14:textId="77777777" w:rsidR="0083618E" w:rsidRDefault="00B95029">
                              <w:r>
                                <w:rPr>
                                  <w:rFonts w:ascii="Arial" w:eastAsia="Arial" w:hAnsi="Arial"/>
                                  <w:color w:val="000000"/>
                                  <w:sz w:val="16"/>
                                </w:rPr>
                                <w:t>00070547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3BDA44" w14:textId="77777777" w:rsidR="0083618E" w:rsidRDefault="00B95029">
                              <w:r>
                                <w:rPr>
                                  <w:rFonts w:ascii="Arial" w:eastAsia="Arial" w:hAnsi="Arial"/>
                                  <w:color w:val="000000"/>
                                  <w:sz w:val="16"/>
                                </w:rPr>
                                <w:t>CV103-Consolidation of Democra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3133C7"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9C214D"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B64FCE" w14:textId="77777777" w:rsidR="0083618E" w:rsidRDefault="00B95029">
                              <w:pPr>
                                <w:jc w:val="right"/>
                              </w:pPr>
                              <w:r>
                                <w:rPr>
                                  <w:rFonts w:ascii="Arial" w:eastAsia="Arial" w:hAnsi="Arial"/>
                                  <w:color w:val="000000"/>
                                  <w:sz w:val="16"/>
                                </w:rPr>
                                <w:t>141,141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205A98" w14:textId="77777777" w:rsidR="0083618E" w:rsidRDefault="00B95029">
                              <w:pPr>
                                <w:jc w:val="right"/>
                              </w:pPr>
                              <w:r>
                                <w:rPr>
                                  <w:rFonts w:ascii="Arial" w:eastAsia="Arial" w:hAnsi="Arial"/>
                                  <w:color w:val="000000"/>
                                  <w:sz w:val="16"/>
                                </w:rPr>
                                <w:t>141,141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403B02" w14:textId="77777777" w:rsidR="0083618E" w:rsidRDefault="00B95029">
                              <w:pPr>
                                <w:jc w:val="right"/>
                              </w:pPr>
                              <w:r>
                                <w:rPr>
                                  <w:rFonts w:ascii="Arial" w:eastAsia="Arial" w:hAnsi="Arial"/>
                                  <w:color w:val="000000"/>
                                  <w:sz w:val="16"/>
                                </w:rPr>
                                <w:t>141,141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2481A2" w14:textId="77777777" w:rsidR="0083618E" w:rsidRDefault="00B95029">
                              <w:pPr>
                                <w:jc w:val="right"/>
                              </w:pPr>
                              <w:r>
                                <w:rPr>
                                  <w:rFonts w:ascii="Arial" w:eastAsia="Arial" w:hAnsi="Arial"/>
                                  <w:color w:val="000000"/>
                                  <w:sz w:val="16"/>
                                </w:rPr>
                                <w:t>100.00</w:t>
                              </w:r>
                            </w:p>
                          </w:tc>
                        </w:tr>
                        <w:tr w:rsidR="0083618E" w14:paraId="3C26C88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FF01CE" w14:textId="77777777" w:rsidR="0083618E" w:rsidRDefault="00B95029">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F5197F" w14:textId="77777777" w:rsidR="0083618E" w:rsidRDefault="00B95029">
                              <w:r>
                                <w:rPr>
                                  <w:rFonts w:ascii="Arial" w:eastAsia="Arial" w:hAnsi="Arial"/>
                                  <w:color w:val="000000"/>
                                  <w:sz w:val="16"/>
                                </w:rPr>
                                <w:t>CV103-Consolidation of Democra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E00463"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152F7E"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CBD356" w14:textId="77777777" w:rsidR="0083618E" w:rsidRDefault="00B95029">
                              <w:pPr>
                                <w:jc w:val="right"/>
                              </w:pPr>
                              <w:r>
                                <w:rPr>
                                  <w:rFonts w:ascii="Arial" w:eastAsia="Arial" w:hAnsi="Arial"/>
                                  <w:color w:val="000000"/>
                                  <w:sz w:val="16"/>
                                </w:rPr>
                                <w:t>79,865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7746B6" w14:textId="77777777" w:rsidR="0083618E" w:rsidRDefault="00B95029">
                              <w:pPr>
                                <w:jc w:val="right"/>
                              </w:pPr>
                              <w:r>
                                <w:rPr>
                                  <w:rFonts w:ascii="Arial" w:eastAsia="Arial" w:hAnsi="Arial"/>
                                  <w:color w:val="000000"/>
                                  <w:sz w:val="16"/>
                                </w:rPr>
                                <w:t>79,865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E07E00" w14:textId="77777777" w:rsidR="0083618E" w:rsidRDefault="00B95029">
                              <w:pPr>
                                <w:jc w:val="right"/>
                              </w:pPr>
                              <w:r>
                                <w:rPr>
                                  <w:rFonts w:ascii="Arial" w:eastAsia="Arial" w:hAnsi="Arial"/>
                                  <w:color w:val="000000"/>
                                  <w:sz w:val="16"/>
                                </w:rPr>
                                <w:t>79,865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4E7D38" w14:textId="77777777" w:rsidR="0083618E" w:rsidRDefault="00B95029">
                              <w:pPr>
                                <w:jc w:val="right"/>
                              </w:pPr>
                              <w:r>
                                <w:rPr>
                                  <w:rFonts w:ascii="Arial" w:eastAsia="Arial" w:hAnsi="Arial"/>
                                  <w:color w:val="000000"/>
                                  <w:sz w:val="16"/>
                                </w:rPr>
                                <w:t>100.00</w:t>
                              </w:r>
                            </w:p>
                          </w:tc>
                        </w:tr>
                        <w:tr w:rsidR="00065774" w14:paraId="2DA06876"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E7AE32" w14:textId="77777777" w:rsidR="0083618E" w:rsidRDefault="00B95029">
                              <w:r>
                                <w:rPr>
                                  <w:rFonts w:ascii="Arial" w:eastAsia="Arial" w:hAnsi="Arial"/>
                                  <w:b/>
                                  <w:color w:val="FFFFFF"/>
                                  <w:sz w:val="16"/>
                                </w:rPr>
                                <w:t>Consolidation of Democracy: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0EFA1BF"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1D1459"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AA26CD4" w14:textId="77777777" w:rsidR="0083618E" w:rsidRDefault="00B95029">
                              <w:pPr>
                                <w:jc w:val="right"/>
                              </w:pPr>
                              <w:r>
                                <w:rPr>
                                  <w:rFonts w:ascii="Arial" w:eastAsia="Arial" w:hAnsi="Arial"/>
                                  <w:b/>
                                  <w:color w:val="FFFFFF"/>
                                  <w:sz w:val="16"/>
                                </w:rPr>
                                <w:t>934,264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35DA55" w14:textId="77777777" w:rsidR="0083618E" w:rsidRDefault="00B95029">
                              <w:pPr>
                                <w:jc w:val="right"/>
                              </w:pPr>
                              <w:r>
                                <w:rPr>
                                  <w:rFonts w:ascii="Arial" w:eastAsia="Arial" w:hAnsi="Arial"/>
                                  <w:b/>
                                  <w:color w:val="FFFFFF"/>
                                  <w:sz w:val="16"/>
                                </w:rPr>
                                <w:t>934,264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05B623" w14:textId="77777777" w:rsidR="0083618E" w:rsidRDefault="00B95029">
                              <w:pPr>
                                <w:jc w:val="right"/>
                              </w:pPr>
                              <w:r>
                                <w:rPr>
                                  <w:rFonts w:ascii="Arial" w:eastAsia="Arial" w:hAnsi="Arial"/>
                                  <w:b/>
                                  <w:color w:val="FFFFFF"/>
                                  <w:sz w:val="16"/>
                                </w:rPr>
                                <w:t>934,264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3292C97" w14:textId="77777777" w:rsidR="0083618E" w:rsidRDefault="00B95029">
                              <w:pPr>
                                <w:jc w:val="right"/>
                              </w:pPr>
                              <w:r>
                                <w:rPr>
                                  <w:rFonts w:ascii="Arial" w:eastAsia="Arial" w:hAnsi="Arial"/>
                                  <w:b/>
                                  <w:color w:val="FFFFFF"/>
                                  <w:sz w:val="16"/>
                                </w:rPr>
                                <w:t>100.00</w:t>
                              </w:r>
                            </w:p>
                          </w:tc>
                        </w:tr>
                        <w:tr w:rsidR="00065774" w14:paraId="5B0AF76A" w14:textId="77777777" w:rsidTr="00065774">
                          <w:tc>
                            <w:tcPr>
                              <w:tcW w:w="1090" w:type="dxa"/>
                              <w:tcBorders>
                                <w:top w:val="nil"/>
                                <w:left w:val="nil"/>
                                <w:bottom w:val="nil"/>
                                <w:right w:val="nil"/>
                              </w:tcBorders>
                              <w:tcMar>
                                <w:top w:w="59" w:type="dxa"/>
                                <w:left w:w="59" w:type="dxa"/>
                                <w:bottom w:w="59" w:type="dxa"/>
                                <w:right w:w="59" w:type="dxa"/>
                              </w:tcMar>
                              <w:vAlign w:val="center"/>
                            </w:tcPr>
                            <w:p w14:paraId="7DD434E8"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50FE9168" w14:textId="77777777" w:rsidR="0083618E" w:rsidRDefault="0083618E"/>
                          </w:tc>
                        </w:tr>
                        <w:tr w:rsidR="00065774" w14:paraId="1A635CB9"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EC28D9A" w14:textId="77777777" w:rsidR="0083618E" w:rsidRDefault="00B95029">
                              <w:r>
                                <w:rPr>
                                  <w:rFonts w:ascii="Arial" w:eastAsia="Arial" w:hAnsi="Arial"/>
                                  <w:b/>
                                  <w:color w:val="FFFFFF"/>
                                  <w:sz w:val="16"/>
                                </w:rPr>
                                <w:t>CPV Delivering Results Togethr</w:t>
                              </w:r>
                            </w:p>
                          </w:tc>
                        </w:tr>
                        <w:tr w:rsidR="0083618E" w14:paraId="0D74A3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E8EF3C"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2EBC52"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FB6271" w14:textId="77777777" w:rsidR="0083618E" w:rsidRDefault="00B95029">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FC5BEC"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5F4288" w14:textId="77777777" w:rsidR="0083618E" w:rsidRDefault="00B95029">
                              <w:pPr>
                                <w:jc w:val="right"/>
                              </w:pPr>
                              <w:r>
                                <w:rPr>
                                  <w:rFonts w:ascii="Arial" w:eastAsia="Arial" w:hAnsi="Arial"/>
                                  <w:color w:val="000000"/>
                                  <w:sz w:val="16"/>
                                </w:rPr>
                                <w:t>257,400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880E0F" w14:textId="77777777" w:rsidR="0083618E" w:rsidRDefault="00B95029">
                              <w:pPr>
                                <w:jc w:val="right"/>
                              </w:pPr>
                              <w:r>
                                <w:rPr>
                                  <w:rFonts w:ascii="Arial" w:eastAsia="Arial" w:hAnsi="Arial"/>
                                  <w:color w:val="000000"/>
                                  <w:sz w:val="16"/>
                                </w:rPr>
                                <w:t>246,833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902733" w14:textId="77777777" w:rsidR="0083618E" w:rsidRDefault="00B95029">
                              <w:pPr>
                                <w:jc w:val="right"/>
                              </w:pPr>
                              <w:r>
                                <w:rPr>
                                  <w:rFonts w:ascii="Arial" w:eastAsia="Arial" w:hAnsi="Arial"/>
                                  <w:color w:val="000000"/>
                                  <w:sz w:val="16"/>
                                </w:rPr>
                                <w:t>246,833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3C8985" w14:textId="77777777" w:rsidR="0083618E" w:rsidRDefault="00B95029">
                              <w:pPr>
                                <w:jc w:val="right"/>
                              </w:pPr>
                              <w:r>
                                <w:rPr>
                                  <w:rFonts w:ascii="Arial" w:eastAsia="Arial" w:hAnsi="Arial"/>
                                  <w:color w:val="000000"/>
                                  <w:sz w:val="16"/>
                                </w:rPr>
                                <w:t>100.00</w:t>
                              </w:r>
                            </w:p>
                          </w:tc>
                        </w:tr>
                        <w:tr w:rsidR="0083618E" w14:paraId="0620A2D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BC2225"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76D443"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B9DA9E" w14:textId="77777777" w:rsidR="0083618E" w:rsidRDefault="00B95029">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04B5CA"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BEF0C7" w14:textId="77777777" w:rsidR="0083618E" w:rsidRDefault="00B95029">
                              <w:pPr>
                                <w:jc w:val="right"/>
                              </w:pPr>
                              <w:r>
                                <w:rPr>
                                  <w:rFonts w:ascii="Arial" w:eastAsia="Arial" w:hAnsi="Arial"/>
                                  <w:color w:val="000000"/>
                                  <w:sz w:val="16"/>
                                </w:rPr>
                                <w:t>211,378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27FFCD" w14:textId="77777777" w:rsidR="0083618E" w:rsidRDefault="00B95029">
                              <w:pPr>
                                <w:jc w:val="right"/>
                              </w:pPr>
                              <w:r>
                                <w:rPr>
                                  <w:rFonts w:ascii="Arial" w:eastAsia="Arial" w:hAnsi="Arial"/>
                                  <w:color w:val="000000"/>
                                  <w:sz w:val="16"/>
                                </w:rPr>
                                <w:t>198,789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8D1889" w14:textId="77777777" w:rsidR="0083618E" w:rsidRDefault="00B95029">
                              <w:pPr>
                                <w:jc w:val="right"/>
                              </w:pPr>
                              <w:r>
                                <w:rPr>
                                  <w:rFonts w:ascii="Arial" w:eastAsia="Arial" w:hAnsi="Arial"/>
                                  <w:color w:val="000000"/>
                                  <w:sz w:val="16"/>
                                </w:rPr>
                                <w:t>198,789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F34165" w14:textId="77777777" w:rsidR="0083618E" w:rsidRDefault="00B95029">
                              <w:pPr>
                                <w:jc w:val="right"/>
                              </w:pPr>
                              <w:r>
                                <w:rPr>
                                  <w:rFonts w:ascii="Arial" w:eastAsia="Arial" w:hAnsi="Arial"/>
                                  <w:color w:val="000000"/>
                                  <w:sz w:val="16"/>
                                </w:rPr>
                                <w:t>100.00</w:t>
                              </w:r>
                            </w:p>
                          </w:tc>
                        </w:tr>
                        <w:tr w:rsidR="0083618E" w14:paraId="4FAEC2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13380B"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59CB19"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D15466" w14:textId="77777777" w:rsidR="0083618E" w:rsidRDefault="00B95029">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9FB07C"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426062" w14:textId="77777777" w:rsidR="0083618E" w:rsidRDefault="00B95029">
                              <w:pPr>
                                <w:jc w:val="right"/>
                              </w:pPr>
                              <w:r>
                                <w:rPr>
                                  <w:rFonts w:ascii="Arial" w:eastAsia="Arial" w:hAnsi="Arial"/>
                                  <w:color w:val="000000"/>
                                  <w:sz w:val="16"/>
                                </w:rPr>
                                <w:t>103,950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78798E" w14:textId="77777777" w:rsidR="0083618E" w:rsidRDefault="00B95029">
                              <w:pPr>
                                <w:jc w:val="right"/>
                              </w:pPr>
                              <w:r>
                                <w:rPr>
                                  <w:rFonts w:ascii="Arial" w:eastAsia="Arial" w:hAnsi="Arial"/>
                                  <w:color w:val="000000"/>
                                  <w:sz w:val="16"/>
                                </w:rPr>
                                <w:t>102,769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DBEA11" w14:textId="77777777" w:rsidR="0083618E" w:rsidRDefault="00B95029">
                              <w:pPr>
                                <w:jc w:val="right"/>
                              </w:pPr>
                              <w:r>
                                <w:rPr>
                                  <w:rFonts w:ascii="Arial" w:eastAsia="Arial" w:hAnsi="Arial"/>
                                  <w:color w:val="000000"/>
                                  <w:sz w:val="16"/>
                                </w:rPr>
                                <w:t>102,769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AF71D4" w14:textId="77777777" w:rsidR="0083618E" w:rsidRDefault="00B95029">
                              <w:pPr>
                                <w:jc w:val="right"/>
                              </w:pPr>
                              <w:r>
                                <w:rPr>
                                  <w:rFonts w:ascii="Arial" w:eastAsia="Arial" w:hAnsi="Arial"/>
                                  <w:color w:val="000000"/>
                                  <w:sz w:val="16"/>
                                </w:rPr>
                                <w:t>100.00</w:t>
                              </w:r>
                            </w:p>
                          </w:tc>
                        </w:tr>
                        <w:tr w:rsidR="0083618E" w14:paraId="2C5432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5C5BC3"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394E1D"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767532"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7ABDA8"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CA9C3E" w14:textId="77777777" w:rsidR="0083618E" w:rsidRDefault="00B95029">
                              <w:pPr>
                                <w:jc w:val="right"/>
                              </w:pPr>
                              <w:r>
                                <w:rPr>
                                  <w:rFonts w:ascii="Arial" w:eastAsia="Arial" w:hAnsi="Arial"/>
                                  <w:color w:val="000000"/>
                                  <w:sz w:val="16"/>
                                </w:rPr>
                                <w:t>673,201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D8B191" w14:textId="77777777" w:rsidR="0083618E" w:rsidRDefault="00B95029">
                              <w:pPr>
                                <w:jc w:val="right"/>
                              </w:pPr>
                              <w:r>
                                <w:rPr>
                                  <w:rFonts w:ascii="Arial" w:eastAsia="Arial" w:hAnsi="Arial"/>
                                  <w:color w:val="000000"/>
                                  <w:sz w:val="16"/>
                                </w:rPr>
                                <w:t>673,201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20E69D" w14:textId="77777777" w:rsidR="0083618E" w:rsidRDefault="00B95029">
                              <w:pPr>
                                <w:jc w:val="right"/>
                              </w:pPr>
                              <w:r>
                                <w:rPr>
                                  <w:rFonts w:ascii="Arial" w:eastAsia="Arial" w:hAnsi="Arial"/>
                                  <w:color w:val="000000"/>
                                  <w:sz w:val="16"/>
                                </w:rPr>
                                <w:t>671,165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3BCDD4" w14:textId="77777777" w:rsidR="0083618E" w:rsidRDefault="00B95029">
                              <w:pPr>
                                <w:jc w:val="right"/>
                              </w:pPr>
                              <w:r>
                                <w:rPr>
                                  <w:rFonts w:ascii="Arial" w:eastAsia="Arial" w:hAnsi="Arial"/>
                                  <w:color w:val="000000"/>
                                  <w:sz w:val="16"/>
                                </w:rPr>
                                <w:t>99.70</w:t>
                              </w:r>
                            </w:p>
                          </w:tc>
                        </w:tr>
                        <w:tr w:rsidR="0083618E" w14:paraId="63C911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1210F8"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21BC8F"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4B71D8" w14:textId="77777777" w:rsidR="0083618E" w:rsidRDefault="00B95029">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5B58A4"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645801" w14:textId="77777777" w:rsidR="0083618E" w:rsidRDefault="00B95029">
                              <w:pPr>
                                <w:jc w:val="right"/>
                              </w:pPr>
                              <w:r>
                                <w:rPr>
                                  <w:rFonts w:ascii="Arial" w:eastAsia="Arial" w:hAnsi="Arial"/>
                                  <w:color w:val="000000"/>
                                  <w:sz w:val="16"/>
                                </w:rPr>
                                <w:t>52,563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9102B2" w14:textId="77777777" w:rsidR="0083618E" w:rsidRDefault="00B95029">
                              <w:pPr>
                                <w:jc w:val="right"/>
                              </w:pPr>
                              <w:r>
                                <w:rPr>
                                  <w:rFonts w:ascii="Arial" w:eastAsia="Arial" w:hAnsi="Arial"/>
                                  <w:color w:val="000000"/>
                                  <w:sz w:val="16"/>
                                </w:rPr>
                                <w:t>48,783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212289" w14:textId="77777777" w:rsidR="0083618E" w:rsidRDefault="00B95029">
                              <w:pPr>
                                <w:jc w:val="right"/>
                              </w:pPr>
                              <w:r>
                                <w:rPr>
                                  <w:rFonts w:ascii="Arial" w:eastAsia="Arial" w:hAnsi="Arial"/>
                                  <w:color w:val="000000"/>
                                  <w:sz w:val="16"/>
                                </w:rPr>
                                <w:t>48,783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369A44" w14:textId="77777777" w:rsidR="0083618E" w:rsidRDefault="00B95029">
                              <w:pPr>
                                <w:jc w:val="right"/>
                              </w:pPr>
                              <w:r>
                                <w:rPr>
                                  <w:rFonts w:ascii="Arial" w:eastAsia="Arial" w:hAnsi="Arial"/>
                                  <w:color w:val="000000"/>
                                  <w:sz w:val="16"/>
                                </w:rPr>
                                <w:t>100.00</w:t>
                              </w:r>
                            </w:p>
                          </w:tc>
                        </w:tr>
                        <w:tr w:rsidR="0083618E" w14:paraId="268612F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C06D50"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2E57D9"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ED0C1B"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F62D6B"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3931E5" w14:textId="77777777" w:rsidR="0083618E" w:rsidRDefault="00B95029">
                              <w:pPr>
                                <w:jc w:val="right"/>
                              </w:pPr>
                              <w:r>
                                <w:rPr>
                                  <w:rFonts w:ascii="Arial" w:eastAsia="Arial" w:hAnsi="Arial"/>
                                  <w:color w:val="000000"/>
                                  <w:sz w:val="16"/>
                                </w:rPr>
                                <w:t>288,981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3BF7BC" w14:textId="77777777" w:rsidR="0083618E" w:rsidRDefault="00B95029">
                              <w:pPr>
                                <w:jc w:val="right"/>
                              </w:pPr>
                              <w:r>
                                <w:rPr>
                                  <w:rFonts w:ascii="Arial" w:eastAsia="Arial" w:hAnsi="Arial"/>
                                  <w:color w:val="000000"/>
                                  <w:sz w:val="16"/>
                                </w:rPr>
                                <w:t>288,981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9B9D19" w14:textId="77777777" w:rsidR="0083618E" w:rsidRDefault="00B95029">
                              <w:pPr>
                                <w:jc w:val="right"/>
                              </w:pPr>
                              <w:r>
                                <w:rPr>
                                  <w:rFonts w:ascii="Arial" w:eastAsia="Arial" w:hAnsi="Arial"/>
                                  <w:color w:val="000000"/>
                                  <w:sz w:val="16"/>
                                </w:rPr>
                                <w:t>288,981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E68B99" w14:textId="77777777" w:rsidR="0083618E" w:rsidRDefault="00B95029">
                              <w:pPr>
                                <w:jc w:val="right"/>
                              </w:pPr>
                              <w:r>
                                <w:rPr>
                                  <w:rFonts w:ascii="Arial" w:eastAsia="Arial" w:hAnsi="Arial"/>
                                  <w:color w:val="000000"/>
                                  <w:sz w:val="16"/>
                                </w:rPr>
                                <w:t>100.00</w:t>
                              </w:r>
                            </w:p>
                          </w:tc>
                        </w:tr>
                        <w:tr w:rsidR="0083618E" w14:paraId="3CCC3FB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91A7C2"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DD68C8"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09C069"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2755FB"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1A7639" w14:textId="77777777" w:rsidR="0083618E" w:rsidRDefault="00B95029">
                              <w:pPr>
                                <w:jc w:val="right"/>
                              </w:pPr>
                              <w:r>
                                <w:rPr>
                                  <w:rFonts w:ascii="Arial" w:eastAsia="Arial" w:hAnsi="Arial"/>
                                  <w:color w:val="000000"/>
                                  <w:sz w:val="16"/>
                                </w:rPr>
                                <w:t>274,614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361BE3" w14:textId="77777777" w:rsidR="0083618E" w:rsidRDefault="00B95029">
                              <w:pPr>
                                <w:jc w:val="right"/>
                              </w:pPr>
                              <w:r>
                                <w:rPr>
                                  <w:rFonts w:ascii="Arial" w:eastAsia="Arial" w:hAnsi="Arial"/>
                                  <w:color w:val="000000"/>
                                  <w:sz w:val="16"/>
                                </w:rPr>
                                <w:t>273,987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D88944" w14:textId="77777777" w:rsidR="0083618E" w:rsidRDefault="00B95029">
                              <w:pPr>
                                <w:jc w:val="right"/>
                              </w:pPr>
                              <w:r>
                                <w:rPr>
                                  <w:rFonts w:ascii="Arial" w:eastAsia="Arial" w:hAnsi="Arial"/>
                                  <w:color w:val="000000"/>
                                  <w:sz w:val="16"/>
                                </w:rPr>
                                <w:t>273,987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16B938" w14:textId="77777777" w:rsidR="0083618E" w:rsidRDefault="00B95029">
                              <w:pPr>
                                <w:jc w:val="right"/>
                              </w:pPr>
                              <w:r>
                                <w:rPr>
                                  <w:rFonts w:ascii="Arial" w:eastAsia="Arial" w:hAnsi="Arial"/>
                                  <w:color w:val="000000"/>
                                  <w:sz w:val="16"/>
                                </w:rPr>
                                <w:t>100.00</w:t>
                              </w:r>
                            </w:p>
                          </w:tc>
                        </w:tr>
                        <w:tr w:rsidR="0083618E" w14:paraId="73969E9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B4DC99"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7F9BE4"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8C7085" w14:textId="77777777" w:rsidR="0083618E" w:rsidRDefault="00B95029">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C55E14"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B71536" w14:textId="77777777" w:rsidR="0083618E" w:rsidRDefault="00B95029">
                              <w:pPr>
                                <w:jc w:val="right"/>
                              </w:pPr>
                              <w:r>
                                <w:rPr>
                                  <w:rFonts w:ascii="Arial" w:eastAsia="Arial" w:hAnsi="Arial"/>
                                  <w:color w:val="000000"/>
                                  <w:sz w:val="16"/>
                                </w:rPr>
                                <w:t>382,833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B57A54" w14:textId="77777777" w:rsidR="0083618E" w:rsidRDefault="00B95029">
                              <w:pPr>
                                <w:jc w:val="right"/>
                              </w:pPr>
                              <w:r>
                                <w:rPr>
                                  <w:rFonts w:ascii="Arial" w:eastAsia="Arial" w:hAnsi="Arial"/>
                                  <w:color w:val="000000"/>
                                  <w:sz w:val="16"/>
                                </w:rPr>
                                <w:t>358,864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22CDD1" w14:textId="77777777" w:rsidR="0083618E" w:rsidRDefault="00B95029">
                              <w:pPr>
                                <w:jc w:val="right"/>
                              </w:pPr>
                              <w:r>
                                <w:rPr>
                                  <w:rFonts w:ascii="Arial" w:eastAsia="Arial" w:hAnsi="Arial"/>
                                  <w:color w:val="000000"/>
                                  <w:sz w:val="16"/>
                                </w:rPr>
                                <w:t>358,864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3EBAF2" w14:textId="77777777" w:rsidR="0083618E" w:rsidRDefault="00B95029">
                              <w:pPr>
                                <w:jc w:val="right"/>
                              </w:pPr>
                              <w:r>
                                <w:rPr>
                                  <w:rFonts w:ascii="Arial" w:eastAsia="Arial" w:hAnsi="Arial"/>
                                  <w:color w:val="000000"/>
                                  <w:sz w:val="16"/>
                                </w:rPr>
                                <w:t>100.00</w:t>
                              </w:r>
                            </w:p>
                          </w:tc>
                        </w:tr>
                        <w:tr w:rsidR="0083618E" w14:paraId="20A121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4F0E66"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E84F86"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3F93E2" w14:textId="77777777" w:rsidR="0083618E" w:rsidRDefault="00B95029">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191487"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354733" w14:textId="77777777" w:rsidR="0083618E" w:rsidRDefault="00B95029">
                              <w:pPr>
                                <w:jc w:val="right"/>
                              </w:pPr>
                              <w:r>
                                <w:rPr>
                                  <w:rFonts w:ascii="Arial" w:eastAsia="Arial" w:hAnsi="Arial"/>
                                  <w:color w:val="000000"/>
                                  <w:sz w:val="16"/>
                                </w:rPr>
                                <w:t>695,970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F9464B" w14:textId="77777777" w:rsidR="0083618E" w:rsidRDefault="00B95029">
                              <w:pPr>
                                <w:jc w:val="right"/>
                              </w:pPr>
                              <w:r>
                                <w:rPr>
                                  <w:rFonts w:ascii="Arial" w:eastAsia="Arial" w:hAnsi="Arial"/>
                                  <w:color w:val="000000"/>
                                  <w:sz w:val="16"/>
                                </w:rPr>
                                <w:t>695,970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0A921F" w14:textId="77777777" w:rsidR="0083618E" w:rsidRDefault="00B95029">
                              <w:pPr>
                                <w:jc w:val="right"/>
                              </w:pPr>
                              <w:r>
                                <w:rPr>
                                  <w:rFonts w:ascii="Arial" w:eastAsia="Arial" w:hAnsi="Arial"/>
                                  <w:color w:val="000000"/>
                                  <w:sz w:val="16"/>
                                </w:rPr>
                                <w:t>652,393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94983D" w14:textId="77777777" w:rsidR="0083618E" w:rsidRDefault="00B95029">
                              <w:pPr>
                                <w:jc w:val="right"/>
                              </w:pPr>
                              <w:r>
                                <w:rPr>
                                  <w:rFonts w:ascii="Arial" w:eastAsia="Arial" w:hAnsi="Arial"/>
                                  <w:color w:val="000000"/>
                                  <w:sz w:val="16"/>
                                </w:rPr>
                                <w:t>93.74</w:t>
                              </w:r>
                            </w:p>
                          </w:tc>
                        </w:tr>
                        <w:tr w:rsidR="0083618E" w14:paraId="43F3C0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A1F233"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D58211"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EBA375"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EAC52C"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9B2AFD" w14:textId="77777777" w:rsidR="0083618E" w:rsidRDefault="00B95029">
                              <w:pPr>
                                <w:jc w:val="right"/>
                              </w:pPr>
                              <w:r>
                                <w:rPr>
                                  <w:rFonts w:ascii="Arial" w:eastAsia="Arial" w:hAnsi="Arial"/>
                                  <w:color w:val="000000"/>
                                  <w:sz w:val="16"/>
                                </w:rPr>
                                <w:t>336,105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CCE516" w14:textId="77777777" w:rsidR="0083618E" w:rsidRDefault="00B95029">
                              <w:pPr>
                                <w:jc w:val="right"/>
                              </w:pPr>
                              <w:r>
                                <w:rPr>
                                  <w:rFonts w:ascii="Arial" w:eastAsia="Arial" w:hAnsi="Arial"/>
                                  <w:color w:val="000000"/>
                                  <w:sz w:val="16"/>
                                </w:rPr>
                                <w:t>322,159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7D20CE" w14:textId="77777777" w:rsidR="0083618E" w:rsidRDefault="00B95029">
                              <w:pPr>
                                <w:jc w:val="right"/>
                              </w:pPr>
                              <w:r>
                                <w:rPr>
                                  <w:rFonts w:ascii="Arial" w:eastAsia="Arial" w:hAnsi="Arial"/>
                                  <w:color w:val="000000"/>
                                  <w:sz w:val="16"/>
                                </w:rPr>
                                <w:t>322,159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60784B" w14:textId="77777777" w:rsidR="0083618E" w:rsidRDefault="00B95029">
                              <w:pPr>
                                <w:jc w:val="right"/>
                              </w:pPr>
                              <w:r>
                                <w:rPr>
                                  <w:rFonts w:ascii="Arial" w:eastAsia="Arial" w:hAnsi="Arial"/>
                                  <w:color w:val="000000"/>
                                  <w:sz w:val="16"/>
                                </w:rPr>
                                <w:t>100.00</w:t>
                              </w:r>
                            </w:p>
                          </w:tc>
                        </w:tr>
                        <w:tr w:rsidR="0083618E" w14:paraId="5E892C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1A536F" w14:textId="77777777" w:rsidR="0083618E" w:rsidRDefault="00B95029">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FFBE71" w14:textId="77777777" w:rsidR="0083618E" w:rsidRDefault="00B95029">
                              <w:r>
                                <w:rPr>
                                  <w:rFonts w:ascii="Arial" w:eastAsia="Arial" w:hAnsi="Arial"/>
                                  <w:color w:val="000000"/>
                                  <w:sz w:val="16"/>
                                </w:rPr>
                                <w:t>CPV-Delivering Results Togethe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39A4EE" w14:textId="77777777" w:rsidR="0083618E" w:rsidRDefault="00B95029">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791AEC"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0AC61F" w14:textId="77777777" w:rsidR="0083618E" w:rsidRDefault="00B95029">
                              <w:pPr>
                                <w:jc w:val="right"/>
                              </w:pPr>
                              <w:r>
                                <w:rPr>
                                  <w:rFonts w:ascii="Arial" w:eastAsia="Arial" w:hAnsi="Arial"/>
                                  <w:color w:val="000000"/>
                                  <w:sz w:val="16"/>
                                </w:rPr>
                                <w:t>130,185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5F6CCC" w14:textId="77777777" w:rsidR="0083618E" w:rsidRDefault="00B95029">
                              <w:pPr>
                                <w:jc w:val="right"/>
                              </w:pPr>
                              <w:r>
                                <w:rPr>
                                  <w:rFonts w:ascii="Arial" w:eastAsia="Arial" w:hAnsi="Arial"/>
                                  <w:color w:val="000000"/>
                                  <w:sz w:val="16"/>
                                </w:rPr>
                                <w:t>130,185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DDD0A3" w14:textId="77777777" w:rsidR="0083618E" w:rsidRDefault="00B95029">
                              <w:pPr>
                                <w:jc w:val="right"/>
                              </w:pPr>
                              <w:r>
                                <w:rPr>
                                  <w:rFonts w:ascii="Arial" w:eastAsia="Arial" w:hAnsi="Arial"/>
                                  <w:color w:val="000000"/>
                                  <w:sz w:val="16"/>
                                </w:rPr>
                                <w:t>130,185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99C0E1" w14:textId="77777777" w:rsidR="0083618E" w:rsidRDefault="00B95029">
                              <w:pPr>
                                <w:jc w:val="right"/>
                              </w:pPr>
                              <w:r>
                                <w:rPr>
                                  <w:rFonts w:ascii="Arial" w:eastAsia="Arial" w:hAnsi="Arial"/>
                                  <w:color w:val="000000"/>
                                  <w:sz w:val="16"/>
                                </w:rPr>
                                <w:t>100.00</w:t>
                              </w:r>
                            </w:p>
                          </w:tc>
                        </w:tr>
                        <w:tr w:rsidR="00065774" w14:paraId="5A1C2FF6"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6B4D3B" w14:textId="77777777" w:rsidR="0083618E" w:rsidRDefault="00B95029">
                              <w:r>
                                <w:rPr>
                                  <w:rFonts w:ascii="Arial" w:eastAsia="Arial" w:hAnsi="Arial"/>
                                  <w:b/>
                                  <w:color w:val="FFFFFF"/>
                                  <w:sz w:val="16"/>
                                </w:rPr>
                                <w:t>CPV Delivering Results Togethr: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F3A7DE8"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1FCF8A8"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DC3AE6" w14:textId="77777777" w:rsidR="0083618E" w:rsidRDefault="00B95029">
                              <w:pPr>
                                <w:jc w:val="right"/>
                              </w:pPr>
                              <w:r>
                                <w:rPr>
                                  <w:rFonts w:ascii="Arial" w:eastAsia="Arial" w:hAnsi="Arial"/>
                                  <w:b/>
                                  <w:color w:val="FFFFFF"/>
                                  <w:sz w:val="16"/>
                                </w:rPr>
                                <w:t>3,407,180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BCC3263" w14:textId="77777777" w:rsidR="0083618E" w:rsidRDefault="00B95029">
                              <w:pPr>
                                <w:jc w:val="right"/>
                              </w:pPr>
                              <w:r>
                                <w:rPr>
                                  <w:rFonts w:ascii="Arial" w:eastAsia="Arial" w:hAnsi="Arial"/>
                                  <w:b/>
                                  <w:color w:val="FFFFFF"/>
                                  <w:sz w:val="16"/>
                                </w:rPr>
                                <w:t>3,340,521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3B5FFF2" w14:textId="77777777" w:rsidR="0083618E" w:rsidRDefault="00B95029">
                              <w:pPr>
                                <w:jc w:val="right"/>
                              </w:pPr>
                              <w:r>
                                <w:rPr>
                                  <w:rFonts w:ascii="Arial" w:eastAsia="Arial" w:hAnsi="Arial"/>
                                  <w:b/>
                                  <w:color w:val="FFFFFF"/>
                                  <w:sz w:val="16"/>
                                </w:rPr>
                                <w:t>3,294,907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828A3AE" w14:textId="77777777" w:rsidR="0083618E" w:rsidRDefault="00B95029">
                              <w:pPr>
                                <w:jc w:val="right"/>
                              </w:pPr>
                              <w:r>
                                <w:rPr>
                                  <w:rFonts w:ascii="Arial" w:eastAsia="Arial" w:hAnsi="Arial"/>
                                  <w:b/>
                                  <w:color w:val="FFFFFF"/>
                                  <w:sz w:val="16"/>
                                </w:rPr>
                                <w:t>98.63</w:t>
                              </w:r>
                            </w:p>
                          </w:tc>
                        </w:tr>
                        <w:tr w:rsidR="00065774" w14:paraId="20D83571" w14:textId="77777777" w:rsidTr="00065774">
                          <w:tc>
                            <w:tcPr>
                              <w:tcW w:w="1090" w:type="dxa"/>
                              <w:tcBorders>
                                <w:top w:val="nil"/>
                                <w:left w:val="nil"/>
                                <w:bottom w:val="nil"/>
                                <w:right w:val="nil"/>
                              </w:tcBorders>
                              <w:tcMar>
                                <w:top w:w="59" w:type="dxa"/>
                                <w:left w:w="59" w:type="dxa"/>
                                <w:bottom w:w="59" w:type="dxa"/>
                                <w:right w:w="59" w:type="dxa"/>
                              </w:tcMar>
                              <w:vAlign w:val="center"/>
                            </w:tcPr>
                            <w:p w14:paraId="0668E3D6"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0F938B3" w14:textId="77777777" w:rsidR="0083618E" w:rsidRDefault="0083618E"/>
                          </w:tc>
                        </w:tr>
                        <w:tr w:rsidR="00065774" w14:paraId="1872FD5D"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86F2BD" w14:textId="77777777" w:rsidR="0083618E" w:rsidRDefault="00B95029">
                              <w:r>
                                <w:rPr>
                                  <w:rFonts w:ascii="Arial" w:eastAsia="Arial" w:hAnsi="Arial"/>
                                  <w:b/>
                                  <w:color w:val="FFFFFF"/>
                                  <w:sz w:val="16"/>
                                </w:rPr>
                                <w:t>CPV Food and Nutrition</w:t>
                              </w:r>
                            </w:p>
                          </w:tc>
                        </w:tr>
                        <w:tr w:rsidR="0083618E" w14:paraId="129CDE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6E99FA" w14:textId="77777777" w:rsidR="0083618E" w:rsidRDefault="00B95029">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15C058" w14:textId="77777777" w:rsidR="0083618E" w:rsidRDefault="00B95029">
                              <w:r>
                                <w:rPr>
                                  <w:rFonts w:ascii="Arial" w:eastAsia="Arial" w:hAnsi="Arial"/>
                                  <w:color w:val="000000"/>
                                  <w:sz w:val="16"/>
                                </w:rPr>
                                <w:t>CV111-Food, Security and Schoo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80D679" w14:textId="77777777" w:rsidR="0083618E" w:rsidRDefault="00B95029">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B0A605"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DDBAED" w14:textId="77777777" w:rsidR="0083618E" w:rsidRDefault="00B95029">
                              <w:pPr>
                                <w:jc w:val="right"/>
                              </w:pPr>
                              <w:r>
                                <w:rPr>
                                  <w:rFonts w:ascii="Arial" w:eastAsia="Arial" w:hAnsi="Arial"/>
                                  <w:color w:val="000000"/>
                                  <w:sz w:val="16"/>
                                </w:rPr>
                                <w:t>3,979,468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58D6EA" w14:textId="77777777" w:rsidR="0083618E" w:rsidRDefault="00B95029">
                              <w:pPr>
                                <w:jc w:val="right"/>
                              </w:pPr>
                              <w:r>
                                <w:rPr>
                                  <w:rFonts w:ascii="Arial" w:eastAsia="Arial" w:hAnsi="Arial"/>
                                  <w:color w:val="000000"/>
                                  <w:sz w:val="16"/>
                                </w:rPr>
                                <w:t>2,605,010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39870E" w14:textId="77777777" w:rsidR="0083618E" w:rsidRDefault="00B95029">
                              <w:pPr>
                                <w:jc w:val="right"/>
                              </w:pPr>
                              <w:r>
                                <w:rPr>
                                  <w:rFonts w:ascii="Arial" w:eastAsia="Arial" w:hAnsi="Arial"/>
                                  <w:color w:val="000000"/>
                                  <w:sz w:val="16"/>
                                </w:rPr>
                                <w:t>2,605,010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FEF8D5" w14:textId="77777777" w:rsidR="0083618E" w:rsidRDefault="00B95029">
                              <w:pPr>
                                <w:jc w:val="right"/>
                              </w:pPr>
                              <w:r>
                                <w:rPr>
                                  <w:rFonts w:ascii="Arial" w:eastAsia="Arial" w:hAnsi="Arial"/>
                                  <w:color w:val="000000"/>
                                  <w:sz w:val="16"/>
                                </w:rPr>
                                <w:t>100.00</w:t>
                              </w:r>
                            </w:p>
                          </w:tc>
                        </w:tr>
                        <w:tr w:rsidR="0083618E" w14:paraId="578CD0F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133CB1" w14:textId="77777777" w:rsidR="0083618E" w:rsidRDefault="00B95029">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0C07E0" w14:textId="77777777" w:rsidR="0083618E" w:rsidRDefault="00B95029">
                              <w:r>
                                <w:rPr>
                                  <w:rFonts w:ascii="Arial" w:eastAsia="Arial" w:hAnsi="Arial"/>
                                  <w:color w:val="000000"/>
                                  <w:sz w:val="16"/>
                                </w:rPr>
                                <w:t>CV111-Food, Security and Schoo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96F157"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B5960E"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4A963C" w14:textId="77777777" w:rsidR="0083618E" w:rsidRDefault="00B95029">
                              <w:pPr>
                                <w:jc w:val="right"/>
                              </w:pPr>
                              <w:r>
                                <w:rPr>
                                  <w:rFonts w:ascii="Arial" w:eastAsia="Arial" w:hAnsi="Arial"/>
                                  <w:color w:val="000000"/>
                                  <w:sz w:val="16"/>
                                </w:rPr>
                                <w:t>228,890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72855E" w14:textId="77777777" w:rsidR="0083618E" w:rsidRDefault="00B95029">
                              <w:pPr>
                                <w:jc w:val="right"/>
                              </w:pPr>
                              <w:r>
                                <w:rPr>
                                  <w:rFonts w:ascii="Arial" w:eastAsia="Arial" w:hAnsi="Arial"/>
                                  <w:color w:val="000000"/>
                                  <w:sz w:val="16"/>
                                </w:rPr>
                                <w:t>228,890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732D82" w14:textId="77777777" w:rsidR="0083618E" w:rsidRDefault="00B95029">
                              <w:pPr>
                                <w:jc w:val="right"/>
                              </w:pPr>
                              <w:r>
                                <w:rPr>
                                  <w:rFonts w:ascii="Arial" w:eastAsia="Arial" w:hAnsi="Arial"/>
                                  <w:color w:val="000000"/>
                                  <w:sz w:val="16"/>
                                </w:rPr>
                                <w:t>228,890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A59D34" w14:textId="77777777" w:rsidR="0083618E" w:rsidRDefault="00B95029">
                              <w:pPr>
                                <w:jc w:val="right"/>
                              </w:pPr>
                              <w:r>
                                <w:rPr>
                                  <w:rFonts w:ascii="Arial" w:eastAsia="Arial" w:hAnsi="Arial"/>
                                  <w:color w:val="000000"/>
                                  <w:sz w:val="16"/>
                                </w:rPr>
                                <w:t>100.00</w:t>
                              </w:r>
                            </w:p>
                          </w:tc>
                        </w:tr>
                        <w:tr w:rsidR="0083618E" w14:paraId="3AB5C0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38B3D2" w14:textId="77777777" w:rsidR="0083618E" w:rsidRDefault="00B95029">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576C50" w14:textId="77777777" w:rsidR="0083618E" w:rsidRDefault="00B95029">
                              <w:r>
                                <w:rPr>
                                  <w:rFonts w:ascii="Arial" w:eastAsia="Arial" w:hAnsi="Arial"/>
                                  <w:color w:val="000000"/>
                                  <w:sz w:val="16"/>
                                </w:rPr>
                                <w:t>CV111-Food, Security and Schoo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E2F78D" w14:textId="77777777" w:rsidR="0083618E" w:rsidRDefault="00B95029">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3FC8CA"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06F53B" w14:textId="77777777" w:rsidR="0083618E" w:rsidRDefault="00B95029">
                              <w:pPr>
                                <w:jc w:val="right"/>
                              </w:pPr>
                              <w:r>
                                <w:rPr>
                                  <w:rFonts w:ascii="Arial" w:eastAsia="Arial" w:hAnsi="Arial"/>
                                  <w:color w:val="000000"/>
                                  <w:sz w:val="16"/>
                                </w:rPr>
                                <w:t>1,417,750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FA980C" w14:textId="77777777" w:rsidR="0083618E" w:rsidRDefault="00B95029">
                              <w:pPr>
                                <w:jc w:val="right"/>
                              </w:pPr>
                              <w:r>
                                <w:rPr>
                                  <w:rFonts w:ascii="Arial" w:eastAsia="Arial" w:hAnsi="Arial"/>
                                  <w:color w:val="000000"/>
                                  <w:sz w:val="16"/>
                                </w:rPr>
                                <w:t>1,000,494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A7E65D" w14:textId="77777777" w:rsidR="0083618E" w:rsidRDefault="00B95029">
                              <w:pPr>
                                <w:jc w:val="right"/>
                              </w:pPr>
                              <w:r>
                                <w:rPr>
                                  <w:rFonts w:ascii="Arial" w:eastAsia="Arial" w:hAnsi="Arial"/>
                                  <w:color w:val="000000"/>
                                  <w:sz w:val="16"/>
                                </w:rPr>
                                <w:t>1,000,494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3D6E1A" w14:textId="77777777" w:rsidR="0083618E" w:rsidRDefault="00B95029">
                              <w:pPr>
                                <w:jc w:val="right"/>
                              </w:pPr>
                              <w:r>
                                <w:rPr>
                                  <w:rFonts w:ascii="Arial" w:eastAsia="Arial" w:hAnsi="Arial"/>
                                  <w:color w:val="000000"/>
                                  <w:sz w:val="16"/>
                                </w:rPr>
                                <w:t>100.00</w:t>
                              </w:r>
                            </w:p>
                          </w:tc>
                        </w:tr>
                        <w:tr w:rsidR="0083618E" w14:paraId="6A0135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967091" w14:textId="77777777" w:rsidR="0083618E" w:rsidRDefault="00B95029">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695872" w14:textId="77777777" w:rsidR="0083618E" w:rsidRDefault="00B95029">
                              <w:r>
                                <w:rPr>
                                  <w:rFonts w:ascii="Arial" w:eastAsia="Arial" w:hAnsi="Arial"/>
                                  <w:color w:val="000000"/>
                                  <w:sz w:val="16"/>
                                </w:rPr>
                                <w:t>CV111-Food, Security and Schoo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72EB3A" w14:textId="77777777" w:rsidR="0083618E" w:rsidRDefault="00B95029">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B6D36F"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DA081E" w14:textId="77777777" w:rsidR="0083618E" w:rsidRDefault="00B95029">
                              <w:pPr>
                                <w:jc w:val="right"/>
                              </w:pPr>
                              <w:r>
                                <w:rPr>
                                  <w:rFonts w:ascii="Arial" w:eastAsia="Arial" w:hAnsi="Arial"/>
                                  <w:color w:val="000000"/>
                                  <w:sz w:val="16"/>
                                </w:rPr>
                                <w:t>193,670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76229E" w14:textId="77777777" w:rsidR="0083618E" w:rsidRDefault="00B95029">
                              <w:pPr>
                                <w:jc w:val="right"/>
                              </w:pPr>
                              <w:r>
                                <w:rPr>
                                  <w:rFonts w:ascii="Arial" w:eastAsia="Arial" w:hAnsi="Arial"/>
                                  <w:color w:val="000000"/>
                                  <w:sz w:val="16"/>
                                </w:rPr>
                                <w:t>193,670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1AD852" w14:textId="77777777" w:rsidR="0083618E" w:rsidRDefault="00B95029">
                              <w:pPr>
                                <w:jc w:val="right"/>
                              </w:pPr>
                              <w:r>
                                <w:rPr>
                                  <w:rFonts w:ascii="Arial" w:eastAsia="Arial" w:hAnsi="Arial"/>
                                  <w:color w:val="000000"/>
                                  <w:sz w:val="16"/>
                                </w:rPr>
                                <w:t>193,670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E9A239" w14:textId="77777777" w:rsidR="0083618E" w:rsidRDefault="00B95029">
                              <w:pPr>
                                <w:jc w:val="right"/>
                              </w:pPr>
                              <w:r>
                                <w:rPr>
                                  <w:rFonts w:ascii="Arial" w:eastAsia="Arial" w:hAnsi="Arial"/>
                                  <w:color w:val="000000"/>
                                  <w:sz w:val="16"/>
                                </w:rPr>
                                <w:t>100.00</w:t>
                              </w:r>
                            </w:p>
                          </w:tc>
                        </w:tr>
                        <w:tr w:rsidR="00065774" w14:paraId="5E73A5B0"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B7901A9" w14:textId="77777777" w:rsidR="0083618E" w:rsidRDefault="00B95029">
                              <w:r>
                                <w:rPr>
                                  <w:rFonts w:ascii="Arial" w:eastAsia="Arial" w:hAnsi="Arial"/>
                                  <w:b/>
                                  <w:color w:val="FFFFFF"/>
                                  <w:sz w:val="16"/>
                                </w:rPr>
                                <w:t>CPV Food and Nutrition: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C942C9C"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8044E5"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DFF881" w14:textId="77777777" w:rsidR="0083618E" w:rsidRDefault="00B95029">
                              <w:pPr>
                                <w:jc w:val="right"/>
                              </w:pPr>
                              <w:r>
                                <w:rPr>
                                  <w:rFonts w:ascii="Arial" w:eastAsia="Arial" w:hAnsi="Arial"/>
                                  <w:b/>
                                  <w:color w:val="FFFFFF"/>
                                  <w:sz w:val="16"/>
                                </w:rPr>
                                <w:t>5,819,778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54D5B9B" w14:textId="77777777" w:rsidR="0083618E" w:rsidRDefault="00B95029">
                              <w:pPr>
                                <w:jc w:val="right"/>
                              </w:pPr>
                              <w:r>
                                <w:rPr>
                                  <w:rFonts w:ascii="Arial" w:eastAsia="Arial" w:hAnsi="Arial"/>
                                  <w:b/>
                                  <w:color w:val="FFFFFF"/>
                                  <w:sz w:val="16"/>
                                </w:rPr>
                                <w:t>4,028,064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3C034FB" w14:textId="77777777" w:rsidR="0083618E" w:rsidRDefault="00B95029">
                              <w:pPr>
                                <w:jc w:val="right"/>
                              </w:pPr>
                              <w:r>
                                <w:rPr>
                                  <w:rFonts w:ascii="Arial" w:eastAsia="Arial" w:hAnsi="Arial"/>
                                  <w:b/>
                                  <w:color w:val="FFFFFF"/>
                                  <w:sz w:val="16"/>
                                </w:rPr>
                                <w:t>4,028,064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FBD5BB3" w14:textId="77777777" w:rsidR="0083618E" w:rsidRDefault="00B95029">
                              <w:pPr>
                                <w:jc w:val="right"/>
                              </w:pPr>
                              <w:r>
                                <w:rPr>
                                  <w:rFonts w:ascii="Arial" w:eastAsia="Arial" w:hAnsi="Arial"/>
                                  <w:b/>
                                  <w:color w:val="FFFFFF"/>
                                  <w:sz w:val="16"/>
                                </w:rPr>
                                <w:t>100.00</w:t>
                              </w:r>
                            </w:p>
                          </w:tc>
                        </w:tr>
                        <w:tr w:rsidR="00065774" w14:paraId="7512735A" w14:textId="77777777" w:rsidTr="00065774">
                          <w:tc>
                            <w:tcPr>
                              <w:tcW w:w="1090" w:type="dxa"/>
                              <w:tcBorders>
                                <w:top w:val="nil"/>
                                <w:left w:val="nil"/>
                                <w:bottom w:val="nil"/>
                                <w:right w:val="nil"/>
                              </w:tcBorders>
                              <w:tcMar>
                                <w:top w:w="59" w:type="dxa"/>
                                <w:left w:w="59" w:type="dxa"/>
                                <w:bottom w:w="59" w:type="dxa"/>
                                <w:right w:w="59" w:type="dxa"/>
                              </w:tcMar>
                              <w:vAlign w:val="center"/>
                            </w:tcPr>
                            <w:p w14:paraId="15A82B9B"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6F9D848A" w14:textId="77777777" w:rsidR="0083618E" w:rsidRDefault="0083618E"/>
                          </w:tc>
                        </w:tr>
                        <w:tr w:rsidR="00065774" w14:paraId="0AA0C557"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FE04012" w14:textId="77777777" w:rsidR="0083618E" w:rsidRDefault="00B95029">
                              <w:r>
                                <w:rPr>
                                  <w:rFonts w:ascii="Arial" w:eastAsia="Arial" w:hAnsi="Arial"/>
                                  <w:b/>
                                  <w:color w:val="FFFFFF"/>
                                  <w:sz w:val="16"/>
                                </w:rPr>
                                <w:t>CPV-Child &amp; Social Protection</w:t>
                              </w:r>
                            </w:p>
                          </w:tc>
                        </w:tr>
                        <w:tr w:rsidR="0083618E" w14:paraId="085F3B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BF43AA" w14:textId="77777777" w:rsidR="0083618E" w:rsidRDefault="00B95029">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93BF47" w14:textId="77777777" w:rsidR="0083618E" w:rsidRDefault="00B95029">
                              <w:r>
                                <w:rPr>
                                  <w:rFonts w:ascii="Arial" w:eastAsia="Arial" w:hAnsi="Arial"/>
                                  <w:color w:val="000000"/>
                                  <w:sz w:val="16"/>
                                </w:rPr>
                                <w:t>CV109-Child and Social Protect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1DDD8F" w14:textId="77777777" w:rsidR="0083618E" w:rsidRDefault="00B95029">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C99DD2"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B8908D" w14:textId="77777777" w:rsidR="0083618E" w:rsidRDefault="00B95029">
                              <w:pPr>
                                <w:jc w:val="right"/>
                              </w:pPr>
                              <w:r>
                                <w:rPr>
                                  <w:rFonts w:ascii="Arial" w:eastAsia="Arial" w:hAnsi="Arial"/>
                                  <w:color w:val="000000"/>
                                  <w:sz w:val="16"/>
                                </w:rPr>
                                <w:t>39,300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8E5673" w14:textId="77777777" w:rsidR="0083618E" w:rsidRDefault="00B95029">
                              <w:pPr>
                                <w:jc w:val="right"/>
                              </w:pPr>
                              <w:r>
                                <w:rPr>
                                  <w:rFonts w:ascii="Arial" w:eastAsia="Arial" w:hAnsi="Arial"/>
                                  <w:color w:val="000000"/>
                                  <w:sz w:val="16"/>
                                </w:rPr>
                                <w:t>30,370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9762E7" w14:textId="77777777" w:rsidR="0083618E" w:rsidRDefault="00B95029">
                              <w:pPr>
                                <w:jc w:val="right"/>
                              </w:pPr>
                              <w:r>
                                <w:rPr>
                                  <w:rFonts w:ascii="Arial" w:eastAsia="Arial" w:hAnsi="Arial"/>
                                  <w:color w:val="000000"/>
                                  <w:sz w:val="16"/>
                                </w:rPr>
                                <w:t>30,370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BA0BAF" w14:textId="77777777" w:rsidR="0083618E" w:rsidRDefault="00B95029">
                              <w:pPr>
                                <w:jc w:val="right"/>
                              </w:pPr>
                              <w:r>
                                <w:rPr>
                                  <w:rFonts w:ascii="Arial" w:eastAsia="Arial" w:hAnsi="Arial"/>
                                  <w:color w:val="000000"/>
                                  <w:sz w:val="16"/>
                                </w:rPr>
                                <w:t>100.00</w:t>
                              </w:r>
                            </w:p>
                          </w:tc>
                        </w:tr>
                        <w:tr w:rsidR="0083618E" w14:paraId="77EED8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7F3720" w14:textId="77777777" w:rsidR="0083618E" w:rsidRDefault="00B95029">
                              <w:r>
                                <w:rPr>
                                  <w:rFonts w:ascii="Arial" w:eastAsia="Arial" w:hAnsi="Arial"/>
                                  <w:color w:val="000000"/>
                                  <w:sz w:val="16"/>
                                </w:rPr>
                                <w:t>00070553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72A3D6" w14:textId="77777777" w:rsidR="0083618E" w:rsidRDefault="00B95029">
                              <w:r>
                                <w:rPr>
                                  <w:rFonts w:ascii="Arial" w:eastAsia="Arial" w:hAnsi="Arial"/>
                                  <w:color w:val="000000"/>
                                  <w:sz w:val="16"/>
                                </w:rPr>
                                <w:t>CV109-Child and Social Protect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042114" w14:textId="77777777" w:rsidR="0083618E" w:rsidRDefault="00B95029">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760263"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466F32" w14:textId="77777777" w:rsidR="0083618E" w:rsidRDefault="00B95029">
                              <w:pPr>
                                <w:jc w:val="right"/>
                              </w:pPr>
                              <w:r>
                                <w:rPr>
                                  <w:rFonts w:ascii="Arial" w:eastAsia="Arial" w:hAnsi="Arial"/>
                                  <w:color w:val="000000"/>
                                  <w:sz w:val="16"/>
                                </w:rPr>
                                <w:t>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24CC31" w14:textId="77777777" w:rsidR="0083618E" w:rsidRDefault="00B95029">
                              <w:pPr>
                                <w:jc w:val="right"/>
                              </w:pPr>
                              <w:r>
                                <w:rPr>
                                  <w:rFonts w:ascii="Arial" w:eastAsia="Arial" w:hAnsi="Arial"/>
                                  <w:color w:val="000000"/>
                                  <w:sz w:val="16"/>
                                </w:rPr>
                                <w:t>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BA7DE5" w14:textId="77777777" w:rsidR="0083618E" w:rsidRDefault="00B95029">
                              <w:pPr>
                                <w:jc w:val="right"/>
                              </w:pPr>
                              <w:r>
                                <w:rPr>
                                  <w:rFonts w:ascii="Arial" w:eastAsia="Arial" w:hAnsi="Arial"/>
                                  <w:color w:val="000000"/>
                                  <w:sz w:val="16"/>
                                </w:rPr>
                                <w:t>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7C8B0A" w14:textId="77777777" w:rsidR="0083618E" w:rsidRDefault="00B95029">
                              <w:pPr>
                                <w:jc w:val="right"/>
                              </w:pPr>
                              <w:r>
                                <w:rPr>
                                  <w:rFonts w:ascii="Arial" w:eastAsia="Arial" w:hAnsi="Arial"/>
                                  <w:color w:val="000000"/>
                                  <w:sz w:val="16"/>
                                </w:rPr>
                                <w:t>100.00</w:t>
                              </w:r>
                            </w:p>
                          </w:tc>
                        </w:tr>
                        <w:tr w:rsidR="0083618E" w14:paraId="3EFD8E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E50C47" w14:textId="77777777" w:rsidR="0083618E" w:rsidRDefault="00B95029">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14C781" w14:textId="77777777" w:rsidR="0083618E" w:rsidRDefault="00B95029">
                              <w:r>
                                <w:rPr>
                                  <w:rFonts w:ascii="Arial" w:eastAsia="Arial" w:hAnsi="Arial"/>
                                  <w:color w:val="000000"/>
                                  <w:sz w:val="16"/>
                                </w:rPr>
                                <w:t>CV109-Child and Social Protect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364CD2"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2DED88"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FE3AB2" w14:textId="77777777" w:rsidR="0083618E" w:rsidRDefault="00B95029">
                              <w:pPr>
                                <w:jc w:val="right"/>
                              </w:pPr>
                              <w:r>
                                <w:rPr>
                                  <w:rFonts w:ascii="Arial" w:eastAsia="Arial" w:hAnsi="Arial"/>
                                  <w:color w:val="000000"/>
                                  <w:sz w:val="16"/>
                                </w:rPr>
                                <w:t>313,574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1E92A8" w14:textId="77777777" w:rsidR="0083618E" w:rsidRDefault="00B95029">
                              <w:pPr>
                                <w:jc w:val="right"/>
                              </w:pPr>
                              <w:r>
                                <w:rPr>
                                  <w:rFonts w:ascii="Arial" w:eastAsia="Arial" w:hAnsi="Arial"/>
                                  <w:color w:val="000000"/>
                                  <w:sz w:val="16"/>
                                </w:rPr>
                                <w:t>313,574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ED289F" w14:textId="77777777" w:rsidR="0083618E" w:rsidRDefault="00B95029">
                              <w:pPr>
                                <w:jc w:val="right"/>
                              </w:pPr>
                              <w:r>
                                <w:rPr>
                                  <w:rFonts w:ascii="Arial" w:eastAsia="Arial" w:hAnsi="Arial"/>
                                  <w:color w:val="000000"/>
                                  <w:sz w:val="16"/>
                                </w:rPr>
                                <w:t>313,574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3C43B0" w14:textId="77777777" w:rsidR="0083618E" w:rsidRDefault="00B95029">
                              <w:pPr>
                                <w:jc w:val="right"/>
                              </w:pPr>
                              <w:r>
                                <w:rPr>
                                  <w:rFonts w:ascii="Arial" w:eastAsia="Arial" w:hAnsi="Arial"/>
                                  <w:color w:val="000000"/>
                                  <w:sz w:val="16"/>
                                </w:rPr>
                                <w:t>100.00</w:t>
                              </w:r>
                            </w:p>
                          </w:tc>
                        </w:tr>
                        <w:tr w:rsidR="00065774" w14:paraId="7B5BD227"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49183C" w14:textId="77777777" w:rsidR="0083618E" w:rsidRDefault="00B95029">
                              <w:r>
                                <w:rPr>
                                  <w:rFonts w:ascii="Arial" w:eastAsia="Arial" w:hAnsi="Arial"/>
                                  <w:b/>
                                  <w:color w:val="FFFFFF"/>
                                  <w:sz w:val="16"/>
                                </w:rPr>
                                <w:t>CPV-Child &amp; Social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6B30CB"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C3BCEFC"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D808152" w14:textId="77777777" w:rsidR="0083618E" w:rsidRDefault="00B95029">
                              <w:pPr>
                                <w:jc w:val="right"/>
                              </w:pPr>
                              <w:r>
                                <w:rPr>
                                  <w:rFonts w:ascii="Arial" w:eastAsia="Arial" w:hAnsi="Arial"/>
                                  <w:b/>
                                  <w:color w:val="FFFFFF"/>
                                  <w:sz w:val="16"/>
                                </w:rPr>
                                <w:t>357,874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5EE1695" w14:textId="77777777" w:rsidR="0083618E" w:rsidRDefault="00B95029">
                              <w:pPr>
                                <w:jc w:val="right"/>
                              </w:pPr>
                              <w:r>
                                <w:rPr>
                                  <w:rFonts w:ascii="Arial" w:eastAsia="Arial" w:hAnsi="Arial"/>
                                  <w:b/>
                                  <w:color w:val="FFFFFF"/>
                                  <w:sz w:val="16"/>
                                </w:rPr>
                                <w:t>348,944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E52C44" w14:textId="77777777" w:rsidR="0083618E" w:rsidRDefault="00B95029">
                              <w:pPr>
                                <w:jc w:val="right"/>
                              </w:pPr>
                              <w:r>
                                <w:rPr>
                                  <w:rFonts w:ascii="Arial" w:eastAsia="Arial" w:hAnsi="Arial"/>
                                  <w:b/>
                                  <w:color w:val="FFFFFF"/>
                                  <w:sz w:val="16"/>
                                </w:rPr>
                                <w:t>348,944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7E01A40" w14:textId="77777777" w:rsidR="0083618E" w:rsidRDefault="00B95029">
                              <w:pPr>
                                <w:jc w:val="right"/>
                              </w:pPr>
                              <w:r>
                                <w:rPr>
                                  <w:rFonts w:ascii="Arial" w:eastAsia="Arial" w:hAnsi="Arial"/>
                                  <w:b/>
                                  <w:color w:val="FFFFFF"/>
                                  <w:sz w:val="16"/>
                                </w:rPr>
                                <w:t>100.00</w:t>
                              </w:r>
                            </w:p>
                          </w:tc>
                        </w:tr>
                        <w:tr w:rsidR="00065774" w14:paraId="03045B78" w14:textId="77777777" w:rsidTr="00065774">
                          <w:tc>
                            <w:tcPr>
                              <w:tcW w:w="1090" w:type="dxa"/>
                              <w:tcBorders>
                                <w:top w:val="nil"/>
                                <w:left w:val="nil"/>
                                <w:bottom w:val="nil"/>
                                <w:right w:val="nil"/>
                              </w:tcBorders>
                              <w:tcMar>
                                <w:top w:w="59" w:type="dxa"/>
                                <w:left w:w="59" w:type="dxa"/>
                                <w:bottom w:w="59" w:type="dxa"/>
                                <w:right w:w="59" w:type="dxa"/>
                              </w:tcMar>
                              <w:vAlign w:val="center"/>
                            </w:tcPr>
                            <w:p w14:paraId="0C9A1842"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EA159A5" w14:textId="77777777" w:rsidR="0083618E" w:rsidRDefault="0083618E"/>
                          </w:tc>
                        </w:tr>
                        <w:tr w:rsidR="00065774" w14:paraId="7D7CF0D1"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935B0E2" w14:textId="77777777" w:rsidR="0083618E" w:rsidRDefault="00B95029">
                              <w:r>
                                <w:rPr>
                                  <w:rFonts w:ascii="Arial" w:eastAsia="Arial" w:hAnsi="Arial"/>
                                  <w:b/>
                                  <w:color w:val="FFFFFF"/>
                                  <w:sz w:val="16"/>
                                </w:rPr>
                                <w:t>CPV-Coordination Unit</w:t>
                              </w:r>
                            </w:p>
                          </w:tc>
                        </w:tr>
                        <w:tr w:rsidR="0083618E" w14:paraId="6A6EFF5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F7F0E" w14:textId="77777777" w:rsidR="0083618E" w:rsidRDefault="00B95029">
                              <w:r>
                                <w:rPr>
                                  <w:rFonts w:ascii="Arial" w:eastAsia="Arial" w:hAnsi="Arial"/>
                                  <w:color w:val="000000"/>
                                  <w:sz w:val="16"/>
                                </w:rPr>
                                <w:t>00072167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2A231C" w14:textId="77777777" w:rsidR="0083618E" w:rsidRDefault="00B95029">
                              <w:r>
                                <w:rPr>
                                  <w:rFonts w:ascii="Arial" w:eastAsia="Arial" w:hAnsi="Arial"/>
                                  <w:color w:val="000000"/>
                                  <w:sz w:val="16"/>
                                </w:rPr>
                                <w:t>CV110-COORDINATION UNIT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91E003"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4B89B6"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EEF4EB" w14:textId="77777777" w:rsidR="0083618E" w:rsidRDefault="00B95029">
                              <w:pPr>
                                <w:jc w:val="right"/>
                              </w:pPr>
                              <w:r>
                                <w:rPr>
                                  <w:rFonts w:ascii="Arial" w:eastAsia="Arial" w:hAnsi="Arial"/>
                                  <w:color w:val="000000"/>
                                  <w:sz w:val="16"/>
                                </w:rPr>
                                <w:t>71,937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36A121" w14:textId="77777777" w:rsidR="0083618E" w:rsidRDefault="00B95029">
                              <w:pPr>
                                <w:jc w:val="right"/>
                              </w:pPr>
                              <w:r>
                                <w:rPr>
                                  <w:rFonts w:ascii="Arial" w:eastAsia="Arial" w:hAnsi="Arial"/>
                                  <w:color w:val="000000"/>
                                  <w:sz w:val="16"/>
                                </w:rPr>
                                <w:t>71,937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D04CF4" w14:textId="77777777" w:rsidR="0083618E" w:rsidRDefault="00B95029">
                              <w:pPr>
                                <w:jc w:val="right"/>
                              </w:pPr>
                              <w:r>
                                <w:rPr>
                                  <w:rFonts w:ascii="Arial" w:eastAsia="Arial" w:hAnsi="Arial"/>
                                  <w:color w:val="000000"/>
                                  <w:sz w:val="16"/>
                                </w:rPr>
                                <w:t>66,432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24D793" w14:textId="77777777" w:rsidR="0083618E" w:rsidRDefault="00B95029">
                              <w:pPr>
                                <w:jc w:val="right"/>
                              </w:pPr>
                              <w:r>
                                <w:rPr>
                                  <w:rFonts w:ascii="Arial" w:eastAsia="Arial" w:hAnsi="Arial"/>
                                  <w:color w:val="000000"/>
                                  <w:sz w:val="16"/>
                                </w:rPr>
                                <w:t>92.35</w:t>
                              </w:r>
                            </w:p>
                          </w:tc>
                        </w:tr>
                        <w:tr w:rsidR="00065774" w14:paraId="2CF76596"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F458E5B" w14:textId="77777777" w:rsidR="0083618E" w:rsidRDefault="00B95029">
                              <w:r>
                                <w:rPr>
                                  <w:rFonts w:ascii="Arial" w:eastAsia="Arial" w:hAnsi="Arial"/>
                                  <w:b/>
                                  <w:color w:val="FFFFFF"/>
                                  <w:sz w:val="16"/>
                                </w:rPr>
                                <w:t>CPV-Coordination Unit: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DD0BA65"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B8B9C78"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5FE7107" w14:textId="77777777" w:rsidR="0083618E" w:rsidRDefault="00B95029">
                              <w:pPr>
                                <w:jc w:val="right"/>
                              </w:pPr>
                              <w:r>
                                <w:rPr>
                                  <w:rFonts w:ascii="Arial" w:eastAsia="Arial" w:hAnsi="Arial"/>
                                  <w:b/>
                                  <w:color w:val="FFFFFF"/>
                                  <w:sz w:val="16"/>
                                </w:rPr>
                                <w:t>71,937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D42CD52" w14:textId="77777777" w:rsidR="0083618E" w:rsidRDefault="00B95029">
                              <w:pPr>
                                <w:jc w:val="right"/>
                              </w:pPr>
                              <w:r>
                                <w:rPr>
                                  <w:rFonts w:ascii="Arial" w:eastAsia="Arial" w:hAnsi="Arial"/>
                                  <w:b/>
                                  <w:color w:val="FFFFFF"/>
                                  <w:sz w:val="16"/>
                                </w:rPr>
                                <w:t>71,937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6CB89F8" w14:textId="77777777" w:rsidR="0083618E" w:rsidRDefault="00B95029">
                              <w:pPr>
                                <w:jc w:val="right"/>
                              </w:pPr>
                              <w:r>
                                <w:rPr>
                                  <w:rFonts w:ascii="Arial" w:eastAsia="Arial" w:hAnsi="Arial"/>
                                  <w:b/>
                                  <w:color w:val="FFFFFF"/>
                                  <w:sz w:val="16"/>
                                </w:rPr>
                                <w:t>66,432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978DE5C" w14:textId="77777777" w:rsidR="0083618E" w:rsidRDefault="00B95029">
                              <w:pPr>
                                <w:jc w:val="right"/>
                              </w:pPr>
                              <w:r>
                                <w:rPr>
                                  <w:rFonts w:ascii="Arial" w:eastAsia="Arial" w:hAnsi="Arial"/>
                                  <w:b/>
                                  <w:color w:val="FFFFFF"/>
                                  <w:sz w:val="16"/>
                                </w:rPr>
                                <w:t>92.35</w:t>
                              </w:r>
                            </w:p>
                          </w:tc>
                        </w:tr>
                        <w:tr w:rsidR="00065774" w14:paraId="7A876B6C" w14:textId="77777777" w:rsidTr="00065774">
                          <w:tc>
                            <w:tcPr>
                              <w:tcW w:w="1090" w:type="dxa"/>
                              <w:tcBorders>
                                <w:top w:val="nil"/>
                                <w:left w:val="nil"/>
                                <w:bottom w:val="nil"/>
                                <w:right w:val="nil"/>
                              </w:tcBorders>
                              <w:tcMar>
                                <w:top w:w="59" w:type="dxa"/>
                                <w:left w:w="59" w:type="dxa"/>
                                <w:bottom w:w="59" w:type="dxa"/>
                                <w:right w:w="59" w:type="dxa"/>
                              </w:tcMar>
                              <w:vAlign w:val="center"/>
                            </w:tcPr>
                            <w:p w14:paraId="2A00F034"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10BC406" w14:textId="77777777" w:rsidR="0083618E" w:rsidRDefault="0083618E"/>
                          </w:tc>
                        </w:tr>
                        <w:tr w:rsidR="00065774" w14:paraId="31ADAC5D"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83105AC" w14:textId="77777777" w:rsidR="0083618E" w:rsidRDefault="00B95029">
                              <w:r>
                                <w:rPr>
                                  <w:rFonts w:ascii="Arial" w:eastAsia="Arial" w:hAnsi="Arial"/>
                                  <w:b/>
                                  <w:color w:val="FFFFFF"/>
                                  <w:sz w:val="16"/>
                                </w:rPr>
                                <w:t>CPV-Env'mt, Energy &amp; Disaster</w:t>
                              </w:r>
                            </w:p>
                          </w:tc>
                        </w:tr>
                        <w:tr w:rsidR="0083618E" w14:paraId="739C1A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BA3955"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367201"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C08195"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37F64A"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F04176" w14:textId="77777777" w:rsidR="0083618E" w:rsidRDefault="00B95029">
                              <w:pPr>
                                <w:jc w:val="right"/>
                              </w:pPr>
                              <w:r>
                                <w:rPr>
                                  <w:rFonts w:ascii="Arial" w:eastAsia="Arial" w:hAnsi="Arial"/>
                                  <w:color w:val="000000"/>
                                  <w:sz w:val="16"/>
                                </w:rPr>
                                <w:t>724,932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0C17C5" w14:textId="77777777" w:rsidR="0083618E" w:rsidRDefault="00B95029">
                              <w:pPr>
                                <w:jc w:val="right"/>
                              </w:pPr>
                              <w:r>
                                <w:rPr>
                                  <w:rFonts w:ascii="Arial" w:eastAsia="Arial" w:hAnsi="Arial"/>
                                  <w:color w:val="000000"/>
                                  <w:sz w:val="16"/>
                                </w:rPr>
                                <w:t>724,932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F8BA7B" w14:textId="77777777" w:rsidR="0083618E" w:rsidRDefault="00B95029">
                              <w:pPr>
                                <w:jc w:val="right"/>
                              </w:pPr>
                              <w:r>
                                <w:rPr>
                                  <w:rFonts w:ascii="Arial" w:eastAsia="Arial" w:hAnsi="Arial"/>
                                  <w:color w:val="000000"/>
                                  <w:sz w:val="16"/>
                                </w:rPr>
                                <w:t>739,043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16D953" w14:textId="77777777" w:rsidR="0083618E" w:rsidRDefault="00B95029">
                              <w:pPr>
                                <w:jc w:val="right"/>
                              </w:pPr>
                              <w:r>
                                <w:rPr>
                                  <w:rFonts w:ascii="Arial" w:eastAsia="Arial" w:hAnsi="Arial"/>
                                  <w:color w:val="000000"/>
                                  <w:sz w:val="16"/>
                                </w:rPr>
                                <w:t>101.95</w:t>
                              </w:r>
                            </w:p>
                          </w:tc>
                        </w:tr>
                        <w:tr w:rsidR="0083618E" w14:paraId="34DA3A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AE6FD6"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052D0D"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9E0A10" w14:textId="77777777" w:rsidR="0083618E" w:rsidRDefault="00B95029">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F4E672"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398D10" w14:textId="77777777" w:rsidR="0083618E" w:rsidRDefault="00B95029">
                              <w:pPr>
                                <w:jc w:val="right"/>
                              </w:pPr>
                              <w:r>
                                <w:rPr>
                                  <w:rFonts w:ascii="Arial" w:eastAsia="Arial" w:hAnsi="Arial"/>
                                  <w:color w:val="000000"/>
                                  <w:sz w:val="16"/>
                                </w:rPr>
                                <w:t>177,696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E57D00" w14:textId="77777777" w:rsidR="0083618E" w:rsidRDefault="00B95029">
                              <w:pPr>
                                <w:jc w:val="right"/>
                              </w:pPr>
                              <w:r>
                                <w:rPr>
                                  <w:rFonts w:ascii="Arial" w:eastAsia="Arial" w:hAnsi="Arial"/>
                                  <w:color w:val="000000"/>
                                  <w:sz w:val="16"/>
                                </w:rPr>
                                <w:t>177,696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F928D8" w14:textId="77777777" w:rsidR="0083618E" w:rsidRDefault="00B95029">
                              <w:pPr>
                                <w:jc w:val="right"/>
                              </w:pPr>
                              <w:r>
                                <w:rPr>
                                  <w:rFonts w:ascii="Arial" w:eastAsia="Arial" w:hAnsi="Arial"/>
                                  <w:color w:val="000000"/>
                                  <w:sz w:val="16"/>
                                </w:rPr>
                                <w:t>160,421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A090A8" w14:textId="77777777" w:rsidR="0083618E" w:rsidRDefault="00B95029">
                              <w:pPr>
                                <w:jc w:val="right"/>
                              </w:pPr>
                              <w:r>
                                <w:rPr>
                                  <w:rFonts w:ascii="Arial" w:eastAsia="Arial" w:hAnsi="Arial"/>
                                  <w:color w:val="000000"/>
                                  <w:sz w:val="16"/>
                                </w:rPr>
                                <w:t>90.28</w:t>
                              </w:r>
                            </w:p>
                          </w:tc>
                        </w:tr>
                        <w:tr w:rsidR="0083618E" w14:paraId="5B7408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07CB71"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14742F"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BA0984" w14:textId="77777777" w:rsidR="0083618E" w:rsidRDefault="00B95029">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0BC9A6"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439DBA" w14:textId="77777777" w:rsidR="0083618E" w:rsidRDefault="00B95029">
                              <w:pPr>
                                <w:jc w:val="right"/>
                              </w:pPr>
                              <w:r>
                                <w:rPr>
                                  <w:rFonts w:ascii="Arial" w:eastAsia="Arial" w:hAnsi="Arial"/>
                                  <w:color w:val="000000"/>
                                  <w:sz w:val="16"/>
                                </w:rPr>
                                <w:t>161,025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06B9CB" w14:textId="77777777" w:rsidR="0083618E" w:rsidRDefault="00B95029">
                              <w:pPr>
                                <w:jc w:val="right"/>
                              </w:pPr>
                              <w:r>
                                <w:rPr>
                                  <w:rFonts w:ascii="Arial" w:eastAsia="Arial" w:hAnsi="Arial"/>
                                  <w:color w:val="000000"/>
                                  <w:sz w:val="16"/>
                                </w:rPr>
                                <w:t>156,109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1276B1" w14:textId="77777777" w:rsidR="0083618E" w:rsidRDefault="00B95029">
                              <w:pPr>
                                <w:jc w:val="right"/>
                              </w:pPr>
                              <w:r>
                                <w:rPr>
                                  <w:rFonts w:ascii="Arial" w:eastAsia="Arial" w:hAnsi="Arial"/>
                                  <w:color w:val="000000"/>
                                  <w:sz w:val="16"/>
                                </w:rPr>
                                <w:t>156,109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6024E4" w14:textId="77777777" w:rsidR="0083618E" w:rsidRDefault="00B95029">
                              <w:pPr>
                                <w:jc w:val="right"/>
                              </w:pPr>
                              <w:r>
                                <w:rPr>
                                  <w:rFonts w:ascii="Arial" w:eastAsia="Arial" w:hAnsi="Arial"/>
                                  <w:color w:val="000000"/>
                                  <w:sz w:val="16"/>
                                </w:rPr>
                                <w:t>100.00</w:t>
                              </w:r>
                            </w:p>
                          </w:tc>
                        </w:tr>
                        <w:tr w:rsidR="0083618E" w14:paraId="5DE0C8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7085FD"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D0FDF9"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AC02BC"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F1D8DD"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1965B5" w14:textId="77777777" w:rsidR="0083618E" w:rsidRDefault="00B95029">
                              <w:pPr>
                                <w:jc w:val="right"/>
                              </w:pPr>
                              <w:r>
                                <w:rPr>
                                  <w:rFonts w:ascii="Arial" w:eastAsia="Arial" w:hAnsi="Arial"/>
                                  <w:color w:val="000000"/>
                                  <w:sz w:val="16"/>
                                </w:rPr>
                                <w:t>29,700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5FBF46" w14:textId="77777777" w:rsidR="0083618E" w:rsidRDefault="00B95029">
                              <w:pPr>
                                <w:jc w:val="right"/>
                              </w:pPr>
                              <w:r>
                                <w:rPr>
                                  <w:rFonts w:ascii="Arial" w:eastAsia="Arial" w:hAnsi="Arial"/>
                                  <w:color w:val="000000"/>
                                  <w:sz w:val="16"/>
                                </w:rPr>
                                <w:t>29,700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9B732" w14:textId="77777777" w:rsidR="0083618E" w:rsidRDefault="00B95029">
                              <w:pPr>
                                <w:jc w:val="right"/>
                              </w:pPr>
                              <w:r>
                                <w:rPr>
                                  <w:rFonts w:ascii="Arial" w:eastAsia="Arial" w:hAnsi="Arial"/>
                                  <w:color w:val="000000"/>
                                  <w:sz w:val="16"/>
                                </w:rPr>
                                <w:t>29,700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35E00A" w14:textId="77777777" w:rsidR="0083618E" w:rsidRDefault="00B95029">
                              <w:pPr>
                                <w:jc w:val="right"/>
                              </w:pPr>
                              <w:r>
                                <w:rPr>
                                  <w:rFonts w:ascii="Arial" w:eastAsia="Arial" w:hAnsi="Arial"/>
                                  <w:color w:val="000000"/>
                                  <w:sz w:val="16"/>
                                </w:rPr>
                                <w:t>100.00</w:t>
                              </w:r>
                            </w:p>
                          </w:tc>
                        </w:tr>
                        <w:tr w:rsidR="0083618E" w14:paraId="5AB7FA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7CCE95"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0DEFAA"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B015D0"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41AA39"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2C287F" w14:textId="77777777" w:rsidR="0083618E" w:rsidRDefault="00B95029">
                              <w:pPr>
                                <w:jc w:val="right"/>
                              </w:pPr>
                              <w:r>
                                <w:rPr>
                                  <w:rFonts w:ascii="Arial" w:eastAsia="Arial" w:hAnsi="Arial"/>
                                  <w:color w:val="000000"/>
                                  <w:sz w:val="16"/>
                                </w:rPr>
                                <w:t>49,482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1A572C" w14:textId="77777777" w:rsidR="0083618E" w:rsidRDefault="00B95029">
                              <w:pPr>
                                <w:jc w:val="right"/>
                              </w:pPr>
                              <w:r>
                                <w:rPr>
                                  <w:rFonts w:ascii="Arial" w:eastAsia="Arial" w:hAnsi="Arial"/>
                                  <w:color w:val="000000"/>
                                  <w:sz w:val="16"/>
                                </w:rPr>
                                <w:t>49,482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8EEDF4" w14:textId="77777777" w:rsidR="0083618E" w:rsidRDefault="00B95029">
                              <w:pPr>
                                <w:jc w:val="right"/>
                              </w:pPr>
                              <w:r>
                                <w:rPr>
                                  <w:rFonts w:ascii="Arial" w:eastAsia="Arial" w:hAnsi="Arial"/>
                                  <w:color w:val="000000"/>
                                  <w:sz w:val="16"/>
                                </w:rPr>
                                <w:t>49,482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4B819B" w14:textId="77777777" w:rsidR="0083618E" w:rsidRDefault="00B95029">
                              <w:pPr>
                                <w:jc w:val="right"/>
                              </w:pPr>
                              <w:r>
                                <w:rPr>
                                  <w:rFonts w:ascii="Arial" w:eastAsia="Arial" w:hAnsi="Arial"/>
                                  <w:color w:val="000000"/>
                                  <w:sz w:val="16"/>
                                </w:rPr>
                                <w:t>100.00</w:t>
                              </w:r>
                            </w:p>
                          </w:tc>
                        </w:tr>
                        <w:tr w:rsidR="0083618E" w14:paraId="0D0F1F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15402E"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4C0FEF"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0C1AE3" w14:textId="77777777" w:rsidR="0083618E" w:rsidRDefault="00B95029">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707937"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E70B79" w14:textId="77777777" w:rsidR="0083618E" w:rsidRDefault="00B95029">
                              <w:pPr>
                                <w:jc w:val="right"/>
                              </w:pPr>
                              <w:r>
                                <w:rPr>
                                  <w:rFonts w:ascii="Arial" w:eastAsia="Arial" w:hAnsi="Arial"/>
                                  <w:color w:val="000000"/>
                                  <w:sz w:val="16"/>
                                </w:rPr>
                                <w:t>494,662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AFE84A" w14:textId="77777777" w:rsidR="0083618E" w:rsidRDefault="00B95029">
                              <w:pPr>
                                <w:jc w:val="right"/>
                              </w:pPr>
                              <w:r>
                                <w:rPr>
                                  <w:rFonts w:ascii="Arial" w:eastAsia="Arial" w:hAnsi="Arial"/>
                                  <w:color w:val="000000"/>
                                  <w:sz w:val="16"/>
                                </w:rPr>
                                <w:t>491,358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F35BA" w14:textId="77777777" w:rsidR="0083618E" w:rsidRDefault="00B95029">
                              <w:pPr>
                                <w:jc w:val="right"/>
                              </w:pPr>
                              <w:r>
                                <w:rPr>
                                  <w:rFonts w:ascii="Arial" w:eastAsia="Arial" w:hAnsi="Arial"/>
                                  <w:color w:val="000000"/>
                                  <w:sz w:val="16"/>
                                </w:rPr>
                                <w:t>491,358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6CE80E" w14:textId="77777777" w:rsidR="0083618E" w:rsidRDefault="00B95029">
                              <w:pPr>
                                <w:jc w:val="right"/>
                              </w:pPr>
                              <w:r>
                                <w:rPr>
                                  <w:rFonts w:ascii="Arial" w:eastAsia="Arial" w:hAnsi="Arial"/>
                                  <w:color w:val="000000"/>
                                  <w:sz w:val="16"/>
                                </w:rPr>
                                <w:t>100.00</w:t>
                              </w:r>
                            </w:p>
                          </w:tc>
                        </w:tr>
                        <w:tr w:rsidR="0083618E" w14:paraId="5E28A3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38571B" w14:textId="77777777" w:rsidR="0083618E" w:rsidRDefault="00B95029">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7265F9" w14:textId="77777777" w:rsidR="0083618E" w:rsidRDefault="00B95029">
                              <w:r>
                                <w:rPr>
                                  <w:rFonts w:ascii="Arial" w:eastAsia="Arial" w:hAnsi="Arial"/>
                                  <w:color w:val="000000"/>
                                  <w:sz w:val="16"/>
                                </w:rPr>
                                <w:t>CV105-Environment, Energy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BEE004" w14:textId="77777777" w:rsidR="0083618E" w:rsidRDefault="00B95029">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A4DC21"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9DE6BB" w14:textId="77777777" w:rsidR="0083618E" w:rsidRDefault="00B95029">
                              <w:pPr>
                                <w:jc w:val="right"/>
                              </w:pPr>
                              <w:r>
                                <w:rPr>
                                  <w:rFonts w:ascii="Arial" w:eastAsia="Arial" w:hAnsi="Arial"/>
                                  <w:color w:val="000000"/>
                                  <w:sz w:val="16"/>
                                </w:rPr>
                                <w:t>11,349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A980CE" w14:textId="77777777" w:rsidR="0083618E" w:rsidRDefault="00B95029">
                              <w:pPr>
                                <w:jc w:val="right"/>
                              </w:pPr>
                              <w:r>
                                <w:rPr>
                                  <w:rFonts w:ascii="Arial" w:eastAsia="Arial" w:hAnsi="Arial"/>
                                  <w:color w:val="000000"/>
                                  <w:sz w:val="16"/>
                                </w:rPr>
                                <w:t>11,349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BF35C1" w14:textId="77777777" w:rsidR="0083618E" w:rsidRDefault="00B95029">
                              <w:pPr>
                                <w:jc w:val="right"/>
                              </w:pPr>
                              <w:r>
                                <w:rPr>
                                  <w:rFonts w:ascii="Arial" w:eastAsia="Arial" w:hAnsi="Arial"/>
                                  <w:color w:val="000000"/>
                                  <w:sz w:val="16"/>
                                </w:rPr>
                                <w:t>11,349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7DFB90" w14:textId="77777777" w:rsidR="0083618E" w:rsidRDefault="00B95029">
                              <w:pPr>
                                <w:jc w:val="right"/>
                              </w:pPr>
                              <w:r>
                                <w:rPr>
                                  <w:rFonts w:ascii="Arial" w:eastAsia="Arial" w:hAnsi="Arial"/>
                                  <w:color w:val="000000"/>
                                  <w:sz w:val="16"/>
                                </w:rPr>
                                <w:t>100.00</w:t>
                              </w:r>
                            </w:p>
                          </w:tc>
                        </w:tr>
                        <w:tr w:rsidR="00065774" w14:paraId="20580242"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8274712" w14:textId="77777777" w:rsidR="0083618E" w:rsidRDefault="00B95029">
                              <w:r>
                                <w:rPr>
                                  <w:rFonts w:ascii="Arial" w:eastAsia="Arial" w:hAnsi="Arial"/>
                                  <w:b/>
                                  <w:color w:val="FFFFFF"/>
                                  <w:sz w:val="16"/>
                                </w:rPr>
                                <w:t>CPV-Env'mt, Energy &amp; Disaster: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0447D0"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243DB32"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03CBE8B" w14:textId="77777777" w:rsidR="0083618E" w:rsidRDefault="00B95029">
                              <w:pPr>
                                <w:jc w:val="right"/>
                              </w:pPr>
                              <w:r>
                                <w:rPr>
                                  <w:rFonts w:ascii="Arial" w:eastAsia="Arial" w:hAnsi="Arial"/>
                                  <w:b/>
                                  <w:color w:val="FFFFFF"/>
                                  <w:sz w:val="16"/>
                                </w:rPr>
                                <w:t>1,648,846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566A8DF" w14:textId="77777777" w:rsidR="0083618E" w:rsidRDefault="00B95029">
                              <w:pPr>
                                <w:jc w:val="right"/>
                              </w:pPr>
                              <w:r>
                                <w:rPr>
                                  <w:rFonts w:ascii="Arial" w:eastAsia="Arial" w:hAnsi="Arial"/>
                                  <w:b/>
                                  <w:color w:val="FFFFFF"/>
                                  <w:sz w:val="16"/>
                                </w:rPr>
                                <w:t>1,640,626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694CB4" w14:textId="77777777" w:rsidR="0083618E" w:rsidRDefault="00B95029">
                              <w:pPr>
                                <w:jc w:val="right"/>
                              </w:pPr>
                              <w:r>
                                <w:rPr>
                                  <w:rFonts w:ascii="Arial" w:eastAsia="Arial" w:hAnsi="Arial"/>
                                  <w:b/>
                                  <w:color w:val="FFFFFF"/>
                                  <w:sz w:val="16"/>
                                </w:rPr>
                                <w:t>1,637,462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8B0591F" w14:textId="77777777" w:rsidR="0083618E" w:rsidRDefault="00B95029">
                              <w:pPr>
                                <w:jc w:val="right"/>
                              </w:pPr>
                              <w:r>
                                <w:rPr>
                                  <w:rFonts w:ascii="Arial" w:eastAsia="Arial" w:hAnsi="Arial"/>
                                  <w:b/>
                                  <w:color w:val="FFFFFF"/>
                                  <w:sz w:val="16"/>
                                </w:rPr>
                                <w:t>99.81</w:t>
                              </w:r>
                            </w:p>
                          </w:tc>
                        </w:tr>
                        <w:tr w:rsidR="00065774" w14:paraId="7E3A6F11" w14:textId="77777777" w:rsidTr="00065774">
                          <w:tc>
                            <w:tcPr>
                              <w:tcW w:w="1090" w:type="dxa"/>
                              <w:tcBorders>
                                <w:top w:val="nil"/>
                                <w:left w:val="nil"/>
                                <w:bottom w:val="nil"/>
                                <w:right w:val="nil"/>
                              </w:tcBorders>
                              <w:tcMar>
                                <w:top w:w="59" w:type="dxa"/>
                                <w:left w:w="59" w:type="dxa"/>
                                <w:bottom w:w="59" w:type="dxa"/>
                                <w:right w:w="59" w:type="dxa"/>
                              </w:tcMar>
                              <w:vAlign w:val="center"/>
                            </w:tcPr>
                            <w:p w14:paraId="6B5B6B86"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2D38F3CF" w14:textId="77777777" w:rsidR="0083618E" w:rsidRDefault="0083618E"/>
                          </w:tc>
                        </w:tr>
                        <w:tr w:rsidR="00065774" w14:paraId="48413F56"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2C3CF6C" w14:textId="77777777" w:rsidR="0083618E" w:rsidRDefault="00B95029">
                              <w:r>
                                <w:rPr>
                                  <w:rFonts w:ascii="Arial" w:eastAsia="Arial" w:hAnsi="Arial"/>
                                  <w:b/>
                                  <w:color w:val="FFFFFF"/>
                                  <w:sz w:val="16"/>
                                </w:rPr>
                                <w:t>CPV-Growth&amp;Econ Opportunities</w:t>
                              </w:r>
                            </w:p>
                          </w:tc>
                        </w:tr>
                        <w:tr w:rsidR="0083618E" w14:paraId="3F5478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27A960"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998744"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E708CE" w14:textId="77777777" w:rsidR="0083618E" w:rsidRDefault="00B95029">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499D28"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1EC49A" w14:textId="77777777" w:rsidR="0083618E" w:rsidRDefault="00B95029">
                              <w:pPr>
                                <w:jc w:val="right"/>
                              </w:pPr>
                              <w:r>
                                <w:rPr>
                                  <w:rFonts w:ascii="Arial" w:eastAsia="Arial" w:hAnsi="Arial"/>
                                  <w:color w:val="000000"/>
                                  <w:sz w:val="16"/>
                                </w:rPr>
                                <w:t>937,845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68FCD9" w14:textId="77777777" w:rsidR="0083618E" w:rsidRDefault="00B95029">
                              <w:pPr>
                                <w:jc w:val="right"/>
                              </w:pPr>
                              <w:r>
                                <w:rPr>
                                  <w:rFonts w:ascii="Arial" w:eastAsia="Arial" w:hAnsi="Arial"/>
                                  <w:color w:val="000000"/>
                                  <w:sz w:val="16"/>
                                </w:rPr>
                                <w:t>926,900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B8CD73" w14:textId="77777777" w:rsidR="0083618E" w:rsidRDefault="00B95029">
                              <w:pPr>
                                <w:jc w:val="right"/>
                              </w:pPr>
                              <w:r>
                                <w:rPr>
                                  <w:rFonts w:ascii="Arial" w:eastAsia="Arial" w:hAnsi="Arial"/>
                                  <w:color w:val="000000"/>
                                  <w:sz w:val="16"/>
                                </w:rPr>
                                <w:t>926,900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AE8C98" w14:textId="77777777" w:rsidR="0083618E" w:rsidRDefault="00B95029">
                              <w:pPr>
                                <w:jc w:val="right"/>
                              </w:pPr>
                              <w:r>
                                <w:rPr>
                                  <w:rFonts w:ascii="Arial" w:eastAsia="Arial" w:hAnsi="Arial"/>
                                  <w:color w:val="000000"/>
                                  <w:sz w:val="16"/>
                                </w:rPr>
                                <w:t>100.00</w:t>
                              </w:r>
                            </w:p>
                          </w:tc>
                        </w:tr>
                        <w:tr w:rsidR="0083618E" w14:paraId="5F0160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A201E2"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2EFF36"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0198BB" w14:textId="77777777" w:rsidR="0083618E" w:rsidRDefault="00B95029">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4CF6CE"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A51181" w14:textId="77777777" w:rsidR="0083618E" w:rsidRDefault="00B95029">
                              <w:pPr>
                                <w:jc w:val="right"/>
                              </w:pPr>
                              <w:r>
                                <w:rPr>
                                  <w:rFonts w:ascii="Arial" w:eastAsia="Arial" w:hAnsi="Arial"/>
                                  <w:color w:val="000000"/>
                                  <w:sz w:val="16"/>
                                </w:rPr>
                                <w:t>269,578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9D6572" w14:textId="77777777" w:rsidR="0083618E" w:rsidRDefault="00B95029">
                              <w:pPr>
                                <w:jc w:val="right"/>
                              </w:pPr>
                              <w:r>
                                <w:rPr>
                                  <w:rFonts w:ascii="Arial" w:eastAsia="Arial" w:hAnsi="Arial"/>
                                  <w:color w:val="000000"/>
                                  <w:sz w:val="16"/>
                                </w:rPr>
                                <w:t>268,419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49893F" w14:textId="77777777" w:rsidR="0083618E" w:rsidRDefault="00B95029">
                              <w:pPr>
                                <w:jc w:val="right"/>
                              </w:pPr>
                              <w:r>
                                <w:rPr>
                                  <w:rFonts w:ascii="Arial" w:eastAsia="Arial" w:hAnsi="Arial"/>
                                  <w:color w:val="000000"/>
                                  <w:sz w:val="16"/>
                                </w:rPr>
                                <w:t>268,419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2336FE" w14:textId="77777777" w:rsidR="0083618E" w:rsidRDefault="00B95029">
                              <w:pPr>
                                <w:jc w:val="right"/>
                              </w:pPr>
                              <w:r>
                                <w:rPr>
                                  <w:rFonts w:ascii="Arial" w:eastAsia="Arial" w:hAnsi="Arial"/>
                                  <w:color w:val="000000"/>
                                  <w:sz w:val="16"/>
                                </w:rPr>
                                <w:t>100.00</w:t>
                              </w:r>
                            </w:p>
                          </w:tc>
                        </w:tr>
                        <w:tr w:rsidR="0083618E" w14:paraId="5E3752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E1D67D"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EE6E60"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0D211C" w14:textId="77777777" w:rsidR="0083618E" w:rsidRDefault="00B95029">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BBE68B"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88453F" w14:textId="77777777" w:rsidR="0083618E" w:rsidRDefault="00B95029">
                              <w:pPr>
                                <w:jc w:val="right"/>
                              </w:pPr>
                              <w:r>
                                <w:rPr>
                                  <w:rFonts w:ascii="Arial" w:eastAsia="Arial" w:hAnsi="Arial"/>
                                  <w:color w:val="000000"/>
                                  <w:sz w:val="16"/>
                                </w:rPr>
                                <w:t>540,210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D591AD" w14:textId="77777777" w:rsidR="0083618E" w:rsidRDefault="00B95029">
                              <w:pPr>
                                <w:jc w:val="right"/>
                              </w:pPr>
                              <w:r>
                                <w:rPr>
                                  <w:rFonts w:ascii="Arial" w:eastAsia="Arial" w:hAnsi="Arial"/>
                                  <w:color w:val="000000"/>
                                  <w:sz w:val="16"/>
                                </w:rPr>
                                <w:t>540,210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426335" w14:textId="77777777" w:rsidR="0083618E" w:rsidRDefault="00B95029">
                              <w:pPr>
                                <w:jc w:val="right"/>
                              </w:pPr>
                              <w:r>
                                <w:rPr>
                                  <w:rFonts w:ascii="Arial" w:eastAsia="Arial" w:hAnsi="Arial"/>
                                  <w:color w:val="000000"/>
                                  <w:sz w:val="16"/>
                                </w:rPr>
                                <w:t>540,210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E4950F" w14:textId="77777777" w:rsidR="0083618E" w:rsidRDefault="00B95029">
                              <w:pPr>
                                <w:jc w:val="right"/>
                              </w:pPr>
                              <w:r>
                                <w:rPr>
                                  <w:rFonts w:ascii="Arial" w:eastAsia="Arial" w:hAnsi="Arial"/>
                                  <w:color w:val="000000"/>
                                  <w:sz w:val="16"/>
                                </w:rPr>
                                <w:t>100.00</w:t>
                              </w:r>
                            </w:p>
                          </w:tc>
                        </w:tr>
                        <w:tr w:rsidR="0083618E" w14:paraId="34CF10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561D0C"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A5082A"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36EC94"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1EC1E2"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00D176" w14:textId="77777777" w:rsidR="0083618E" w:rsidRDefault="00B95029">
                              <w:pPr>
                                <w:jc w:val="right"/>
                              </w:pPr>
                              <w:r>
                                <w:rPr>
                                  <w:rFonts w:ascii="Arial" w:eastAsia="Arial" w:hAnsi="Arial"/>
                                  <w:color w:val="000000"/>
                                  <w:sz w:val="16"/>
                                </w:rPr>
                                <w:t>117,592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704946" w14:textId="77777777" w:rsidR="0083618E" w:rsidRDefault="00B95029">
                              <w:pPr>
                                <w:jc w:val="right"/>
                              </w:pPr>
                              <w:r>
                                <w:rPr>
                                  <w:rFonts w:ascii="Arial" w:eastAsia="Arial" w:hAnsi="Arial"/>
                                  <w:color w:val="000000"/>
                                  <w:sz w:val="16"/>
                                </w:rPr>
                                <w:t>117,592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B7DF1F" w14:textId="77777777" w:rsidR="0083618E" w:rsidRDefault="00B95029">
                              <w:pPr>
                                <w:jc w:val="right"/>
                              </w:pPr>
                              <w:r>
                                <w:rPr>
                                  <w:rFonts w:ascii="Arial" w:eastAsia="Arial" w:hAnsi="Arial"/>
                                  <w:color w:val="000000"/>
                                  <w:sz w:val="16"/>
                                </w:rPr>
                                <w:t>113,631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F75D9D" w14:textId="77777777" w:rsidR="0083618E" w:rsidRDefault="00B95029">
                              <w:pPr>
                                <w:jc w:val="right"/>
                              </w:pPr>
                              <w:r>
                                <w:rPr>
                                  <w:rFonts w:ascii="Arial" w:eastAsia="Arial" w:hAnsi="Arial"/>
                                  <w:color w:val="000000"/>
                                  <w:sz w:val="16"/>
                                </w:rPr>
                                <w:t>96.63</w:t>
                              </w:r>
                            </w:p>
                          </w:tc>
                        </w:tr>
                        <w:tr w:rsidR="0083618E" w14:paraId="030FF0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A9800A"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A1BF83"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3CC570" w14:textId="77777777" w:rsidR="0083618E" w:rsidRDefault="00B95029">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6F4EC4"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2D74D1" w14:textId="77777777" w:rsidR="0083618E" w:rsidRDefault="00B95029">
                              <w:pPr>
                                <w:jc w:val="right"/>
                              </w:pPr>
                              <w:r>
                                <w:rPr>
                                  <w:rFonts w:ascii="Arial" w:eastAsia="Arial" w:hAnsi="Arial"/>
                                  <w:color w:val="000000"/>
                                  <w:sz w:val="16"/>
                                </w:rPr>
                                <w:t>65,817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E757EE" w14:textId="77777777" w:rsidR="0083618E" w:rsidRDefault="00B95029">
                              <w:pPr>
                                <w:jc w:val="right"/>
                              </w:pPr>
                              <w:r>
                                <w:rPr>
                                  <w:rFonts w:ascii="Arial" w:eastAsia="Arial" w:hAnsi="Arial"/>
                                  <w:color w:val="000000"/>
                                  <w:sz w:val="16"/>
                                </w:rPr>
                                <w:t>65,817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2535C8" w14:textId="77777777" w:rsidR="0083618E" w:rsidRDefault="00B95029">
                              <w:pPr>
                                <w:jc w:val="right"/>
                              </w:pPr>
                              <w:r>
                                <w:rPr>
                                  <w:rFonts w:ascii="Arial" w:eastAsia="Arial" w:hAnsi="Arial"/>
                                  <w:color w:val="000000"/>
                                  <w:sz w:val="16"/>
                                </w:rPr>
                                <w:t>65,817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8CF7EB" w14:textId="77777777" w:rsidR="0083618E" w:rsidRDefault="00B95029">
                              <w:pPr>
                                <w:jc w:val="right"/>
                              </w:pPr>
                              <w:r>
                                <w:rPr>
                                  <w:rFonts w:ascii="Arial" w:eastAsia="Arial" w:hAnsi="Arial"/>
                                  <w:color w:val="000000"/>
                                  <w:sz w:val="16"/>
                                </w:rPr>
                                <w:t>100.00</w:t>
                              </w:r>
                            </w:p>
                          </w:tc>
                        </w:tr>
                        <w:tr w:rsidR="0083618E" w14:paraId="7BE6C7E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867DD5"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9602C3"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F4CE08"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90BE8F"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EB2987" w14:textId="77777777" w:rsidR="0083618E" w:rsidRDefault="00B95029">
                              <w:pPr>
                                <w:jc w:val="right"/>
                              </w:pPr>
                              <w:r>
                                <w:rPr>
                                  <w:rFonts w:ascii="Arial" w:eastAsia="Arial" w:hAnsi="Arial"/>
                                  <w:color w:val="000000"/>
                                  <w:sz w:val="16"/>
                                </w:rPr>
                                <w:t>680,118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A4CEA5" w14:textId="77777777" w:rsidR="0083618E" w:rsidRDefault="00B95029">
                              <w:pPr>
                                <w:jc w:val="right"/>
                              </w:pPr>
                              <w:r>
                                <w:rPr>
                                  <w:rFonts w:ascii="Arial" w:eastAsia="Arial" w:hAnsi="Arial"/>
                                  <w:color w:val="000000"/>
                                  <w:sz w:val="16"/>
                                </w:rPr>
                                <w:t>680,118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988F64" w14:textId="77777777" w:rsidR="0083618E" w:rsidRDefault="00B95029">
                              <w:pPr>
                                <w:jc w:val="right"/>
                              </w:pPr>
                              <w:r>
                                <w:rPr>
                                  <w:rFonts w:ascii="Arial" w:eastAsia="Arial" w:hAnsi="Arial"/>
                                  <w:color w:val="000000"/>
                                  <w:sz w:val="16"/>
                                </w:rPr>
                                <w:t>680,118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C1EE7C" w14:textId="77777777" w:rsidR="0083618E" w:rsidRDefault="00B95029">
                              <w:pPr>
                                <w:jc w:val="right"/>
                              </w:pPr>
                              <w:r>
                                <w:rPr>
                                  <w:rFonts w:ascii="Arial" w:eastAsia="Arial" w:hAnsi="Arial"/>
                                  <w:color w:val="000000"/>
                                  <w:sz w:val="16"/>
                                </w:rPr>
                                <w:t>100.00</w:t>
                              </w:r>
                            </w:p>
                          </w:tc>
                        </w:tr>
                        <w:tr w:rsidR="0083618E" w14:paraId="707A98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F3C2F"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04C67F"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3FAD6E"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ED571C"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33BAA4" w14:textId="77777777" w:rsidR="0083618E" w:rsidRDefault="00B95029">
                              <w:pPr>
                                <w:jc w:val="right"/>
                              </w:pPr>
                              <w:r>
                                <w:rPr>
                                  <w:rFonts w:ascii="Arial" w:eastAsia="Arial" w:hAnsi="Arial"/>
                                  <w:color w:val="000000"/>
                                  <w:sz w:val="16"/>
                                </w:rPr>
                                <w:t>84,612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8C0DF5" w14:textId="77777777" w:rsidR="0083618E" w:rsidRDefault="00B95029">
                              <w:pPr>
                                <w:jc w:val="right"/>
                              </w:pPr>
                              <w:r>
                                <w:rPr>
                                  <w:rFonts w:ascii="Arial" w:eastAsia="Arial" w:hAnsi="Arial"/>
                                  <w:color w:val="000000"/>
                                  <w:sz w:val="16"/>
                                </w:rPr>
                                <w:t>84,612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002474" w14:textId="77777777" w:rsidR="0083618E" w:rsidRDefault="00B95029">
                              <w:pPr>
                                <w:jc w:val="right"/>
                              </w:pPr>
                              <w:r>
                                <w:rPr>
                                  <w:rFonts w:ascii="Arial" w:eastAsia="Arial" w:hAnsi="Arial"/>
                                  <w:color w:val="000000"/>
                                  <w:sz w:val="16"/>
                                </w:rPr>
                                <w:t>84,612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8355AC" w14:textId="77777777" w:rsidR="0083618E" w:rsidRDefault="00B95029">
                              <w:pPr>
                                <w:jc w:val="right"/>
                              </w:pPr>
                              <w:r>
                                <w:rPr>
                                  <w:rFonts w:ascii="Arial" w:eastAsia="Arial" w:hAnsi="Arial"/>
                                  <w:color w:val="000000"/>
                                  <w:sz w:val="16"/>
                                </w:rPr>
                                <w:t>100.00</w:t>
                              </w:r>
                            </w:p>
                          </w:tc>
                        </w:tr>
                        <w:tr w:rsidR="0083618E" w14:paraId="1AC073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2717A4"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C2B2FD"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596788"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E59B28"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7E23B3" w14:textId="77777777" w:rsidR="0083618E" w:rsidRDefault="00B95029">
                              <w:pPr>
                                <w:jc w:val="right"/>
                              </w:pPr>
                              <w:r>
                                <w:rPr>
                                  <w:rFonts w:ascii="Arial" w:eastAsia="Arial" w:hAnsi="Arial"/>
                                  <w:color w:val="000000"/>
                                  <w:sz w:val="16"/>
                                </w:rPr>
                                <w:t>25,558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2C5F85" w14:textId="77777777" w:rsidR="0083618E" w:rsidRDefault="00B95029">
                              <w:pPr>
                                <w:jc w:val="right"/>
                              </w:pPr>
                              <w:r>
                                <w:rPr>
                                  <w:rFonts w:ascii="Arial" w:eastAsia="Arial" w:hAnsi="Arial"/>
                                  <w:color w:val="000000"/>
                                  <w:sz w:val="16"/>
                                </w:rPr>
                                <w:t>25,521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5954D1" w14:textId="77777777" w:rsidR="0083618E" w:rsidRDefault="00B95029">
                              <w:pPr>
                                <w:jc w:val="right"/>
                              </w:pPr>
                              <w:r>
                                <w:rPr>
                                  <w:rFonts w:ascii="Arial" w:eastAsia="Arial" w:hAnsi="Arial"/>
                                  <w:color w:val="000000"/>
                                  <w:sz w:val="16"/>
                                </w:rPr>
                                <w:t>25,521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17DE85" w14:textId="77777777" w:rsidR="0083618E" w:rsidRDefault="00B95029">
                              <w:pPr>
                                <w:jc w:val="right"/>
                              </w:pPr>
                              <w:r>
                                <w:rPr>
                                  <w:rFonts w:ascii="Arial" w:eastAsia="Arial" w:hAnsi="Arial"/>
                                  <w:color w:val="000000"/>
                                  <w:sz w:val="16"/>
                                </w:rPr>
                                <w:t>100.00</w:t>
                              </w:r>
                            </w:p>
                          </w:tc>
                        </w:tr>
                        <w:tr w:rsidR="0083618E" w14:paraId="47962E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123D68"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CAB2D9"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3BF02C" w14:textId="77777777" w:rsidR="0083618E" w:rsidRDefault="00B95029">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798A72"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C115AD" w14:textId="77777777" w:rsidR="0083618E" w:rsidRDefault="00B95029">
                              <w:pPr>
                                <w:jc w:val="right"/>
                              </w:pPr>
                              <w:r>
                                <w:rPr>
                                  <w:rFonts w:ascii="Arial" w:eastAsia="Arial" w:hAnsi="Arial"/>
                                  <w:color w:val="000000"/>
                                  <w:sz w:val="16"/>
                                </w:rPr>
                                <w:t>529,348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6954A7" w14:textId="77777777" w:rsidR="0083618E" w:rsidRDefault="00B95029">
                              <w:pPr>
                                <w:jc w:val="right"/>
                              </w:pPr>
                              <w:r>
                                <w:rPr>
                                  <w:rFonts w:ascii="Arial" w:eastAsia="Arial" w:hAnsi="Arial"/>
                                  <w:color w:val="000000"/>
                                  <w:sz w:val="16"/>
                                </w:rPr>
                                <w:t>527,788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E17D75" w14:textId="77777777" w:rsidR="0083618E" w:rsidRDefault="00B95029">
                              <w:pPr>
                                <w:jc w:val="right"/>
                              </w:pPr>
                              <w:r>
                                <w:rPr>
                                  <w:rFonts w:ascii="Arial" w:eastAsia="Arial" w:hAnsi="Arial"/>
                                  <w:color w:val="000000"/>
                                  <w:sz w:val="16"/>
                                </w:rPr>
                                <w:t>527,788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96D5D5" w14:textId="77777777" w:rsidR="0083618E" w:rsidRDefault="00B95029">
                              <w:pPr>
                                <w:jc w:val="right"/>
                              </w:pPr>
                              <w:r>
                                <w:rPr>
                                  <w:rFonts w:ascii="Arial" w:eastAsia="Arial" w:hAnsi="Arial"/>
                                  <w:color w:val="000000"/>
                                  <w:sz w:val="16"/>
                                </w:rPr>
                                <w:t>100.00</w:t>
                              </w:r>
                            </w:p>
                          </w:tc>
                        </w:tr>
                        <w:tr w:rsidR="0083618E" w14:paraId="0D68AC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8415A9" w14:textId="77777777" w:rsidR="0083618E" w:rsidRDefault="00B95029">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13FD0B5" w14:textId="77777777" w:rsidR="0083618E" w:rsidRDefault="00B95029">
                              <w:r>
                                <w:rPr>
                                  <w:rFonts w:ascii="Arial" w:eastAsia="Arial" w:hAnsi="Arial"/>
                                  <w:color w:val="000000"/>
                                  <w:sz w:val="16"/>
                                </w:rPr>
                                <w:t>CV104-Promotion of Growth &amp; Ec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368134"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076C5F"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D57976" w14:textId="77777777" w:rsidR="0083618E" w:rsidRDefault="00B95029">
                              <w:pPr>
                                <w:jc w:val="right"/>
                              </w:pPr>
                              <w:r>
                                <w:rPr>
                                  <w:rFonts w:ascii="Arial" w:eastAsia="Arial" w:hAnsi="Arial"/>
                                  <w:color w:val="000000"/>
                                  <w:sz w:val="16"/>
                                </w:rPr>
                                <w:t>102,859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A194F0" w14:textId="77777777" w:rsidR="0083618E" w:rsidRDefault="00B95029">
                              <w:pPr>
                                <w:jc w:val="right"/>
                              </w:pPr>
                              <w:r>
                                <w:rPr>
                                  <w:rFonts w:ascii="Arial" w:eastAsia="Arial" w:hAnsi="Arial"/>
                                  <w:color w:val="000000"/>
                                  <w:sz w:val="16"/>
                                </w:rPr>
                                <w:t>102,859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DB7269" w14:textId="77777777" w:rsidR="0083618E" w:rsidRDefault="00B95029">
                              <w:pPr>
                                <w:jc w:val="right"/>
                              </w:pPr>
                              <w:r>
                                <w:rPr>
                                  <w:rFonts w:ascii="Arial" w:eastAsia="Arial" w:hAnsi="Arial"/>
                                  <w:color w:val="000000"/>
                                  <w:sz w:val="16"/>
                                </w:rPr>
                                <w:t>102,859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C0FAF7" w14:textId="77777777" w:rsidR="0083618E" w:rsidRDefault="00B95029">
                              <w:pPr>
                                <w:jc w:val="right"/>
                              </w:pPr>
                              <w:r>
                                <w:rPr>
                                  <w:rFonts w:ascii="Arial" w:eastAsia="Arial" w:hAnsi="Arial"/>
                                  <w:color w:val="000000"/>
                                  <w:sz w:val="16"/>
                                </w:rPr>
                                <w:t>100.00</w:t>
                              </w:r>
                            </w:p>
                          </w:tc>
                        </w:tr>
                        <w:tr w:rsidR="00065774" w14:paraId="19EBD7F2"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3AA1B36" w14:textId="77777777" w:rsidR="0083618E" w:rsidRDefault="00B95029">
                              <w:r>
                                <w:rPr>
                                  <w:rFonts w:ascii="Arial" w:eastAsia="Arial" w:hAnsi="Arial"/>
                                  <w:b/>
                                  <w:color w:val="FFFFFF"/>
                                  <w:sz w:val="16"/>
                                </w:rPr>
                                <w:lastRenderedPageBreak/>
                                <w:t>CPV-Growth&amp;Econ Opportunities: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38D68D6"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FBA1B7"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A779BA6" w14:textId="77777777" w:rsidR="0083618E" w:rsidRDefault="00B95029">
                              <w:pPr>
                                <w:jc w:val="right"/>
                              </w:pPr>
                              <w:r>
                                <w:rPr>
                                  <w:rFonts w:ascii="Arial" w:eastAsia="Arial" w:hAnsi="Arial"/>
                                  <w:b/>
                                  <w:color w:val="FFFFFF"/>
                                  <w:sz w:val="16"/>
                                </w:rPr>
                                <w:t>3,353,537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9AE6F1" w14:textId="77777777" w:rsidR="0083618E" w:rsidRDefault="00B95029">
                              <w:pPr>
                                <w:jc w:val="right"/>
                              </w:pPr>
                              <w:r>
                                <w:rPr>
                                  <w:rFonts w:ascii="Arial" w:eastAsia="Arial" w:hAnsi="Arial"/>
                                  <w:b/>
                                  <w:color w:val="FFFFFF"/>
                                  <w:sz w:val="16"/>
                                </w:rPr>
                                <w:t>3,339,836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9A8425" w14:textId="77777777" w:rsidR="0083618E" w:rsidRDefault="00B95029">
                              <w:pPr>
                                <w:jc w:val="right"/>
                              </w:pPr>
                              <w:r>
                                <w:rPr>
                                  <w:rFonts w:ascii="Arial" w:eastAsia="Arial" w:hAnsi="Arial"/>
                                  <w:b/>
                                  <w:color w:val="FFFFFF"/>
                                  <w:sz w:val="16"/>
                                </w:rPr>
                                <w:t>3,335,875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CC5528" w14:textId="77777777" w:rsidR="0083618E" w:rsidRDefault="00B95029">
                              <w:pPr>
                                <w:jc w:val="right"/>
                              </w:pPr>
                              <w:r>
                                <w:rPr>
                                  <w:rFonts w:ascii="Arial" w:eastAsia="Arial" w:hAnsi="Arial"/>
                                  <w:b/>
                                  <w:color w:val="FFFFFF"/>
                                  <w:sz w:val="16"/>
                                </w:rPr>
                                <w:t>99.88</w:t>
                              </w:r>
                            </w:p>
                          </w:tc>
                        </w:tr>
                        <w:tr w:rsidR="00065774" w14:paraId="101EB37F" w14:textId="77777777" w:rsidTr="00065774">
                          <w:tc>
                            <w:tcPr>
                              <w:tcW w:w="1090" w:type="dxa"/>
                              <w:tcBorders>
                                <w:top w:val="nil"/>
                                <w:left w:val="nil"/>
                                <w:bottom w:val="nil"/>
                                <w:right w:val="nil"/>
                              </w:tcBorders>
                              <w:tcMar>
                                <w:top w:w="59" w:type="dxa"/>
                                <w:left w:w="59" w:type="dxa"/>
                                <w:bottom w:w="59" w:type="dxa"/>
                                <w:right w:w="59" w:type="dxa"/>
                              </w:tcMar>
                              <w:vAlign w:val="center"/>
                            </w:tcPr>
                            <w:p w14:paraId="07C80E6C"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20DDFEDB" w14:textId="77777777" w:rsidR="0083618E" w:rsidRDefault="0083618E"/>
                          </w:tc>
                        </w:tr>
                        <w:tr w:rsidR="00065774" w14:paraId="534D80AB"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4D8C4CA" w14:textId="77777777" w:rsidR="0083618E" w:rsidRDefault="00B95029">
                              <w:r>
                                <w:rPr>
                                  <w:rFonts w:ascii="Arial" w:eastAsia="Arial" w:hAnsi="Arial"/>
                                  <w:b/>
                                  <w:color w:val="FFFFFF"/>
                                  <w:sz w:val="16"/>
                                </w:rPr>
                                <w:t>CPV-Quality of the Educatn Sys</w:t>
                              </w:r>
                            </w:p>
                          </w:tc>
                        </w:tr>
                        <w:tr w:rsidR="0083618E" w14:paraId="158815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4E0007" w14:textId="77777777" w:rsidR="0083618E" w:rsidRDefault="00B95029">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63F990" w14:textId="77777777" w:rsidR="0083618E" w:rsidRDefault="00B95029">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69EE2A" w14:textId="77777777" w:rsidR="0083618E" w:rsidRDefault="00B95029">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E2ADD4"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337F80" w14:textId="77777777" w:rsidR="0083618E" w:rsidRDefault="00B95029">
                              <w:pPr>
                                <w:jc w:val="right"/>
                              </w:pPr>
                              <w:r>
                                <w:rPr>
                                  <w:rFonts w:ascii="Arial" w:eastAsia="Arial" w:hAnsi="Arial"/>
                                  <w:color w:val="000000"/>
                                  <w:sz w:val="16"/>
                                </w:rPr>
                                <w:t>208,599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AF110B" w14:textId="77777777" w:rsidR="0083618E" w:rsidRDefault="00B95029">
                              <w:pPr>
                                <w:jc w:val="right"/>
                              </w:pPr>
                              <w:r>
                                <w:rPr>
                                  <w:rFonts w:ascii="Arial" w:eastAsia="Arial" w:hAnsi="Arial"/>
                                  <w:color w:val="000000"/>
                                  <w:sz w:val="16"/>
                                </w:rPr>
                                <w:t>177,071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2D87AC" w14:textId="77777777" w:rsidR="0083618E" w:rsidRDefault="00B95029">
                              <w:pPr>
                                <w:jc w:val="right"/>
                              </w:pPr>
                              <w:r>
                                <w:rPr>
                                  <w:rFonts w:ascii="Arial" w:eastAsia="Arial" w:hAnsi="Arial"/>
                                  <w:color w:val="000000"/>
                                  <w:sz w:val="16"/>
                                </w:rPr>
                                <w:t>177,071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BA9F8F" w14:textId="77777777" w:rsidR="0083618E" w:rsidRDefault="00B95029">
                              <w:pPr>
                                <w:jc w:val="right"/>
                              </w:pPr>
                              <w:r>
                                <w:rPr>
                                  <w:rFonts w:ascii="Arial" w:eastAsia="Arial" w:hAnsi="Arial"/>
                                  <w:color w:val="000000"/>
                                  <w:sz w:val="16"/>
                                </w:rPr>
                                <w:t>100.00</w:t>
                              </w:r>
                            </w:p>
                          </w:tc>
                        </w:tr>
                        <w:tr w:rsidR="0083618E" w14:paraId="549DC2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9F6736" w14:textId="77777777" w:rsidR="0083618E" w:rsidRDefault="00B95029">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473C64" w14:textId="77777777" w:rsidR="0083618E" w:rsidRDefault="00B95029">
                              <w:r>
                                <w:rPr>
                                  <w:rFonts w:ascii="Arial" w:eastAsia="Arial" w:hAnsi="Arial"/>
                                  <w:color w:val="000000"/>
                                  <w:sz w:val="16"/>
                                </w:rPr>
                                <w:t>CV106-Quality of the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E47D87"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B07C89"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A65B1A" w14:textId="77777777" w:rsidR="0083618E" w:rsidRDefault="00B95029">
                              <w:pPr>
                                <w:jc w:val="right"/>
                              </w:pPr>
                              <w:r>
                                <w:rPr>
                                  <w:rFonts w:ascii="Arial" w:eastAsia="Arial" w:hAnsi="Arial"/>
                                  <w:color w:val="000000"/>
                                  <w:sz w:val="16"/>
                                </w:rPr>
                                <w:t>151,154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01CB4A" w14:textId="77777777" w:rsidR="0083618E" w:rsidRDefault="00B95029">
                              <w:pPr>
                                <w:jc w:val="right"/>
                              </w:pPr>
                              <w:r>
                                <w:rPr>
                                  <w:rFonts w:ascii="Arial" w:eastAsia="Arial" w:hAnsi="Arial"/>
                                  <w:color w:val="000000"/>
                                  <w:sz w:val="16"/>
                                </w:rPr>
                                <w:t>151,154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E09D5D" w14:textId="77777777" w:rsidR="0083618E" w:rsidRDefault="00B95029">
                              <w:pPr>
                                <w:jc w:val="right"/>
                              </w:pPr>
                              <w:r>
                                <w:rPr>
                                  <w:rFonts w:ascii="Arial" w:eastAsia="Arial" w:hAnsi="Arial"/>
                                  <w:color w:val="000000"/>
                                  <w:sz w:val="16"/>
                                </w:rPr>
                                <w:t>151,154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01DD91" w14:textId="77777777" w:rsidR="0083618E" w:rsidRDefault="00B95029">
                              <w:pPr>
                                <w:jc w:val="right"/>
                              </w:pPr>
                              <w:r>
                                <w:rPr>
                                  <w:rFonts w:ascii="Arial" w:eastAsia="Arial" w:hAnsi="Arial"/>
                                  <w:color w:val="000000"/>
                                  <w:sz w:val="16"/>
                                </w:rPr>
                                <w:t>100.00</w:t>
                              </w:r>
                            </w:p>
                          </w:tc>
                        </w:tr>
                        <w:tr w:rsidR="0083618E" w14:paraId="011D7F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4B7089" w14:textId="77777777" w:rsidR="0083618E" w:rsidRDefault="00B95029">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291654" w14:textId="77777777" w:rsidR="0083618E" w:rsidRDefault="00B95029">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4A7733"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CB9B78"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18306C" w14:textId="77777777" w:rsidR="0083618E" w:rsidRDefault="00B95029">
                              <w:pPr>
                                <w:jc w:val="right"/>
                              </w:pPr>
                              <w:r>
                                <w:rPr>
                                  <w:rFonts w:ascii="Arial" w:eastAsia="Arial" w:hAnsi="Arial"/>
                                  <w:color w:val="000000"/>
                                  <w:sz w:val="16"/>
                                </w:rPr>
                                <w:t>363,877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068A4E" w14:textId="77777777" w:rsidR="0083618E" w:rsidRDefault="00B95029">
                              <w:pPr>
                                <w:jc w:val="right"/>
                              </w:pPr>
                              <w:r>
                                <w:rPr>
                                  <w:rFonts w:ascii="Arial" w:eastAsia="Arial" w:hAnsi="Arial"/>
                                  <w:color w:val="000000"/>
                                  <w:sz w:val="16"/>
                                </w:rPr>
                                <w:t>363,877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F4C1D4" w14:textId="77777777" w:rsidR="0083618E" w:rsidRDefault="00B95029">
                              <w:pPr>
                                <w:jc w:val="right"/>
                              </w:pPr>
                              <w:r>
                                <w:rPr>
                                  <w:rFonts w:ascii="Arial" w:eastAsia="Arial" w:hAnsi="Arial"/>
                                  <w:color w:val="000000"/>
                                  <w:sz w:val="16"/>
                                </w:rPr>
                                <w:t>363,877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BCC6A5" w14:textId="77777777" w:rsidR="0083618E" w:rsidRDefault="00B95029">
                              <w:pPr>
                                <w:jc w:val="right"/>
                              </w:pPr>
                              <w:r>
                                <w:rPr>
                                  <w:rFonts w:ascii="Arial" w:eastAsia="Arial" w:hAnsi="Arial"/>
                                  <w:color w:val="000000"/>
                                  <w:sz w:val="16"/>
                                </w:rPr>
                                <w:t>100.00</w:t>
                              </w:r>
                            </w:p>
                          </w:tc>
                        </w:tr>
                        <w:tr w:rsidR="0083618E" w14:paraId="2FAE21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B54B14" w14:textId="77777777" w:rsidR="0083618E" w:rsidRDefault="00B95029">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0E1C14" w14:textId="77777777" w:rsidR="0083618E" w:rsidRDefault="00B95029">
                              <w:r>
                                <w:rPr>
                                  <w:rFonts w:ascii="Arial" w:eastAsia="Arial" w:hAnsi="Arial"/>
                                  <w:color w:val="000000"/>
                                  <w:sz w:val="16"/>
                                </w:rPr>
                                <w:t>CV106-Quality of the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57FA17"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22217F"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6BB025" w14:textId="77777777" w:rsidR="0083618E" w:rsidRDefault="00B95029">
                              <w:pPr>
                                <w:jc w:val="right"/>
                              </w:pPr>
                              <w:r>
                                <w:rPr>
                                  <w:rFonts w:ascii="Arial" w:eastAsia="Arial" w:hAnsi="Arial"/>
                                  <w:color w:val="000000"/>
                                  <w:sz w:val="16"/>
                                </w:rPr>
                                <w:t>19,800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515F53" w14:textId="77777777" w:rsidR="0083618E" w:rsidRDefault="00B95029">
                              <w:pPr>
                                <w:jc w:val="right"/>
                              </w:pPr>
                              <w:r>
                                <w:rPr>
                                  <w:rFonts w:ascii="Arial" w:eastAsia="Arial" w:hAnsi="Arial"/>
                                  <w:color w:val="000000"/>
                                  <w:sz w:val="16"/>
                                </w:rPr>
                                <w:t>19,800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C2AB7F" w14:textId="77777777" w:rsidR="0083618E" w:rsidRDefault="00B95029">
                              <w:pPr>
                                <w:jc w:val="right"/>
                              </w:pPr>
                              <w:r>
                                <w:rPr>
                                  <w:rFonts w:ascii="Arial" w:eastAsia="Arial" w:hAnsi="Arial"/>
                                  <w:color w:val="000000"/>
                                  <w:sz w:val="16"/>
                                </w:rPr>
                                <w:t>19,800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3A17C1" w14:textId="77777777" w:rsidR="0083618E" w:rsidRDefault="00B95029">
                              <w:pPr>
                                <w:jc w:val="right"/>
                              </w:pPr>
                              <w:r>
                                <w:rPr>
                                  <w:rFonts w:ascii="Arial" w:eastAsia="Arial" w:hAnsi="Arial"/>
                                  <w:color w:val="000000"/>
                                  <w:sz w:val="16"/>
                                </w:rPr>
                                <w:t>100.00</w:t>
                              </w:r>
                            </w:p>
                          </w:tc>
                        </w:tr>
                        <w:tr w:rsidR="0083618E" w14:paraId="654155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3E81CC" w14:textId="77777777" w:rsidR="0083618E" w:rsidRDefault="00B95029">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063803" w14:textId="77777777" w:rsidR="0083618E" w:rsidRDefault="00B95029">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9FC12D" w14:textId="77777777" w:rsidR="0083618E" w:rsidRDefault="00B95029">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C2BF61"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34B298" w14:textId="77777777" w:rsidR="0083618E" w:rsidRDefault="00B95029">
                              <w:pPr>
                                <w:jc w:val="right"/>
                              </w:pPr>
                              <w:r>
                                <w:rPr>
                                  <w:rFonts w:ascii="Arial" w:eastAsia="Arial" w:hAnsi="Arial"/>
                                  <w:color w:val="000000"/>
                                  <w:sz w:val="16"/>
                                </w:rPr>
                                <w:t>123,431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B46090" w14:textId="77777777" w:rsidR="0083618E" w:rsidRDefault="00B95029">
                              <w:pPr>
                                <w:jc w:val="right"/>
                              </w:pPr>
                              <w:r>
                                <w:rPr>
                                  <w:rFonts w:ascii="Arial" w:eastAsia="Arial" w:hAnsi="Arial"/>
                                  <w:color w:val="000000"/>
                                  <w:sz w:val="16"/>
                                </w:rPr>
                                <w:t>123,431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E94B02" w14:textId="77777777" w:rsidR="0083618E" w:rsidRDefault="00B95029">
                              <w:pPr>
                                <w:jc w:val="right"/>
                              </w:pPr>
                              <w:r>
                                <w:rPr>
                                  <w:rFonts w:ascii="Arial" w:eastAsia="Arial" w:hAnsi="Arial"/>
                                  <w:color w:val="000000"/>
                                  <w:sz w:val="16"/>
                                </w:rPr>
                                <w:t>123,431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EF4546" w14:textId="77777777" w:rsidR="0083618E" w:rsidRDefault="00B95029">
                              <w:pPr>
                                <w:jc w:val="right"/>
                              </w:pPr>
                              <w:r>
                                <w:rPr>
                                  <w:rFonts w:ascii="Arial" w:eastAsia="Arial" w:hAnsi="Arial"/>
                                  <w:color w:val="000000"/>
                                  <w:sz w:val="16"/>
                                </w:rPr>
                                <w:t>100.00</w:t>
                              </w:r>
                            </w:p>
                          </w:tc>
                        </w:tr>
                        <w:tr w:rsidR="00065774" w14:paraId="24E1BCBD"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6A11D9" w14:textId="77777777" w:rsidR="0083618E" w:rsidRDefault="00B95029">
                              <w:r>
                                <w:rPr>
                                  <w:rFonts w:ascii="Arial" w:eastAsia="Arial" w:hAnsi="Arial"/>
                                  <w:b/>
                                  <w:color w:val="FFFFFF"/>
                                  <w:sz w:val="16"/>
                                </w:rPr>
                                <w:t>CPV-Quality of the Educatn Sys: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78F90A"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DF6D392"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11F40D6" w14:textId="77777777" w:rsidR="0083618E" w:rsidRDefault="00B95029">
                              <w:pPr>
                                <w:jc w:val="right"/>
                              </w:pPr>
                              <w:r>
                                <w:rPr>
                                  <w:rFonts w:ascii="Arial" w:eastAsia="Arial" w:hAnsi="Arial"/>
                                  <w:b/>
                                  <w:color w:val="FFFFFF"/>
                                  <w:sz w:val="16"/>
                                </w:rPr>
                                <w:t>866,861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7071F71" w14:textId="77777777" w:rsidR="0083618E" w:rsidRDefault="00B95029">
                              <w:pPr>
                                <w:jc w:val="right"/>
                              </w:pPr>
                              <w:r>
                                <w:rPr>
                                  <w:rFonts w:ascii="Arial" w:eastAsia="Arial" w:hAnsi="Arial"/>
                                  <w:b/>
                                  <w:color w:val="FFFFFF"/>
                                  <w:sz w:val="16"/>
                                </w:rPr>
                                <w:t>835,333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4E19C0" w14:textId="77777777" w:rsidR="0083618E" w:rsidRDefault="00B95029">
                              <w:pPr>
                                <w:jc w:val="right"/>
                              </w:pPr>
                              <w:r>
                                <w:rPr>
                                  <w:rFonts w:ascii="Arial" w:eastAsia="Arial" w:hAnsi="Arial"/>
                                  <w:b/>
                                  <w:color w:val="FFFFFF"/>
                                  <w:sz w:val="16"/>
                                </w:rPr>
                                <w:t>835,333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A3EC394" w14:textId="77777777" w:rsidR="0083618E" w:rsidRDefault="00B95029">
                              <w:pPr>
                                <w:jc w:val="right"/>
                              </w:pPr>
                              <w:r>
                                <w:rPr>
                                  <w:rFonts w:ascii="Arial" w:eastAsia="Arial" w:hAnsi="Arial"/>
                                  <w:b/>
                                  <w:color w:val="FFFFFF"/>
                                  <w:sz w:val="16"/>
                                </w:rPr>
                                <w:t>100.00</w:t>
                              </w:r>
                            </w:p>
                          </w:tc>
                        </w:tr>
                        <w:tr w:rsidR="00065774" w14:paraId="26115E07" w14:textId="77777777" w:rsidTr="00065774">
                          <w:tc>
                            <w:tcPr>
                              <w:tcW w:w="1090" w:type="dxa"/>
                              <w:tcBorders>
                                <w:top w:val="nil"/>
                                <w:left w:val="nil"/>
                                <w:bottom w:val="nil"/>
                                <w:right w:val="nil"/>
                              </w:tcBorders>
                              <w:tcMar>
                                <w:top w:w="59" w:type="dxa"/>
                                <w:left w:w="59" w:type="dxa"/>
                                <w:bottom w:w="59" w:type="dxa"/>
                                <w:right w:w="59" w:type="dxa"/>
                              </w:tcMar>
                              <w:vAlign w:val="center"/>
                            </w:tcPr>
                            <w:p w14:paraId="03126C71"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74D6CCFE" w14:textId="77777777" w:rsidR="0083618E" w:rsidRDefault="0083618E"/>
                          </w:tc>
                        </w:tr>
                        <w:tr w:rsidR="00065774" w14:paraId="29F767F2"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51051E" w14:textId="77777777" w:rsidR="0083618E" w:rsidRDefault="00B95029">
                              <w:r>
                                <w:rPr>
                                  <w:rFonts w:ascii="Arial" w:eastAsia="Arial" w:hAnsi="Arial"/>
                                  <w:b/>
                                  <w:color w:val="FFFFFF"/>
                                  <w:sz w:val="16"/>
                                </w:rPr>
                                <w:t>CPV-Reform of Health Sector</w:t>
                              </w:r>
                            </w:p>
                          </w:tc>
                        </w:tr>
                        <w:tr w:rsidR="0083618E" w14:paraId="09F65B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5B85D5" w14:textId="77777777" w:rsidR="0083618E" w:rsidRDefault="00B95029">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2A0AD4" w14:textId="77777777" w:rsidR="0083618E" w:rsidRDefault="00B95029">
                              <w:r>
                                <w:rPr>
                                  <w:rFonts w:ascii="Arial" w:eastAsia="Arial" w:hAnsi="Arial"/>
                                  <w:color w:val="000000"/>
                                  <w:sz w:val="16"/>
                                </w:rPr>
                                <w:t>CV108-Contribution to the Refo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EE47AD"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407775"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33CBDF" w14:textId="77777777" w:rsidR="0083618E" w:rsidRDefault="00B95029">
                              <w:pPr>
                                <w:jc w:val="right"/>
                              </w:pPr>
                              <w:r>
                                <w:rPr>
                                  <w:rFonts w:ascii="Arial" w:eastAsia="Arial" w:hAnsi="Arial"/>
                                  <w:color w:val="000000"/>
                                  <w:sz w:val="16"/>
                                </w:rPr>
                                <w:t>200,118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211A54" w14:textId="77777777" w:rsidR="0083618E" w:rsidRDefault="00B95029">
                              <w:pPr>
                                <w:jc w:val="right"/>
                              </w:pPr>
                              <w:r>
                                <w:rPr>
                                  <w:rFonts w:ascii="Arial" w:eastAsia="Arial" w:hAnsi="Arial"/>
                                  <w:color w:val="000000"/>
                                  <w:sz w:val="16"/>
                                </w:rPr>
                                <w:t>200,118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FBED13" w14:textId="77777777" w:rsidR="0083618E" w:rsidRDefault="00B95029">
                              <w:pPr>
                                <w:jc w:val="right"/>
                              </w:pPr>
                              <w:r>
                                <w:rPr>
                                  <w:rFonts w:ascii="Arial" w:eastAsia="Arial" w:hAnsi="Arial"/>
                                  <w:color w:val="000000"/>
                                  <w:sz w:val="16"/>
                                </w:rPr>
                                <w:t>200,118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C29C64" w14:textId="77777777" w:rsidR="0083618E" w:rsidRDefault="00B95029">
                              <w:pPr>
                                <w:jc w:val="right"/>
                              </w:pPr>
                              <w:r>
                                <w:rPr>
                                  <w:rFonts w:ascii="Arial" w:eastAsia="Arial" w:hAnsi="Arial"/>
                                  <w:color w:val="000000"/>
                                  <w:sz w:val="16"/>
                                </w:rPr>
                                <w:t>100.00</w:t>
                              </w:r>
                            </w:p>
                          </w:tc>
                        </w:tr>
                        <w:tr w:rsidR="0083618E" w14:paraId="4C46CA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1E6027" w14:textId="77777777" w:rsidR="0083618E" w:rsidRDefault="00B95029">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5BA629" w14:textId="77777777" w:rsidR="0083618E" w:rsidRDefault="00B95029">
                              <w:r>
                                <w:rPr>
                                  <w:rFonts w:ascii="Arial" w:eastAsia="Arial" w:hAnsi="Arial"/>
                                  <w:color w:val="000000"/>
                                  <w:sz w:val="16"/>
                                </w:rPr>
                                <w:t>CV108-Contribution to the Refo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02659C"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00EF08"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DEEC2F" w14:textId="77777777" w:rsidR="0083618E" w:rsidRDefault="00B95029">
                              <w:pPr>
                                <w:jc w:val="right"/>
                              </w:pPr>
                              <w:r>
                                <w:rPr>
                                  <w:rFonts w:ascii="Arial" w:eastAsia="Arial" w:hAnsi="Arial"/>
                                  <w:color w:val="000000"/>
                                  <w:sz w:val="16"/>
                                </w:rPr>
                                <w:t>277,911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179EAA" w14:textId="77777777" w:rsidR="0083618E" w:rsidRDefault="00B95029">
                              <w:pPr>
                                <w:jc w:val="right"/>
                              </w:pPr>
                              <w:r>
                                <w:rPr>
                                  <w:rFonts w:ascii="Arial" w:eastAsia="Arial" w:hAnsi="Arial"/>
                                  <w:color w:val="000000"/>
                                  <w:sz w:val="16"/>
                                </w:rPr>
                                <w:t>277,910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2EC690" w14:textId="77777777" w:rsidR="0083618E" w:rsidRDefault="00B95029">
                              <w:pPr>
                                <w:jc w:val="right"/>
                              </w:pPr>
                              <w:r>
                                <w:rPr>
                                  <w:rFonts w:ascii="Arial" w:eastAsia="Arial" w:hAnsi="Arial"/>
                                  <w:color w:val="000000"/>
                                  <w:sz w:val="16"/>
                                </w:rPr>
                                <w:t>277,910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843DE1" w14:textId="77777777" w:rsidR="0083618E" w:rsidRDefault="00B95029">
                              <w:pPr>
                                <w:jc w:val="right"/>
                              </w:pPr>
                              <w:r>
                                <w:rPr>
                                  <w:rFonts w:ascii="Arial" w:eastAsia="Arial" w:hAnsi="Arial"/>
                                  <w:color w:val="000000"/>
                                  <w:sz w:val="16"/>
                                </w:rPr>
                                <w:t>100.00</w:t>
                              </w:r>
                            </w:p>
                          </w:tc>
                        </w:tr>
                        <w:tr w:rsidR="0083618E" w14:paraId="5ECA34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C396AB" w14:textId="77777777" w:rsidR="0083618E" w:rsidRDefault="00B95029">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77EE72" w14:textId="77777777" w:rsidR="0083618E" w:rsidRDefault="00B95029">
                              <w:r>
                                <w:rPr>
                                  <w:rFonts w:ascii="Arial" w:eastAsia="Arial" w:hAnsi="Arial"/>
                                  <w:color w:val="000000"/>
                                  <w:sz w:val="16"/>
                                </w:rPr>
                                <w:t>CV108-Contribution to the Refo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035A76" w14:textId="77777777" w:rsidR="0083618E" w:rsidRDefault="00B95029">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B252E9"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2379CD" w14:textId="77777777" w:rsidR="0083618E" w:rsidRDefault="00B95029">
                              <w:pPr>
                                <w:jc w:val="right"/>
                              </w:pPr>
                              <w:r>
                                <w:rPr>
                                  <w:rFonts w:ascii="Arial" w:eastAsia="Arial" w:hAnsi="Arial"/>
                                  <w:color w:val="000000"/>
                                  <w:sz w:val="16"/>
                                </w:rPr>
                                <w:t>266,701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04A069" w14:textId="77777777" w:rsidR="0083618E" w:rsidRDefault="00B95029">
                              <w:pPr>
                                <w:jc w:val="right"/>
                              </w:pPr>
                              <w:r>
                                <w:rPr>
                                  <w:rFonts w:ascii="Arial" w:eastAsia="Arial" w:hAnsi="Arial"/>
                                  <w:color w:val="000000"/>
                                  <w:sz w:val="16"/>
                                </w:rPr>
                                <w:t>266,701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8ACE68" w14:textId="77777777" w:rsidR="0083618E" w:rsidRDefault="00B95029">
                              <w:pPr>
                                <w:jc w:val="right"/>
                              </w:pPr>
                              <w:r>
                                <w:rPr>
                                  <w:rFonts w:ascii="Arial" w:eastAsia="Arial" w:hAnsi="Arial"/>
                                  <w:color w:val="000000"/>
                                  <w:sz w:val="16"/>
                                </w:rPr>
                                <w:t>266,701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1D6C23" w14:textId="77777777" w:rsidR="0083618E" w:rsidRDefault="00B95029">
                              <w:pPr>
                                <w:jc w:val="right"/>
                              </w:pPr>
                              <w:r>
                                <w:rPr>
                                  <w:rFonts w:ascii="Arial" w:eastAsia="Arial" w:hAnsi="Arial"/>
                                  <w:color w:val="000000"/>
                                  <w:sz w:val="16"/>
                                </w:rPr>
                                <w:t>100.00</w:t>
                              </w:r>
                            </w:p>
                          </w:tc>
                        </w:tr>
                        <w:tr w:rsidR="0083618E" w14:paraId="675DB1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3B1563" w14:textId="77777777" w:rsidR="0083618E" w:rsidRDefault="00B95029">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B041D2" w14:textId="77777777" w:rsidR="0083618E" w:rsidRDefault="00B95029">
                              <w:r>
                                <w:rPr>
                                  <w:rFonts w:ascii="Arial" w:eastAsia="Arial" w:hAnsi="Arial"/>
                                  <w:color w:val="000000"/>
                                  <w:sz w:val="16"/>
                                </w:rPr>
                                <w:t>CV108-Contribution to the Refo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D9DA60" w14:textId="77777777" w:rsidR="0083618E" w:rsidRDefault="00B95029">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9B5A7B"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EB1711" w14:textId="77777777" w:rsidR="0083618E" w:rsidRDefault="00B95029">
                              <w:pPr>
                                <w:jc w:val="right"/>
                              </w:pPr>
                              <w:r>
                                <w:rPr>
                                  <w:rFonts w:ascii="Arial" w:eastAsia="Arial" w:hAnsi="Arial"/>
                                  <w:color w:val="000000"/>
                                  <w:sz w:val="16"/>
                                </w:rPr>
                                <w:t>707,134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E0E714" w14:textId="77777777" w:rsidR="0083618E" w:rsidRDefault="00B95029">
                              <w:pPr>
                                <w:jc w:val="right"/>
                              </w:pPr>
                              <w:r>
                                <w:rPr>
                                  <w:rFonts w:ascii="Arial" w:eastAsia="Arial" w:hAnsi="Arial"/>
                                  <w:color w:val="000000"/>
                                  <w:sz w:val="16"/>
                                </w:rPr>
                                <w:t>707,134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0DC680" w14:textId="77777777" w:rsidR="0083618E" w:rsidRDefault="00B95029">
                              <w:pPr>
                                <w:jc w:val="right"/>
                              </w:pPr>
                              <w:r>
                                <w:rPr>
                                  <w:rFonts w:ascii="Arial" w:eastAsia="Arial" w:hAnsi="Arial"/>
                                  <w:color w:val="000000"/>
                                  <w:sz w:val="16"/>
                                </w:rPr>
                                <w:t>707,134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850D58" w14:textId="77777777" w:rsidR="0083618E" w:rsidRDefault="00B95029">
                              <w:pPr>
                                <w:jc w:val="right"/>
                              </w:pPr>
                              <w:r>
                                <w:rPr>
                                  <w:rFonts w:ascii="Arial" w:eastAsia="Arial" w:hAnsi="Arial"/>
                                  <w:color w:val="000000"/>
                                  <w:sz w:val="16"/>
                                </w:rPr>
                                <w:t>100.00</w:t>
                              </w:r>
                            </w:p>
                          </w:tc>
                        </w:tr>
                        <w:tr w:rsidR="00065774" w14:paraId="2C3CA668"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0722E9F" w14:textId="77777777" w:rsidR="0083618E" w:rsidRDefault="00B95029">
                              <w:r>
                                <w:rPr>
                                  <w:rFonts w:ascii="Arial" w:eastAsia="Arial" w:hAnsi="Arial"/>
                                  <w:b/>
                                  <w:color w:val="FFFFFF"/>
                                  <w:sz w:val="16"/>
                                </w:rPr>
                                <w:t>CPV-Reform of Health Sector: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40B301"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2023D2"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60B3629" w14:textId="77777777" w:rsidR="0083618E" w:rsidRDefault="00B95029">
                              <w:pPr>
                                <w:jc w:val="right"/>
                              </w:pPr>
                              <w:r>
                                <w:rPr>
                                  <w:rFonts w:ascii="Arial" w:eastAsia="Arial" w:hAnsi="Arial"/>
                                  <w:b/>
                                  <w:color w:val="FFFFFF"/>
                                  <w:sz w:val="16"/>
                                </w:rPr>
                                <w:t>1,451,864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7299AF0" w14:textId="77777777" w:rsidR="0083618E" w:rsidRDefault="00B95029">
                              <w:pPr>
                                <w:jc w:val="right"/>
                              </w:pPr>
                              <w:r>
                                <w:rPr>
                                  <w:rFonts w:ascii="Arial" w:eastAsia="Arial" w:hAnsi="Arial"/>
                                  <w:b/>
                                  <w:color w:val="FFFFFF"/>
                                  <w:sz w:val="16"/>
                                </w:rPr>
                                <w:t>1,451,863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29AD12" w14:textId="77777777" w:rsidR="0083618E" w:rsidRDefault="00B95029">
                              <w:pPr>
                                <w:jc w:val="right"/>
                              </w:pPr>
                              <w:r>
                                <w:rPr>
                                  <w:rFonts w:ascii="Arial" w:eastAsia="Arial" w:hAnsi="Arial"/>
                                  <w:b/>
                                  <w:color w:val="FFFFFF"/>
                                  <w:sz w:val="16"/>
                                </w:rPr>
                                <w:t>1,451,863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3E17B1B" w14:textId="77777777" w:rsidR="0083618E" w:rsidRDefault="00B95029">
                              <w:pPr>
                                <w:jc w:val="right"/>
                              </w:pPr>
                              <w:r>
                                <w:rPr>
                                  <w:rFonts w:ascii="Arial" w:eastAsia="Arial" w:hAnsi="Arial"/>
                                  <w:b/>
                                  <w:color w:val="FFFFFF"/>
                                  <w:sz w:val="16"/>
                                </w:rPr>
                                <w:t>100.00</w:t>
                              </w:r>
                            </w:p>
                          </w:tc>
                        </w:tr>
                        <w:tr w:rsidR="00065774" w14:paraId="4813C667" w14:textId="77777777" w:rsidTr="00065774">
                          <w:tc>
                            <w:tcPr>
                              <w:tcW w:w="1090" w:type="dxa"/>
                              <w:tcBorders>
                                <w:top w:val="nil"/>
                                <w:left w:val="nil"/>
                                <w:bottom w:val="nil"/>
                                <w:right w:val="nil"/>
                              </w:tcBorders>
                              <w:tcMar>
                                <w:top w:w="59" w:type="dxa"/>
                                <w:left w:w="59" w:type="dxa"/>
                                <w:bottom w:w="59" w:type="dxa"/>
                                <w:right w:w="59" w:type="dxa"/>
                              </w:tcMar>
                              <w:vAlign w:val="center"/>
                            </w:tcPr>
                            <w:p w14:paraId="2DC8B754"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82DD94D" w14:textId="77777777" w:rsidR="0083618E" w:rsidRDefault="0083618E"/>
                          </w:tc>
                        </w:tr>
                        <w:tr w:rsidR="00065774" w14:paraId="7BC393CF"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9AF3B61" w14:textId="77777777" w:rsidR="0083618E" w:rsidRDefault="00B95029">
                              <w:r>
                                <w:rPr>
                                  <w:rFonts w:ascii="Arial" w:eastAsia="Arial" w:hAnsi="Arial"/>
                                  <w:b/>
                                  <w:color w:val="FFFFFF"/>
                                  <w:sz w:val="16"/>
                                </w:rPr>
                                <w:t>CPV-Youth Participation</w:t>
                              </w:r>
                            </w:p>
                          </w:tc>
                        </w:tr>
                        <w:tr w:rsidR="0083618E" w14:paraId="3C44E8A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0A6E34" w14:textId="77777777" w:rsidR="0083618E" w:rsidRDefault="00B95029">
                              <w:r>
                                <w:rPr>
                                  <w:rFonts w:ascii="Arial" w:eastAsia="Arial" w:hAnsi="Arial"/>
                                  <w:color w:val="000000"/>
                                  <w:sz w:val="16"/>
                                </w:rPr>
                                <w:t>00070551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327A10" w14:textId="77777777" w:rsidR="0083618E" w:rsidRDefault="00B95029">
                              <w:r>
                                <w:rPr>
                                  <w:rFonts w:ascii="Arial" w:eastAsia="Arial" w:hAnsi="Arial"/>
                                  <w:color w:val="000000"/>
                                  <w:sz w:val="16"/>
                                </w:rPr>
                                <w:t>CV107- Youth Participation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8181FD" w14:textId="77777777" w:rsidR="0083618E" w:rsidRDefault="00B95029">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64C05E"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34C0EC" w14:textId="77777777" w:rsidR="0083618E" w:rsidRDefault="00B95029">
                              <w:pPr>
                                <w:jc w:val="right"/>
                              </w:pPr>
                              <w:r>
                                <w:rPr>
                                  <w:rFonts w:ascii="Arial" w:eastAsia="Arial" w:hAnsi="Arial"/>
                                  <w:color w:val="000000"/>
                                  <w:sz w:val="16"/>
                                </w:rPr>
                                <w:t>179,953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D9F15A" w14:textId="77777777" w:rsidR="0083618E" w:rsidRDefault="00B95029">
                              <w:pPr>
                                <w:jc w:val="right"/>
                              </w:pPr>
                              <w:r>
                                <w:rPr>
                                  <w:rFonts w:ascii="Arial" w:eastAsia="Arial" w:hAnsi="Arial"/>
                                  <w:color w:val="000000"/>
                                  <w:sz w:val="16"/>
                                </w:rPr>
                                <w:t>179,953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0CFECF" w14:textId="77777777" w:rsidR="0083618E" w:rsidRDefault="00B95029">
                              <w:pPr>
                                <w:jc w:val="right"/>
                              </w:pPr>
                              <w:r>
                                <w:rPr>
                                  <w:rFonts w:ascii="Arial" w:eastAsia="Arial" w:hAnsi="Arial"/>
                                  <w:color w:val="000000"/>
                                  <w:sz w:val="16"/>
                                </w:rPr>
                                <w:t>179,953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98215E" w14:textId="77777777" w:rsidR="0083618E" w:rsidRDefault="00B95029">
                              <w:pPr>
                                <w:jc w:val="right"/>
                              </w:pPr>
                              <w:r>
                                <w:rPr>
                                  <w:rFonts w:ascii="Arial" w:eastAsia="Arial" w:hAnsi="Arial"/>
                                  <w:color w:val="000000"/>
                                  <w:sz w:val="16"/>
                                </w:rPr>
                                <w:t>100.00</w:t>
                              </w:r>
                            </w:p>
                          </w:tc>
                        </w:tr>
                        <w:tr w:rsidR="0083618E" w14:paraId="2A4EF0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9DBF15" w14:textId="77777777" w:rsidR="0083618E" w:rsidRDefault="00B95029">
                              <w:r>
                                <w:rPr>
                                  <w:rFonts w:ascii="Arial" w:eastAsia="Arial" w:hAnsi="Arial"/>
                                  <w:color w:val="000000"/>
                                  <w:sz w:val="16"/>
                                </w:rPr>
                                <w:t>00070551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B86ADC" w14:textId="77777777" w:rsidR="0083618E" w:rsidRDefault="00B95029">
                              <w:r>
                                <w:rPr>
                                  <w:rFonts w:ascii="Arial" w:eastAsia="Arial" w:hAnsi="Arial"/>
                                  <w:color w:val="000000"/>
                                  <w:sz w:val="16"/>
                                </w:rPr>
                                <w:t>CV107- Youth Participation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E858C8"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A2C8D8"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FFFEA8" w14:textId="77777777" w:rsidR="0083618E" w:rsidRDefault="00B95029">
                              <w:pPr>
                                <w:jc w:val="right"/>
                              </w:pPr>
                              <w:r>
                                <w:rPr>
                                  <w:rFonts w:ascii="Arial" w:eastAsia="Arial" w:hAnsi="Arial"/>
                                  <w:color w:val="000000"/>
                                  <w:sz w:val="16"/>
                                </w:rPr>
                                <w:t>160,989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D933FE" w14:textId="77777777" w:rsidR="0083618E" w:rsidRDefault="00B95029">
                              <w:pPr>
                                <w:jc w:val="right"/>
                              </w:pPr>
                              <w:r>
                                <w:rPr>
                                  <w:rFonts w:ascii="Arial" w:eastAsia="Arial" w:hAnsi="Arial"/>
                                  <w:color w:val="000000"/>
                                  <w:sz w:val="16"/>
                                </w:rPr>
                                <w:t>160,933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AC839F" w14:textId="77777777" w:rsidR="0083618E" w:rsidRDefault="00B95029">
                              <w:pPr>
                                <w:jc w:val="right"/>
                              </w:pPr>
                              <w:r>
                                <w:rPr>
                                  <w:rFonts w:ascii="Arial" w:eastAsia="Arial" w:hAnsi="Arial"/>
                                  <w:color w:val="000000"/>
                                  <w:sz w:val="16"/>
                                </w:rPr>
                                <w:t>160,933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423743" w14:textId="77777777" w:rsidR="0083618E" w:rsidRDefault="00B95029">
                              <w:pPr>
                                <w:jc w:val="right"/>
                              </w:pPr>
                              <w:r>
                                <w:rPr>
                                  <w:rFonts w:ascii="Arial" w:eastAsia="Arial" w:hAnsi="Arial"/>
                                  <w:color w:val="000000"/>
                                  <w:sz w:val="16"/>
                                </w:rPr>
                                <w:t>100.00</w:t>
                              </w:r>
                            </w:p>
                          </w:tc>
                        </w:tr>
                        <w:tr w:rsidR="00065774" w14:paraId="05ABB8E9"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1727B40" w14:textId="77777777" w:rsidR="0083618E" w:rsidRDefault="00B95029">
                              <w:r>
                                <w:rPr>
                                  <w:rFonts w:ascii="Arial" w:eastAsia="Arial" w:hAnsi="Arial"/>
                                  <w:b/>
                                  <w:color w:val="FFFFFF"/>
                                  <w:sz w:val="16"/>
                                </w:rPr>
                                <w:t>CPV-Youth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37286BE"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BA80A3B"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89D3FCB" w14:textId="77777777" w:rsidR="0083618E" w:rsidRDefault="00B95029">
                              <w:pPr>
                                <w:jc w:val="right"/>
                              </w:pPr>
                              <w:r>
                                <w:rPr>
                                  <w:rFonts w:ascii="Arial" w:eastAsia="Arial" w:hAnsi="Arial"/>
                                  <w:b/>
                                  <w:color w:val="FFFFFF"/>
                                  <w:sz w:val="16"/>
                                </w:rPr>
                                <w:t>340,942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3A517BB" w14:textId="77777777" w:rsidR="0083618E" w:rsidRDefault="00B95029">
                              <w:pPr>
                                <w:jc w:val="right"/>
                              </w:pPr>
                              <w:r>
                                <w:rPr>
                                  <w:rFonts w:ascii="Arial" w:eastAsia="Arial" w:hAnsi="Arial"/>
                                  <w:b/>
                                  <w:color w:val="FFFFFF"/>
                                  <w:sz w:val="16"/>
                                </w:rPr>
                                <w:t>340,886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8C1143" w14:textId="77777777" w:rsidR="0083618E" w:rsidRDefault="00B95029">
                              <w:pPr>
                                <w:jc w:val="right"/>
                              </w:pPr>
                              <w:r>
                                <w:rPr>
                                  <w:rFonts w:ascii="Arial" w:eastAsia="Arial" w:hAnsi="Arial"/>
                                  <w:b/>
                                  <w:color w:val="FFFFFF"/>
                                  <w:sz w:val="16"/>
                                </w:rPr>
                                <w:t>340,886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7F173F" w14:textId="77777777" w:rsidR="0083618E" w:rsidRDefault="00B95029">
                              <w:pPr>
                                <w:jc w:val="right"/>
                              </w:pPr>
                              <w:r>
                                <w:rPr>
                                  <w:rFonts w:ascii="Arial" w:eastAsia="Arial" w:hAnsi="Arial"/>
                                  <w:b/>
                                  <w:color w:val="FFFFFF"/>
                                  <w:sz w:val="16"/>
                                </w:rPr>
                                <w:t>100.00</w:t>
                              </w:r>
                            </w:p>
                          </w:tc>
                        </w:tr>
                        <w:tr w:rsidR="00065774" w14:paraId="178ECA3F" w14:textId="77777777" w:rsidTr="00065774">
                          <w:tc>
                            <w:tcPr>
                              <w:tcW w:w="1090" w:type="dxa"/>
                              <w:tcBorders>
                                <w:top w:val="nil"/>
                                <w:left w:val="nil"/>
                                <w:bottom w:val="nil"/>
                                <w:right w:val="nil"/>
                              </w:tcBorders>
                              <w:tcMar>
                                <w:top w:w="59" w:type="dxa"/>
                                <w:left w:w="59" w:type="dxa"/>
                                <w:bottom w:w="59" w:type="dxa"/>
                                <w:right w:w="59" w:type="dxa"/>
                              </w:tcMar>
                              <w:vAlign w:val="center"/>
                            </w:tcPr>
                            <w:p w14:paraId="27E18136"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1126C1CC" w14:textId="77777777" w:rsidR="0083618E" w:rsidRDefault="0083618E"/>
                          </w:tc>
                        </w:tr>
                        <w:tr w:rsidR="00065774" w14:paraId="5F5B9DC5"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BF1877C" w14:textId="77777777" w:rsidR="0083618E" w:rsidRDefault="00B95029">
                              <w:r>
                                <w:rPr>
                                  <w:rFonts w:ascii="Arial" w:eastAsia="Arial" w:hAnsi="Arial"/>
                                  <w:b/>
                                  <w:color w:val="FFFFFF"/>
                                  <w:sz w:val="16"/>
                                </w:rPr>
                                <w:t>CV-OC1 Prosperity &amp; Planet</w:t>
                              </w:r>
                            </w:p>
                          </w:tc>
                        </w:tr>
                        <w:tr w:rsidR="0083618E" w14:paraId="78A422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C0736B" w14:textId="77777777" w:rsidR="0083618E" w:rsidRDefault="00B95029">
                              <w:r>
                                <w:rPr>
                                  <w:rFonts w:ascii="Arial" w:eastAsia="Arial" w:hAnsi="Arial"/>
                                  <w:color w:val="000000"/>
                                  <w:sz w:val="16"/>
                                </w:rPr>
                                <w:t>00121430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18BC71" w14:textId="77777777" w:rsidR="0083618E" w:rsidRDefault="00B95029">
                              <w:r>
                                <w:rPr>
                                  <w:rFonts w:ascii="Arial" w:eastAsia="Arial" w:hAnsi="Arial"/>
                                  <w:color w:val="000000"/>
                                  <w:sz w:val="16"/>
                                </w:rPr>
                                <w:t>CV-OC1 Prosperity &amp;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021C75"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0A9370"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C70ED9" w14:textId="77777777" w:rsidR="0083618E" w:rsidRDefault="00B95029">
                              <w:pPr>
                                <w:jc w:val="right"/>
                              </w:pPr>
                              <w:r>
                                <w:rPr>
                                  <w:rFonts w:ascii="Arial" w:eastAsia="Arial" w:hAnsi="Arial"/>
                                  <w:color w:val="000000"/>
                                  <w:sz w:val="16"/>
                                </w:rPr>
                                <w:t>2,868,002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916888" w14:textId="77777777" w:rsidR="0083618E" w:rsidRDefault="00B95029">
                              <w:pPr>
                                <w:jc w:val="right"/>
                              </w:pPr>
                              <w:r>
                                <w:rPr>
                                  <w:rFonts w:ascii="Arial" w:eastAsia="Arial" w:hAnsi="Arial"/>
                                  <w:color w:val="000000"/>
                                  <w:sz w:val="16"/>
                                </w:rPr>
                                <w:t>2,868,002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64111B" w14:textId="77777777" w:rsidR="0083618E" w:rsidRDefault="00B95029">
                              <w:pPr>
                                <w:jc w:val="right"/>
                              </w:pPr>
                              <w:r>
                                <w:rPr>
                                  <w:rFonts w:ascii="Arial" w:eastAsia="Arial" w:hAnsi="Arial"/>
                                  <w:color w:val="000000"/>
                                  <w:sz w:val="16"/>
                                </w:rPr>
                                <w:t>2,744,585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F121A1" w14:textId="77777777" w:rsidR="0083618E" w:rsidRDefault="00B95029">
                              <w:pPr>
                                <w:jc w:val="right"/>
                              </w:pPr>
                              <w:r>
                                <w:rPr>
                                  <w:rFonts w:ascii="Arial" w:eastAsia="Arial" w:hAnsi="Arial"/>
                                  <w:color w:val="000000"/>
                                  <w:sz w:val="16"/>
                                </w:rPr>
                                <w:t>95.70</w:t>
                              </w:r>
                            </w:p>
                          </w:tc>
                        </w:tr>
                        <w:tr w:rsidR="00065774" w14:paraId="47332B2A"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BC0594A" w14:textId="77777777" w:rsidR="0083618E" w:rsidRDefault="00B95029">
                              <w:r>
                                <w:rPr>
                                  <w:rFonts w:ascii="Arial" w:eastAsia="Arial" w:hAnsi="Arial"/>
                                  <w:b/>
                                  <w:color w:val="FFFFFF"/>
                                  <w:sz w:val="16"/>
                                </w:rPr>
                                <w:t>CV-OC1 Prosperity &amp; Planet: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A32DFC"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C27F76F"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4C43D4" w14:textId="77777777" w:rsidR="0083618E" w:rsidRDefault="00B95029">
                              <w:pPr>
                                <w:jc w:val="right"/>
                              </w:pPr>
                              <w:r>
                                <w:rPr>
                                  <w:rFonts w:ascii="Arial" w:eastAsia="Arial" w:hAnsi="Arial"/>
                                  <w:b/>
                                  <w:color w:val="FFFFFF"/>
                                  <w:sz w:val="16"/>
                                </w:rPr>
                                <w:t>2,868,002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CD2E212" w14:textId="77777777" w:rsidR="0083618E" w:rsidRDefault="00B95029">
                              <w:pPr>
                                <w:jc w:val="right"/>
                              </w:pPr>
                              <w:r>
                                <w:rPr>
                                  <w:rFonts w:ascii="Arial" w:eastAsia="Arial" w:hAnsi="Arial"/>
                                  <w:b/>
                                  <w:color w:val="FFFFFF"/>
                                  <w:sz w:val="16"/>
                                </w:rPr>
                                <w:t>2,868,002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137C65F" w14:textId="77777777" w:rsidR="0083618E" w:rsidRDefault="00B95029">
                              <w:pPr>
                                <w:jc w:val="right"/>
                              </w:pPr>
                              <w:r>
                                <w:rPr>
                                  <w:rFonts w:ascii="Arial" w:eastAsia="Arial" w:hAnsi="Arial"/>
                                  <w:b/>
                                  <w:color w:val="FFFFFF"/>
                                  <w:sz w:val="16"/>
                                </w:rPr>
                                <w:t>2,744,585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C211D8" w14:textId="77777777" w:rsidR="0083618E" w:rsidRDefault="00B95029">
                              <w:pPr>
                                <w:jc w:val="right"/>
                              </w:pPr>
                              <w:r>
                                <w:rPr>
                                  <w:rFonts w:ascii="Arial" w:eastAsia="Arial" w:hAnsi="Arial"/>
                                  <w:b/>
                                  <w:color w:val="FFFFFF"/>
                                  <w:sz w:val="16"/>
                                </w:rPr>
                                <w:t>95.70</w:t>
                              </w:r>
                            </w:p>
                          </w:tc>
                        </w:tr>
                        <w:tr w:rsidR="00065774" w14:paraId="1F054D39" w14:textId="77777777" w:rsidTr="00065774">
                          <w:tc>
                            <w:tcPr>
                              <w:tcW w:w="1090" w:type="dxa"/>
                              <w:tcBorders>
                                <w:top w:val="nil"/>
                                <w:left w:val="nil"/>
                                <w:bottom w:val="nil"/>
                                <w:right w:val="nil"/>
                              </w:tcBorders>
                              <w:tcMar>
                                <w:top w:w="59" w:type="dxa"/>
                                <w:left w:w="59" w:type="dxa"/>
                                <w:bottom w:w="59" w:type="dxa"/>
                                <w:right w:w="59" w:type="dxa"/>
                              </w:tcMar>
                              <w:vAlign w:val="center"/>
                            </w:tcPr>
                            <w:p w14:paraId="110BBDBB"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A7A6FC0" w14:textId="77777777" w:rsidR="0083618E" w:rsidRDefault="0083618E"/>
                          </w:tc>
                        </w:tr>
                        <w:tr w:rsidR="00065774" w14:paraId="39C28E07"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97058AE" w14:textId="77777777" w:rsidR="0083618E" w:rsidRDefault="00B95029">
                              <w:r>
                                <w:rPr>
                                  <w:rFonts w:ascii="Arial" w:eastAsia="Arial" w:hAnsi="Arial"/>
                                  <w:b/>
                                  <w:color w:val="FFFFFF"/>
                                  <w:sz w:val="16"/>
                                </w:rPr>
                                <w:t>Econ Grad&amp;Integ-Glob Ecny</w:t>
                              </w:r>
                            </w:p>
                          </w:tc>
                        </w:tr>
                        <w:tr w:rsidR="0083618E" w14:paraId="17F6C6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F8106" w14:textId="77777777" w:rsidR="0083618E" w:rsidRDefault="00B95029">
                              <w:r>
                                <w:rPr>
                                  <w:rFonts w:ascii="Arial" w:eastAsia="Arial" w:hAnsi="Arial"/>
                                  <w:color w:val="000000"/>
                                  <w:sz w:val="16"/>
                                </w:rPr>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95C541" w14:textId="77777777" w:rsidR="0083618E" w:rsidRDefault="00B95029">
                              <w:r>
                                <w:rPr>
                                  <w:rFonts w:ascii="Arial" w:eastAsia="Arial" w:hAnsi="Arial"/>
                                  <w:color w:val="000000"/>
                                  <w:sz w:val="16"/>
                                </w:rPr>
                                <w:t>CV101-Eco.Graduation and Integ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BD350B" w14:textId="77777777" w:rsidR="0083618E" w:rsidRDefault="00B95029">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A8A629"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FB5174" w14:textId="77777777" w:rsidR="0083618E" w:rsidRDefault="00B95029">
                              <w:pPr>
                                <w:jc w:val="right"/>
                              </w:pPr>
                              <w:r>
                                <w:rPr>
                                  <w:rFonts w:ascii="Arial" w:eastAsia="Arial" w:hAnsi="Arial"/>
                                  <w:color w:val="000000"/>
                                  <w:sz w:val="16"/>
                                </w:rPr>
                                <w:t>53,460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70C8D4" w14:textId="77777777" w:rsidR="0083618E" w:rsidRDefault="00B95029">
                              <w:pPr>
                                <w:jc w:val="right"/>
                              </w:pPr>
                              <w:r>
                                <w:rPr>
                                  <w:rFonts w:ascii="Arial" w:eastAsia="Arial" w:hAnsi="Arial"/>
                                  <w:color w:val="000000"/>
                                  <w:sz w:val="16"/>
                                </w:rPr>
                                <w:t>53,453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D51FE5" w14:textId="77777777" w:rsidR="0083618E" w:rsidRDefault="00B95029">
                              <w:pPr>
                                <w:jc w:val="right"/>
                              </w:pPr>
                              <w:r>
                                <w:rPr>
                                  <w:rFonts w:ascii="Arial" w:eastAsia="Arial" w:hAnsi="Arial"/>
                                  <w:color w:val="000000"/>
                                  <w:sz w:val="16"/>
                                </w:rPr>
                                <w:t>53,453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35547C" w14:textId="77777777" w:rsidR="0083618E" w:rsidRDefault="00B95029">
                              <w:pPr>
                                <w:jc w:val="right"/>
                              </w:pPr>
                              <w:r>
                                <w:rPr>
                                  <w:rFonts w:ascii="Arial" w:eastAsia="Arial" w:hAnsi="Arial"/>
                                  <w:color w:val="000000"/>
                                  <w:sz w:val="16"/>
                                </w:rPr>
                                <w:t>100.00</w:t>
                              </w:r>
                            </w:p>
                          </w:tc>
                        </w:tr>
                        <w:tr w:rsidR="0083618E" w14:paraId="1F12A2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30D7F0" w14:textId="77777777" w:rsidR="0083618E" w:rsidRDefault="00B95029">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D908C2" w14:textId="77777777" w:rsidR="0083618E" w:rsidRDefault="00B95029">
                              <w:r>
                                <w:rPr>
                                  <w:rFonts w:ascii="Arial" w:eastAsia="Arial" w:hAnsi="Arial"/>
                                  <w:color w:val="000000"/>
                                  <w:sz w:val="16"/>
                                </w:rPr>
                                <w:t>CV101-Eco.Graduation and Integ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31F8BC" w14:textId="77777777" w:rsidR="0083618E" w:rsidRDefault="00B95029">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1FFA53"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D2F434" w14:textId="77777777" w:rsidR="0083618E" w:rsidRDefault="00B95029">
                              <w:pPr>
                                <w:jc w:val="right"/>
                              </w:pPr>
                              <w:r>
                                <w:rPr>
                                  <w:rFonts w:ascii="Arial" w:eastAsia="Arial" w:hAnsi="Arial"/>
                                  <w:color w:val="000000"/>
                                  <w:sz w:val="16"/>
                                </w:rPr>
                                <w:t>113,045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EF559E" w14:textId="77777777" w:rsidR="0083618E" w:rsidRDefault="00B95029">
                              <w:pPr>
                                <w:jc w:val="right"/>
                              </w:pPr>
                              <w:r>
                                <w:rPr>
                                  <w:rFonts w:ascii="Arial" w:eastAsia="Arial" w:hAnsi="Arial"/>
                                  <w:color w:val="000000"/>
                                  <w:sz w:val="16"/>
                                </w:rPr>
                                <w:t>101,284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B4695D" w14:textId="77777777" w:rsidR="0083618E" w:rsidRDefault="00B95029">
                              <w:pPr>
                                <w:jc w:val="right"/>
                              </w:pPr>
                              <w:r>
                                <w:rPr>
                                  <w:rFonts w:ascii="Arial" w:eastAsia="Arial" w:hAnsi="Arial"/>
                                  <w:color w:val="000000"/>
                                  <w:sz w:val="16"/>
                                </w:rPr>
                                <w:t>101,284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3ADBE4" w14:textId="77777777" w:rsidR="0083618E" w:rsidRDefault="00B95029">
                              <w:pPr>
                                <w:jc w:val="right"/>
                              </w:pPr>
                              <w:r>
                                <w:rPr>
                                  <w:rFonts w:ascii="Arial" w:eastAsia="Arial" w:hAnsi="Arial"/>
                                  <w:color w:val="000000"/>
                                  <w:sz w:val="16"/>
                                </w:rPr>
                                <w:t>100.00</w:t>
                              </w:r>
                            </w:p>
                          </w:tc>
                        </w:tr>
                        <w:tr w:rsidR="0083618E" w14:paraId="162C1EE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E29FD6" w14:textId="77777777" w:rsidR="0083618E" w:rsidRDefault="00B95029">
                              <w:r>
                                <w:rPr>
                                  <w:rFonts w:ascii="Arial" w:eastAsia="Arial" w:hAnsi="Arial"/>
                                  <w:color w:val="000000"/>
                                  <w:sz w:val="16"/>
                                </w:rPr>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1A9209" w14:textId="77777777" w:rsidR="0083618E" w:rsidRDefault="00B95029">
                              <w:r>
                                <w:rPr>
                                  <w:rFonts w:ascii="Arial" w:eastAsia="Arial" w:hAnsi="Arial"/>
                                  <w:color w:val="000000"/>
                                  <w:sz w:val="16"/>
                                </w:rPr>
                                <w:t>CV101-Eco.Graduation and Integ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612D13" w14:textId="77777777" w:rsidR="0083618E" w:rsidRDefault="00B95029">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0B0885"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52AF42" w14:textId="77777777" w:rsidR="0083618E" w:rsidRDefault="00B95029">
                              <w:pPr>
                                <w:jc w:val="right"/>
                              </w:pPr>
                              <w:r>
                                <w:rPr>
                                  <w:rFonts w:ascii="Arial" w:eastAsia="Arial" w:hAnsi="Arial"/>
                                  <w:color w:val="000000"/>
                                  <w:sz w:val="16"/>
                                </w:rPr>
                                <w:t>421,995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1A41C2" w14:textId="77777777" w:rsidR="0083618E" w:rsidRDefault="00B95029">
                              <w:pPr>
                                <w:jc w:val="right"/>
                              </w:pPr>
                              <w:r>
                                <w:rPr>
                                  <w:rFonts w:ascii="Arial" w:eastAsia="Arial" w:hAnsi="Arial"/>
                                  <w:color w:val="000000"/>
                                  <w:sz w:val="16"/>
                                </w:rPr>
                                <w:t>421,333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596D97" w14:textId="77777777" w:rsidR="0083618E" w:rsidRDefault="00B95029">
                              <w:pPr>
                                <w:jc w:val="right"/>
                              </w:pPr>
                              <w:r>
                                <w:rPr>
                                  <w:rFonts w:ascii="Arial" w:eastAsia="Arial" w:hAnsi="Arial"/>
                                  <w:color w:val="000000"/>
                                  <w:sz w:val="16"/>
                                </w:rPr>
                                <w:t>421,333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CE29F4" w14:textId="77777777" w:rsidR="0083618E" w:rsidRDefault="00B95029">
                              <w:pPr>
                                <w:jc w:val="right"/>
                              </w:pPr>
                              <w:r>
                                <w:rPr>
                                  <w:rFonts w:ascii="Arial" w:eastAsia="Arial" w:hAnsi="Arial"/>
                                  <w:color w:val="000000"/>
                                  <w:sz w:val="16"/>
                                </w:rPr>
                                <w:t>100.00</w:t>
                              </w:r>
                            </w:p>
                          </w:tc>
                        </w:tr>
                        <w:tr w:rsidR="0083618E" w14:paraId="6AFCA1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AB4729" w14:textId="77777777" w:rsidR="0083618E" w:rsidRDefault="00B95029">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D5BA4D" w14:textId="77777777" w:rsidR="0083618E" w:rsidRDefault="00B95029">
                              <w:r>
                                <w:rPr>
                                  <w:rFonts w:ascii="Arial" w:eastAsia="Arial" w:hAnsi="Arial"/>
                                  <w:color w:val="000000"/>
                                  <w:sz w:val="16"/>
                                </w:rPr>
                                <w:t>CV101-Eco.Graduation and Integ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58DD9C" w14:textId="77777777" w:rsidR="0083618E" w:rsidRDefault="00B95029">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3A8801" w14:textId="77777777" w:rsidR="0083618E" w:rsidRDefault="00B95029">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808280" w14:textId="77777777" w:rsidR="0083618E" w:rsidRDefault="00B95029">
                              <w:pPr>
                                <w:jc w:val="right"/>
                              </w:pPr>
                              <w:r>
                                <w:rPr>
                                  <w:rFonts w:ascii="Arial" w:eastAsia="Arial" w:hAnsi="Arial"/>
                                  <w:color w:val="000000"/>
                                  <w:sz w:val="16"/>
                                </w:rPr>
                                <w:t>194,000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1B5752" w14:textId="77777777" w:rsidR="0083618E" w:rsidRDefault="00B95029">
                              <w:pPr>
                                <w:jc w:val="right"/>
                              </w:pPr>
                              <w:r>
                                <w:rPr>
                                  <w:rFonts w:ascii="Arial" w:eastAsia="Arial" w:hAnsi="Arial"/>
                                  <w:color w:val="000000"/>
                                  <w:sz w:val="16"/>
                                </w:rPr>
                                <w:t>193,785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F1B124" w14:textId="77777777" w:rsidR="0083618E" w:rsidRDefault="00B95029">
                              <w:pPr>
                                <w:jc w:val="right"/>
                              </w:pPr>
                              <w:r>
                                <w:rPr>
                                  <w:rFonts w:ascii="Arial" w:eastAsia="Arial" w:hAnsi="Arial"/>
                                  <w:color w:val="000000"/>
                                  <w:sz w:val="16"/>
                                </w:rPr>
                                <w:t>193,785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258F6F" w14:textId="77777777" w:rsidR="0083618E" w:rsidRDefault="00B95029">
                              <w:pPr>
                                <w:jc w:val="right"/>
                              </w:pPr>
                              <w:r>
                                <w:rPr>
                                  <w:rFonts w:ascii="Arial" w:eastAsia="Arial" w:hAnsi="Arial"/>
                                  <w:color w:val="000000"/>
                                  <w:sz w:val="16"/>
                                </w:rPr>
                                <w:t>100.00</w:t>
                              </w:r>
                            </w:p>
                          </w:tc>
                        </w:tr>
                        <w:tr w:rsidR="00065774" w14:paraId="279CB9AB"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8DE5852" w14:textId="77777777" w:rsidR="0083618E" w:rsidRDefault="00B95029">
                              <w:r>
                                <w:rPr>
                                  <w:rFonts w:ascii="Arial" w:eastAsia="Arial" w:hAnsi="Arial"/>
                                  <w:b/>
                                  <w:color w:val="FFFFFF"/>
                                  <w:sz w:val="16"/>
                                </w:rPr>
                                <w:t>Econ Grad&amp;Integ-Glob Ecny: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F7EABB"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F4F421"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A467AEB" w14:textId="77777777" w:rsidR="0083618E" w:rsidRDefault="00B95029">
                              <w:pPr>
                                <w:jc w:val="right"/>
                              </w:pPr>
                              <w:r>
                                <w:rPr>
                                  <w:rFonts w:ascii="Arial" w:eastAsia="Arial" w:hAnsi="Arial"/>
                                  <w:b/>
                                  <w:color w:val="FFFFFF"/>
                                  <w:sz w:val="16"/>
                                </w:rPr>
                                <w:t>782,500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E6569F" w14:textId="77777777" w:rsidR="0083618E" w:rsidRDefault="00B95029">
                              <w:pPr>
                                <w:jc w:val="right"/>
                              </w:pPr>
                              <w:r>
                                <w:rPr>
                                  <w:rFonts w:ascii="Arial" w:eastAsia="Arial" w:hAnsi="Arial"/>
                                  <w:b/>
                                  <w:color w:val="FFFFFF"/>
                                  <w:sz w:val="16"/>
                                </w:rPr>
                                <w:t>769,854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95F603" w14:textId="77777777" w:rsidR="0083618E" w:rsidRDefault="00B95029">
                              <w:pPr>
                                <w:jc w:val="right"/>
                              </w:pPr>
                              <w:r>
                                <w:rPr>
                                  <w:rFonts w:ascii="Arial" w:eastAsia="Arial" w:hAnsi="Arial"/>
                                  <w:b/>
                                  <w:color w:val="FFFFFF"/>
                                  <w:sz w:val="16"/>
                                </w:rPr>
                                <w:t>769,854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30BD2A3" w14:textId="77777777" w:rsidR="0083618E" w:rsidRDefault="00B95029">
                              <w:pPr>
                                <w:jc w:val="right"/>
                              </w:pPr>
                              <w:r>
                                <w:rPr>
                                  <w:rFonts w:ascii="Arial" w:eastAsia="Arial" w:hAnsi="Arial"/>
                                  <w:b/>
                                  <w:color w:val="FFFFFF"/>
                                  <w:sz w:val="16"/>
                                </w:rPr>
                                <w:t>100.00</w:t>
                              </w:r>
                            </w:p>
                          </w:tc>
                        </w:tr>
                        <w:tr w:rsidR="00065774" w14:paraId="60C8952F" w14:textId="77777777" w:rsidTr="00065774">
                          <w:tc>
                            <w:tcPr>
                              <w:tcW w:w="1090" w:type="dxa"/>
                              <w:tcBorders>
                                <w:top w:val="nil"/>
                                <w:left w:val="nil"/>
                                <w:bottom w:val="nil"/>
                                <w:right w:val="nil"/>
                              </w:tcBorders>
                              <w:tcMar>
                                <w:top w:w="59" w:type="dxa"/>
                                <w:left w:w="59" w:type="dxa"/>
                                <w:bottom w:w="59" w:type="dxa"/>
                                <w:right w:w="59" w:type="dxa"/>
                              </w:tcMar>
                              <w:vAlign w:val="center"/>
                            </w:tcPr>
                            <w:p w14:paraId="428B91BD"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7F62D779" w14:textId="77777777" w:rsidR="0083618E" w:rsidRDefault="0083618E"/>
                          </w:tc>
                        </w:tr>
                        <w:tr w:rsidR="00065774" w14:paraId="16A07E16"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A10107B" w14:textId="77777777" w:rsidR="0083618E" w:rsidRDefault="00B95029">
                              <w:r>
                                <w:rPr>
                                  <w:rFonts w:ascii="Arial" w:eastAsia="Arial" w:hAnsi="Arial"/>
                                  <w:b/>
                                  <w:color w:val="FFFFFF"/>
                                  <w:sz w:val="16"/>
                                </w:rPr>
                                <w:t>P1 Inclusive Growth</w:t>
                              </w:r>
                            </w:p>
                          </w:tc>
                        </w:tr>
                        <w:tr w:rsidR="0083618E" w14:paraId="050C4C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11D26F" w14:textId="77777777" w:rsidR="0083618E" w:rsidRDefault="00B95029">
                              <w:r>
                                <w:rPr>
                                  <w:rFonts w:ascii="Arial" w:eastAsia="Arial" w:hAnsi="Arial"/>
                                  <w:color w:val="000000"/>
                                  <w:sz w:val="16"/>
                                </w:rPr>
                                <w:lastRenderedPageBreak/>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C2A7E5"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AFBF2E" w14:textId="77777777" w:rsidR="0083618E" w:rsidRDefault="00B95029">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460A07"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FB5882" w14:textId="77777777" w:rsidR="0083618E" w:rsidRDefault="00B95029">
                              <w:pPr>
                                <w:jc w:val="right"/>
                              </w:pPr>
                              <w:r>
                                <w:rPr>
                                  <w:rFonts w:ascii="Arial" w:eastAsia="Arial" w:hAnsi="Arial"/>
                                  <w:color w:val="000000"/>
                                  <w:sz w:val="16"/>
                                </w:rPr>
                                <w:t>3,268,362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7F1BEA" w14:textId="77777777" w:rsidR="0083618E" w:rsidRDefault="00B95029">
                              <w:pPr>
                                <w:jc w:val="right"/>
                              </w:pPr>
                              <w:r>
                                <w:rPr>
                                  <w:rFonts w:ascii="Arial" w:eastAsia="Arial" w:hAnsi="Arial"/>
                                  <w:color w:val="000000"/>
                                  <w:sz w:val="16"/>
                                </w:rPr>
                                <w:t>3,267,331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5EABB0" w14:textId="77777777" w:rsidR="0083618E" w:rsidRDefault="00B95029">
                              <w:pPr>
                                <w:jc w:val="right"/>
                              </w:pPr>
                              <w:r>
                                <w:rPr>
                                  <w:rFonts w:ascii="Arial" w:eastAsia="Arial" w:hAnsi="Arial"/>
                                  <w:color w:val="000000"/>
                                  <w:sz w:val="16"/>
                                </w:rPr>
                                <w:t>3,173,781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ED4F6A" w14:textId="77777777" w:rsidR="0083618E" w:rsidRDefault="00B95029">
                              <w:pPr>
                                <w:jc w:val="right"/>
                              </w:pPr>
                              <w:r>
                                <w:rPr>
                                  <w:rFonts w:ascii="Arial" w:eastAsia="Arial" w:hAnsi="Arial"/>
                                  <w:color w:val="000000"/>
                                  <w:sz w:val="16"/>
                                </w:rPr>
                                <w:t>97.14</w:t>
                              </w:r>
                            </w:p>
                          </w:tc>
                        </w:tr>
                        <w:tr w:rsidR="0083618E" w14:paraId="4E5723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D177CA" w14:textId="77777777" w:rsidR="0083618E" w:rsidRDefault="00B95029">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ED4624"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A8B10B" w14:textId="77777777" w:rsidR="0083618E" w:rsidRDefault="00B95029">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9C9DEF"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639060" w14:textId="77777777" w:rsidR="0083618E" w:rsidRDefault="00B95029">
                              <w:pPr>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A66F58" w14:textId="77777777" w:rsidR="0083618E" w:rsidRDefault="00B95029">
                              <w:pPr>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0A4CD9" w14:textId="77777777" w:rsidR="0083618E" w:rsidRDefault="00B95029">
                              <w:pPr>
                                <w:jc w:val="right"/>
                              </w:pPr>
                              <w:r>
                                <w:rPr>
                                  <w:rFonts w:ascii="Arial" w:eastAsia="Arial" w:hAnsi="Arial"/>
                                  <w:color w:val="000000"/>
                                  <w:sz w:val="16"/>
                                </w:rPr>
                                <w:t>49,607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32FE6B" w14:textId="77777777" w:rsidR="0083618E" w:rsidRDefault="00B95029">
                              <w:pPr>
                                <w:jc w:val="right"/>
                              </w:pPr>
                              <w:r>
                                <w:rPr>
                                  <w:rFonts w:ascii="Arial" w:eastAsia="Arial" w:hAnsi="Arial"/>
                                  <w:color w:val="000000"/>
                                  <w:sz w:val="16"/>
                                </w:rPr>
                                <w:t>99.21</w:t>
                              </w:r>
                            </w:p>
                          </w:tc>
                        </w:tr>
                        <w:tr w:rsidR="0083618E" w14:paraId="6C8B1B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010875" w14:textId="77777777" w:rsidR="0083618E" w:rsidRDefault="00B95029">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AE2B19"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B83993"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85756C"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F692D7" w14:textId="77777777" w:rsidR="0083618E" w:rsidRDefault="00B95029">
                              <w:pPr>
                                <w:jc w:val="right"/>
                              </w:pPr>
                              <w:r>
                                <w:rPr>
                                  <w:rFonts w:ascii="Arial" w:eastAsia="Arial" w:hAnsi="Arial"/>
                                  <w:color w:val="000000"/>
                                  <w:sz w:val="16"/>
                                </w:rPr>
                                <w:t>2,302,926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6C1D71" w14:textId="77777777" w:rsidR="0083618E" w:rsidRDefault="00B95029">
                              <w:pPr>
                                <w:jc w:val="right"/>
                              </w:pPr>
                              <w:r>
                                <w:rPr>
                                  <w:rFonts w:ascii="Arial" w:eastAsia="Arial" w:hAnsi="Arial"/>
                                  <w:color w:val="000000"/>
                                  <w:sz w:val="16"/>
                                </w:rPr>
                                <w:t>2,302,926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B261FF" w14:textId="77777777" w:rsidR="0083618E" w:rsidRDefault="00B95029">
                              <w:pPr>
                                <w:jc w:val="right"/>
                              </w:pPr>
                              <w:r>
                                <w:rPr>
                                  <w:rFonts w:ascii="Arial" w:eastAsia="Arial" w:hAnsi="Arial"/>
                                  <w:color w:val="000000"/>
                                  <w:sz w:val="16"/>
                                </w:rPr>
                                <w:t>2,259,262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666DB2" w14:textId="77777777" w:rsidR="0083618E" w:rsidRDefault="00B95029">
                              <w:pPr>
                                <w:jc w:val="right"/>
                              </w:pPr>
                              <w:r>
                                <w:rPr>
                                  <w:rFonts w:ascii="Arial" w:eastAsia="Arial" w:hAnsi="Arial"/>
                                  <w:color w:val="000000"/>
                                  <w:sz w:val="16"/>
                                </w:rPr>
                                <w:t>98.10</w:t>
                              </w:r>
                            </w:p>
                          </w:tc>
                        </w:tr>
                        <w:tr w:rsidR="0083618E" w14:paraId="58F4E1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A650A6" w14:textId="77777777" w:rsidR="0083618E" w:rsidRDefault="00B95029">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70C640"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7245D6" w14:textId="77777777" w:rsidR="0083618E" w:rsidRDefault="00B95029">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EE129D"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4CCBDB" w14:textId="77777777" w:rsidR="0083618E" w:rsidRDefault="00B95029">
                              <w:pPr>
                                <w:jc w:val="right"/>
                              </w:pPr>
                              <w:r>
                                <w:rPr>
                                  <w:rFonts w:ascii="Arial" w:eastAsia="Arial" w:hAnsi="Arial"/>
                                  <w:color w:val="000000"/>
                                  <w:sz w:val="16"/>
                                </w:rPr>
                                <w:t>80,293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355A98" w14:textId="77777777" w:rsidR="0083618E" w:rsidRDefault="00B95029">
                              <w:pPr>
                                <w:jc w:val="right"/>
                              </w:pPr>
                              <w:r>
                                <w:rPr>
                                  <w:rFonts w:ascii="Arial" w:eastAsia="Arial" w:hAnsi="Arial"/>
                                  <w:color w:val="000000"/>
                                  <w:sz w:val="16"/>
                                </w:rPr>
                                <w:t>77,698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E12F05" w14:textId="77777777" w:rsidR="0083618E" w:rsidRDefault="00B95029">
                              <w:pPr>
                                <w:jc w:val="right"/>
                              </w:pPr>
                              <w:r>
                                <w:rPr>
                                  <w:rFonts w:ascii="Arial" w:eastAsia="Arial" w:hAnsi="Arial"/>
                                  <w:color w:val="000000"/>
                                  <w:sz w:val="16"/>
                                </w:rPr>
                                <w:t>77,698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D59653" w14:textId="77777777" w:rsidR="0083618E" w:rsidRDefault="00B95029">
                              <w:pPr>
                                <w:jc w:val="right"/>
                              </w:pPr>
                              <w:r>
                                <w:rPr>
                                  <w:rFonts w:ascii="Arial" w:eastAsia="Arial" w:hAnsi="Arial"/>
                                  <w:color w:val="000000"/>
                                  <w:sz w:val="16"/>
                                </w:rPr>
                                <w:t>100.00</w:t>
                              </w:r>
                            </w:p>
                          </w:tc>
                        </w:tr>
                        <w:tr w:rsidR="0083618E" w14:paraId="4D24F7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71E15D" w14:textId="77777777" w:rsidR="0083618E" w:rsidRDefault="00B95029">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DF7E75"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0327E4"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1E4A6B"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19B6A0" w14:textId="77777777" w:rsidR="0083618E" w:rsidRDefault="00B95029">
                              <w:pPr>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7FE41B" w14:textId="77777777" w:rsidR="0083618E" w:rsidRDefault="00B95029">
                              <w:pPr>
                                <w:jc w:val="right"/>
                              </w:pPr>
                              <w:r>
                                <w:rPr>
                                  <w:rFonts w:ascii="Arial" w:eastAsia="Arial" w:hAnsi="Arial"/>
                                  <w:color w:val="000000"/>
                                  <w:sz w:val="16"/>
                                </w:rPr>
                                <w:t>29,533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5E9A54" w14:textId="77777777" w:rsidR="0083618E" w:rsidRDefault="00B95029">
                              <w:pPr>
                                <w:jc w:val="right"/>
                              </w:pPr>
                              <w:r>
                                <w:rPr>
                                  <w:rFonts w:ascii="Arial" w:eastAsia="Arial" w:hAnsi="Arial"/>
                                  <w:color w:val="000000"/>
                                  <w:sz w:val="16"/>
                                </w:rPr>
                                <w:t>29,962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535D09" w14:textId="77777777" w:rsidR="0083618E" w:rsidRDefault="00B95029">
                              <w:pPr>
                                <w:jc w:val="right"/>
                              </w:pPr>
                              <w:r>
                                <w:rPr>
                                  <w:rFonts w:ascii="Arial" w:eastAsia="Arial" w:hAnsi="Arial"/>
                                  <w:color w:val="000000"/>
                                  <w:sz w:val="16"/>
                                </w:rPr>
                                <w:t>101.45</w:t>
                              </w:r>
                            </w:p>
                          </w:tc>
                        </w:tr>
                        <w:tr w:rsidR="0083618E" w14:paraId="1CFD53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479717" w14:textId="77777777" w:rsidR="0083618E" w:rsidRDefault="00B95029">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7C00FB" w14:textId="77777777" w:rsidR="0083618E" w:rsidRDefault="00B95029">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3E7CCB" w14:textId="77777777" w:rsidR="0083618E" w:rsidRDefault="00B95029">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4648E5"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67482B" w14:textId="77777777" w:rsidR="0083618E" w:rsidRDefault="00B95029">
                              <w:pPr>
                                <w:jc w:val="right"/>
                              </w:pPr>
                              <w:r>
                                <w:rPr>
                                  <w:rFonts w:ascii="Arial" w:eastAsia="Arial" w:hAnsi="Arial"/>
                                  <w:color w:val="000000"/>
                                  <w:sz w:val="16"/>
                                </w:rPr>
                                <w:t>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485E55" w14:textId="77777777" w:rsidR="0083618E" w:rsidRDefault="00B95029">
                              <w:pPr>
                                <w:jc w:val="right"/>
                              </w:pPr>
                              <w:r>
                                <w:rPr>
                                  <w:rFonts w:ascii="Arial" w:eastAsia="Arial" w:hAnsi="Arial"/>
                                  <w:color w:val="000000"/>
                                  <w:sz w:val="16"/>
                                </w:rPr>
                                <w:t>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57AC03" w14:textId="77777777" w:rsidR="0083618E" w:rsidRDefault="00B95029">
                              <w:pPr>
                                <w:jc w:val="right"/>
                              </w:pPr>
                              <w:r>
                                <w:rPr>
                                  <w:rFonts w:ascii="Arial" w:eastAsia="Arial" w:hAnsi="Arial"/>
                                  <w:color w:val="000000"/>
                                  <w:sz w:val="16"/>
                                </w:rPr>
                                <w:t>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6EAD5B" w14:textId="77777777" w:rsidR="0083618E" w:rsidRDefault="00B95029">
                              <w:pPr>
                                <w:jc w:val="right"/>
                              </w:pPr>
                              <w:r>
                                <w:rPr>
                                  <w:rFonts w:ascii="Arial" w:eastAsia="Arial" w:hAnsi="Arial"/>
                                  <w:color w:val="000000"/>
                                  <w:sz w:val="16"/>
                                </w:rPr>
                                <w:t>100.00</w:t>
                              </w:r>
                            </w:p>
                          </w:tc>
                        </w:tr>
                        <w:tr w:rsidR="00065774" w14:paraId="044DAC33"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D81CDFA" w14:textId="77777777" w:rsidR="0083618E" w:rsidRDefault="00B95029">
                              <w:r>
                                <w:rPr>
                                  <w:rFonts w:ascii="Arial" w:eastAsia="Arial" w:hAnsi="Arial"/>
                                  <w:b/>
                                  <w:color w:val="FFFFFF"/>
                                  <w:sz w:val="16"/>
                                </w:rPr>
                                <w:t>P1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288337"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83E93C5"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3B7CEA6" w14:textId="77777777" w:rsidR="0083618E" w:rsidRDefault="00B95029">
                              <w:pPr>
                                <w:jc w:val="right"/>
                              </w:pPr>
                              <w:r>
                                <w:rPr>
                                  <w:rFonts w:ascii="Arial" w:eastAsia="Arial" w:hAnsi="Arial"/>
                                  <w:b/>
                                  <w:color w:val="FFFFFF"/>
                                  <w:sz w:val="16"/>
                                </w:rPr>
                                <w:t>5,791,581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D7F873A" w14:textId="77777777" w:rsidR="0083618E" w:rsidRDefault="00B95029">
                              <w:pPr>
                                <w:jc w:val="right"/>
                              </w:pPr>
                              <w:r>
                                <w:rPr>
                                  <w:rFonts w:ascii="Arial" w:eastAsia="Arial" w:hAnsi="Arial"/>
                                  <w:b/>
                                  <w:color w:val="FFFFFF"/>
                                  <w:sz w:val="16"/>
                                </w:rPr>
                                <w:t>5,787,488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0739C81" w14:textId="77777777" w:rsidR="0083618E" w:rsidRDefault="00B95029">
                              <w:pPr>
                                <w:jc w:val="right"/>
                              </w:pPr>
                              <w:r>
                                <w:rPr>
                                  <w:rFonts w:ascii="Arial" w:eastAsia="Arial" w:hAnsi="Arial"/>
                                  <w:b/>
                                  <w:color w:val="FFFFFF"/>
                                  <w:sz w:val="16"/>
                                </w:rPr>
                                <w:t>5,650,310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E47D1EF" w14:textId="77777777" w:rsidR="0083618E" w:rsidRDefault="00B95029">
                              <w:pPr>
                                <w:jc w:val="right"/>
                              </w:pPr>
                              <w:r>
                                <w:rPr>
                                  <w:rFonts w:ascii="Arial" w:eastAsia="Arial" w:hAnsi="Arial"/>
                                  <w:b/>
                                  <w:color w:val="FFFFFF"/>
                                  <w:sz w:val="16"/>
                                </w:rPr>
                                <w:t>97.63</w:t>
                              </w:r>
                            </w:p>
                          </w:tc>
                        </w:tr>
                        <w:tr w:rsidR="00065774" w14:paraId="528E5016" w14:textId="77777777" w:rsidTr="00065774">
                          <w:tc>
                            <w:tcPr>
                              <w:tcW w:w="1090" w:type="dxa"/>
                              <w:tcBorders>
                                <w:top w:val="nil"/>
                                <w:left w:val="nil"/>
                                <w:bottom w:val="nil"/>
                                <w:right w:val="nil"/>
                              </w:tcBorders>
                              <w:tcMar>
                                <w:top w:w="59" w:type="dxa"/>
                                <w:left w:w="59" w:type="dxa"/>
                                <w:bottom w:w="59" w:type="dxa"/>
                                <w:right w:w="59" w:type="dxa"/>
                              </w:tcMar>
                              <w:vAlign w:val="center"/>
                            </w:tcPr>
                            <w:p w14:paraId="32D3C2FF"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0EC7965" w14:textId="77777777" w:rsidR="0083618E" w:rsidRDefault="0083618E"/>
                          </w:tc>
                        </w:tr>
                        <w:tr w:rsidR="00065774" w14:paraId="4F1D6200"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8A33F59" w14:textId="77777777" w:rsidR="0083618E" w:rsidRDefault="00B95029">
                              <w:r>
                                <w:rPr>
                                  <w:rFonts w:ascii="Arial" w:eastAsia="Arial" w:hAnsi="Arial"/>
                                  <w:b/>
                                  <w:color w:val="FFFFFF"/>
                                  <w:sz w:val="16"/>
                                </w:rPr>
                                <w:t>P2 Institutions &amp; Citizenship</w:t>
                              </w:r>
                            </w:p>
                          </w:tc>
                        </w:tr>
                        <w:tr w:rsidR="0083618E" w14:paraId="3AAB7C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458513"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0EF308"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8E5E89" w14:textId="77777777" w:rsidR="0083618E" w:rsidRDefault="00B95029">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CD8570"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84E119" w14:textId="77777777" w:rsidR="0083618E" w:rsidRDefault="00B95029">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BC3388" w14:textId="77777777" w:rsidR="0083618E" w:rsidRDefault="00B95029">
                              <w:pPr>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11ABC4" w14:textId="77777777" w:rsidR="0083618E" w:rsidRDefault="00B95029">
                              <w:pPr>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F7635B" w14:textId="77777777" w:rsidR="0083618E" w:rsidRDefault="00B95029">
                              <w:pPr>
                                <w:jc w:val="right"/>
                              </w:pPr>
                              <w:r>
                                <w:rPr>
                                  <w:rFonts w:ascii="Arial" w:eastAsia="Arial" w:hAnsi="Arial"/>
                                  <w:color w:val="000000"/>
                                  <w:sz w:val="16"/>
                                </w:rPr>
                                <w:t>100.00</w:t>
                              </w:r>
                            </w:p>
                          </w:tc>
                        </w:tr>
                        <w:tr w:rsidR="0083618E" w14:paraId="3ED73E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C64213"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E1BA4D"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B50F4A"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185243"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18C003" w14:textId="77777777" w:rsidR="0083618E" w:rsidRDefault="00B95029">
                              <w:pPr>
                                <w:jc w:val="right"/>
                              </w:pPr>
                              <w:r>
                                <w:rPr>
                                  <w:rFonts w:ascii="Arial" w:eastAsia="Arial" w:hAnsi="Arial"/>
                                  <w:color w:val="000000"/>
                                  <w:sz w:val="16"/>
                                </w:rPr>
                                <w:t>161,090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8B0D9A" w14:textId="77777777" w:rsidR="0083618E" w:rsidRDefault="00B95029">
                              <w:pPr>
                                <w:jc w:val="right"/>
                              </w:pPr>
                              <w:r>
                                <w:rPr>
                                  <w:rFonts w:ascii="Arial" w:eastAsia="Arial" w:hAnsi="Arial"/>
                                  <w:color w:val="000000"/>
                                  <w:sz w:val="16"/>
                                </w:rPr>
                                <w:t>161,090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95B6F9" w14:textId="77777777" w:rsidR="0083618E" w:rsidRDefault="00B95029">
                              <w:pPr>
                                <w:jc w:val="right"/>
                              </w:pPr>
                              <w:r>
                                <w:rPr>
                                  <w:rFonts w:ascii="Arial" w:eastAsia="Arial" w:hAnsi="Arial"/>
                                  <w:color w:val="000000"/>
                                  <w:sz w:val="16"/>
                                </w:rPr>
                                <w:t>160,135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9922C1" w14:textId="77777777" w:rsidR="0083618E" w:rsidRDefault="00B95029">
                              <w:pPr>
                                <w:jc w:val="right"/>
                              </w:pPr>
                              <w:r>
                                <w:rPr>
                                  <w:rFonts w:ascii="Arial" w:eastAsia="Arial" w:hAnsi="Arial"/>
                                  <w:color w:val="000000"/>
                                  <w:sz w:val="16"/>
                                </w:rPr>
                                <w:t>99.41</w:t>
                              </w:r>
                            </w:p>
                          </w:tc>
                        </w:tr>
                        <w:tr w:rsidR="0083618E" w14:paraId="11C4E5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753152"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F20F80"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496CE1" w14:textId="77777777" w:rsidR="0083618E" w:rsidRDefault="00B95029">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E2C33D"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68CA48" w14:textId="77777777" w:rsidR="0083618E" w:rsidRDefault="00B95029">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25252A" w14:textId="77777777" w:rsidR="0083618E" w:rsidRDefault="00B95029">
                              <w:pPr>
                                <w:jc w:val="right"/>
                              </w:pPr>
                              <w:r>
                                <w:rPr>
                                  <w:rFonts w:ascii="Arial" w:eastAsia="Arial" w:hAnsi="Arial"/>
                                  <w:color w:val="000000"/>
                                  <w:sz w:val="16"/>
                                </w:rPr>
                                <w:t>32,156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0FA382" w14:textId="77777777" w:rsidR="0083618E" w:rsidRDefault="00B95029">
                              <w:pPr>
                                <w:jc w:val="right"/>
                              </w:pPr>
                              <w:r>
                                <w:rPr>
                                  <w:rFonts w:ascii="Arial" w:eastAsia="Arial" w:hAnsi="Arial"/>
                                  <w:color w:val="000000"/>
                                  <w:sz w:val="16"/>
                                </w:rPr>
                                <w:t>32,156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00979A" w14:textId="77777777" w:rsidR="0083618E" w:rsidRDefault="00B95029">
                              <w:pPr>
                                <w:jc w:val="right"/>
                              </w:pPr>
                              <w:r>
                                <w:rPr>
                                  <w:rFonts w:ascii="Arial" w:eastAsia="Arial" w:hAnsi="Arial"/>
                                  <w:color w:val="000000"/>
                                  <w:sz w:val="16"/>
                                </w:rPr>
                                <w:t>100.00</w:t>
                              </w:r>
                            </w:p>
                          </w:tc>
                        </w:tr>
                        <w:tr w:rsidR="0083618E" w14:paraId="27CC6B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B5C662"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887F28"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830E67"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CC5C56"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FF1DB1" w14:textId="77777777" w:rsidR="0083618E" w:rsidRDefault="00B95029">
                              <w:pPr>
                                <w:jc w:val="right"/>
                              </w:pPr>
                              <w:r>
                                <w:rPr>
                                  <w:rFonts w:ascii="Arial" w:eastAsia="Arial" w:hAnsi="Arial"/>
                                  <w:color w:val="000000"/>
                                  <w:sz w:val="16"/>
                                </w:rPr>
                                <w:t>184,983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22EFF5" w14:textId="77777777" w:rsidR="0083618E" w:rsidRDefault="00B95029">
                              <w:pPr>
                                <w:jc w:val="right"/>
                              </w:pPr>
                              <w:r>
                                <w:rPr>
                                  <w:rFonts w:ascii="Arial" w:eastAsia="Arial" w:hAnsi="Arial"/>
                                  <w:color w:val="000000"/>
                                  <w:sz w:val="16"/>
                                </w:rPr>
                                <w:t>184,983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5C6FFC" w14:textId="77777777" w:rsidR="0083618E" w:rsidRDefault="00B95029">
                              <w:pPr>
                                <w:jc w:val="right"/>
                              </w:pPr>
                              <w:r>
                                <w:rPr>
                                  <w:rFonts w:ascii="Arial" w:eastAsia="Arial" w:hAnsi="Arial"/>
                                  <w:color w:val="000000"/>
                                  <w:sz w:val="16"/>
                                </w:rPr>
                                <w:t>184,983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40D230" w14:textId="77777777" w:rsidR="0083618E" w:rsidRDefault="00B95029">
                              <w:pPr>
                                <w:jc w:val="right"/>
                              </w:pPr>
                              <w:r>
                                <w:rPr>
                                  <w:rFonts w:ascii="Arial" w:eastAsia="Arial" w:hAnsi="Arial"/>
                                  <w:color w:val="000000"/>
                                  <w:sz w:val="16"/>
                                </w:rPr>
                                <w:t>100.00</w:t>
                              </w:r>
                            </w:p>
                          </w:tc>
                        </w:tr>
                        <w:tr w:rsidR="0083618E" w14:paraId="6366BE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4EAFAA"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B603D2"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BD5AD1"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51E15D"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3F73AC" w14:textId="77777777" w:rsidR="0083618E" w:rsidRDefault="00B95029">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453A84" w14:textId="77777777" w:rsidR="0083618E" w:rsidRDefault="00B95029">
                              <w:pPr>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E2BA2A" w14:textId="77777777" w:rsidR="0083618E" w:rsidRDefault="00B95029">
                              <w:pPr>
                                <w:jc w:val="right"/>
                              </w:pPr>
                              <w:r>
                                <w:rPr>
                                  <w:rFonts w:ascii="Arial" w:eastAsia="Arial" w:hAnsi="Arial"/>
                                  <w:color w:val="000000"/>
                                  <w:sz w:val="16"/>
                                </w:rPr>
                                <w:t>89,873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0C996D" w14:textId="77777777" w:rsidR="0083618E" w:rsidRDefault="00B95029">
                              <w:pPr>
                                <w:jc w:val="right"/>
                              </w:pPr>
                              <w:r>
                                <w:rPr>
                                  <w:rFonts w:ascii="Arial" w:eastAsia="Arial" w:hAnsi="Arial"/>
                                  <w:color w:val="000000"/>
                                  <w:sz w:val="16"/>
                                </w:rPr>
                                <w:t>449.36</w:t>
                              </w:r>
                            </w:p>
                          </w:tc>
                        </w:tr>
                        <w:tr w:rsidR="0083618E" w14:paraId="75826D2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B8F7CC"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0746CC"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33B2FC"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665434"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B8FC86" w14:textId="77777777" w:rsidR="0083618E" w:rsidRDefault="00B95029">
                              <w:pPr>
                                <w:jc w:val="right"/>
                              </w:pPr>
                              <w:r>
                                <w:rPr>
                                  <w:rFonts w:ascii="Arial" w:eastAsia="Arial" w:hAnsi="Arial"/>
                                  <w:color w:val="000000"/>
                                  <w:sz w:val="16"/>
                                </w:rPr>
                                <w:t>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BC6BEA" w14:textId="77777777" w:rsidR="0083618E" w:rsidRDefault="00B95029">
                              <w:pPr>
                                <w:jc w:val="right"/>
                              </w:pPr>
                              <w:r>
                                <w:rPr>
                                  <w:rFonts w:ascii="Arial" w:eastAsia="Arial" w:hAnsi="Arial"/>
                                  <w:color w:val="000000"/>
                                  <w:sz w:val="16"/>
                                </w:rPr>
                                <w:t>35,000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84A235" w14:textId="77777777" w:rsidR="0083618E" w:rsidRDefault="00B95029">
                              <w:pPr>
                                <w:jc w:val="right"/>
                              </w:pPr>
                              <w:r>
                                <w:rPr>
                                  <w:rFonts w:ascii="Arial" w:eastAsia="Arial" w:hAnsi="Arial"/>
                                  <w:color w:val="000000"/>
                                  <w:sz w:val="16"/>
                                </w:rPr>
                                <w:t>35,000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4FBFEC" w14:textId="77777777" w:rsidR="0083618E" w:rsidRDefault="00B95029">
                              <w:pPr>
                                <w:jc w:val="right"/>
                              </w:pPr>
                              <w:r>
                                <w:rPr>
                                  <w:rFonts w:ascii="Arial" w:eastAsia="Arial" w:hAnsi="Arial"/>
                                  <w:color w:val="000000"/>
                                  <w:sz w:val="16"/>
                                </w:rPr>
                                <w:t>100.00</w:t>
                              </w:r>
                            </w:p>
                          </w:tc>
                        </w:tr>
                        <w:tr w:rsidR="0083618E" w14:paraId="05EE0E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2D973"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7CC78D"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003D99" w14:textId="77777777" w:rsidR="0083618E" w:rsidRDefault="00B95029">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47D419"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A0A1CB" w14:textId="77777777" w:rsidR="0083618E" w:rsidRDefault="00B95029">
                              <w:pPr>
                                <w:jc w:val="right"/>
                              </w:pPr>
                              <w:r>
                                <w:rPr>
                                  <w:rFonts w:ascii="Arial" w:eastAsia="Arial" w:hAnsi="Arial"/>
                                  <w:color w:val="000000"/>
                                  <w:sz w:val="16"/>
                                </w:rPr>
                                <w:t>66,799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6BB300" w14:textId="77777777" w:rsidR="0083618E" w:rsidRDefault="00B95029">
                              <w:pPr>
                                <w:jc w:val="right"/>
                              </w:pPr>
                              <w:r>
                                <w:rPr>
                                  <w:rFonts w:ascii="Arial" w:eastAsia="Arial" w:hAnsi="Arial"/>
                                  <w:color w:val="000000"/>
                                  <w:sz w:val="16"/>
                                </w:rPr>
                                <w:t>66,799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BEE110" w14:textId="77777777" w:rsidR="0083618E" w:rsidRDefault="00B95029">
                              <w:pPr>
                                <w:jc w:val="right"/>
                              </w:pPr>
                              <w:r>
                                <w:rPr>
                                  <w:rFonts w:ascii="Arial" w:eastAsia="Arial" w:hAnsi="Arial"/>
                                  <w:color w:val="000000"/>
                                  <w:sz w:val="16"/>
                                </w:rPr>
                                <w:t>54,926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CD0963" w14:textId="77777777" w:rsidR="0083618E" w:rsidRDefault="00B95029">
                              <w:pPr>
                                <w:jc w:val="right"/>
                              </w:pPr>
                              <w:r>
                                <w:rPr>
                                  <w:rFonts w:ascii="Arial" w:eastAsia="Arial" w:hAnsi="Arial"/>
                                  <w:color w:val="000000"/>
                                  <w:sz w:val="16"/>
                                </w:rPr>
                                <w:t>82.23</w:t>
                              </w:r>
                            </w:p>
                          </w:tc>
                        </w:tr>
                        <w:tr w:rsidR="0083618E" w14:paraId="41A657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AC6848" w14:textId="77777777" w:rsidR="0083618E" w:rsidRDefault="00B95029">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294F39" w14:textId="77777777" w:rsidR="0083618E" w:rsidRDefault="00B95029">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D118F9"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B7C513"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1041B9" w14:textId="77777777" w:rsidR="0083618E" w:rsidRDefault="00B95029">
                              <w:pPr>
                                <w:jc w:val="right"/>
                              </w:pPr>
                              <w:r>
                                <w:rPr>
                                  <w:rFonts w:ascii="Arial" w:eastAsia="Arial" w:hAnsi="Arial"/>
                                  <w:color w:val="000000"/>
                                  <w:sz w:val="16"/>
                                </w:rPr>
                                <w:t>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B60530" w14:textId="77777777" w:rsidR="0083618E" w:rsidRDefault="00B95029">
                              <w:pPr>
                                <w:jc w:val="right"/>
                              </w:pPr>
                              <w:r>
                                <w:rPr>
                                  <w:rFonts w:ascii="Arial" w:eastAsia="Arial" w:hAnsi="Arial"/>
                                  <w:color w:val="000000"/>
                                  <w:sz w:val="16"/>
                                </w:rPr>
                                <w:t>61,402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F1D801" w14:textId="77777777" w:rsidR="0083618E" w:rsidRDefault="00B95029">
                              <w:pPr>
                                <w:jc w:val="right"/>
                              </w:pPr>
                              <w:r>
                                <w:rPr>
                                  <w:rFonts w:ascii="Arial" w:eastAsia="Arial" w:hAnsi="Arial"/>
                                  <w:color w:val="000000"/>
                                  <w:sz w:val="16"/>
                                </w:rPr>
                                <w:t>60,353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F888D7" w14:textId="77777777" w:rsidR="0083618E" w:rsidRDefault="00B95029">
                              <w:pPr>
                                <w:jc w:val="right"/>
                              </w:pPr>
                              <w:r>
                                <w:rPr>
                                  <w:rFonts w:ascii="Arial" w:eastAsia="Arial" w:hAnsi="Arial"/>
                                  <w:color w:val="000000"/>
                                  <w:sz w:val="16"/>
                                </w:rPr>
                                <w:t>98.29</w:t>
                              </w:r>
                            </w:p>
                          </w:tc>
                        </w:tr>
                        <w:tr w:rsidR="00065774" w14:paraId="22B575D2"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588054D" w14:textId="77777777" w:rsidR="0083618E" w:rsidRDefault="00B95029">
                              <w:r>
                                <w:rPr>
                                  <w:rFonts w:ascii="Arial" w:eastAsia="Arial" w:hAnsi="Arial"/>
                                  <w:b/>
                                  <w:color w:val="FFFFFF"/>
                                  <w:sz w:val="16"/>
                                </w:rPr>
                                <w:t>P2 Institutions &amp; Citizenship: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ED27146"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A5049E5"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52FAA43" w14:textId="77777777" w:rsidR="0083618E" w:rsidRDefault="00B95029">
                              <w:pPr>
                                <w:jc w:val="right"/>
                              </w:pPr>
                              <w:r>
                                <w:rPr>
                                  <w:rFonts w:ascii="Arial" w:eastAsia="Arial" w:hAnsi="Arial"/>
                                  <w:b/>
                                  <w:color w:val="FFFFFF"/>
                                  <w:sz w:val="16"/>
                                </w:rPr>
                                <w:t>637,872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0A39E8A" w14:textId="77777777" w:rsidR="0083618E" w:rsidRDefault="00B95029">
                              <w:pPr>
                                <w:jc w:val="right"/>
                              </w:pPr>
                              <w:r>
                                <w:rPr>
                                  <w:rFonts w:ascii="Arial" w:eastAsia="Arial" w:hAnsi="Arial"/>
                                  <w:b/>
                                  <w:color w:val="FFFFFF"/>
                                  <w:sz w:val="16"/>
                                </w:rPr>
                                <w:t>611,429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005D193" w14:textId="77777777" w:rsidR="0083618E" w:rsidRDefault="00B95029">
                              <w:pPr>
                                <w:jc w:val="right"/>
                              </w:pPr>
                              <w:r>
                                <w:rPr>
                                  <w:rFonts w:ascii="Arial" w:eastAsia="Arial" w:hAnsi="Arial"/>
                                  <w:b/>
                                  <w:color w:val="FFFFFF"/>
                                  <w:sz w:val="16"/>
                                </w:rPr>
                                <w:t>667,425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A45CC25" w14:textId="77777777" w:rsidR="0083618E" w:rsidRDefault="00B95029">
                              <w:pPr>
                                <w:jc w:val="right"/>
                              </w:pPr>
                              <w:r>
                                <w:rPr>
                                  <w:rFonts w:ascii="Arial" w:eastAsia="Arial" w:hAnsi="Arial"/>
                                  <w:b/>
                                  <w:color w:val="FFFFFF"/>
                                  <w:sz w:val="16"/>
                                </w:rPr>
                                <w:t>109.16</w:t>
                              </w:r>
                            </w:p>
                          </w:tc>
                        </w:tr>
                        <w:tr w:rsidR="00065774" w14:paraId="033C0019" w14:textId="77777777" w:rsidTr="00065774">
                          <w:tc>
                            <w:tcPr>
                              <w:tcW w:w="1090" w:type="dxa"/>
                              <w:tcBorders>
                                <w:top w:val="nil"/>
                                <w:left w:val="nil"/>
                                <w:bottom w:val="nil"/>
                                <w:right w:val="nil"/>
                              </w:tcBorders>
                              <w:tcMar>
                                <w:top w:w="59" w:type="dxa"/>
                                <w:left w:w="59" w:type="dxa"/>
                                <w:bottom w:w="59" w:type="dxa"/>
                                <w:right w:w="59" w:type="dxa"/>
                              </w:tcMar>
                              <w:vAlign w:val="center"/>
                            </w:tcPr>
                            <w:p w14:paraId="2675AC9E"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B6BED23" w14:textId="77777777" w:rsidR="0083618E" w:rsidRDefault="0083618E"/>
                          </w:tc>
                        </w:tr>
                        <w:tr w:rsidR="00065774" w14:paraId="39EE0083"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FDC776F" w14:textId="77777777" w:rsidR="0083618E" w:rsidRDefault="00B95029">
                              <w:r>
                                <w:rPr>
                                  <w:rFonts w:ascii="Arial" w:eastAsia="Arial" w:hAnsi="Arial"/>
                                  <w:b/>
                                  <w:color w:val="FFFFFF"/>
                                  <w:sz w:val="16"/>
                                </w:rPr>
                                <w:t>P3 Disparities &amp; Inequity</w:t>
                              </w:r>
                            </w:p>
                          </w:tc>
                        </w:tr>
                        <w:tr w:rsidR="0083618E" w14:paraId="7D16126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96725C"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AE2C47"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E59F8C" w14:textId="77777777" w:rsidR="0083618E" w:rsidRDefault="00B95029">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268C29"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DBD39F" w14:textId="77777777" w:rsidR="0083618E" w:rsidRDefault="00B95029">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521C41" w14:textId="77777777" w:rsidR="0083618E" w:rsidRDefault="00B95029">
                              <w:pPr>
                                <w:jc w:val="right"/>
                              </w:pPr>
                              <w:r>
                                <w:rPr>
                                  <w:rFonts w:ascii="Arial" w:eastAsia="Arial" w:hAnsi="Arial"/>
                                  <w:color w:val="000000"/>
                                  <w:sz w:val="16"/>
                                </w:rPr>
                                <w:t>57,521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12CAE0" w14:textId="77777777" w:rsidR="0083618E" w:rsidRDefault="00B95029">
                              <w:pPr>
                                <w:jc w:val="right"/>
                              </w:pPr>
                              <w:r>
                                <w:rPr>
                                  <w:rFonts w:ascii="Arial" w:eastAsia="Arial" w:hAnsi="Arial"/>
                                  <w:color w:val="000000"/>
                                  <w:sz w:val="16"/>
                                </w:rPr>
                                <w:t>57,521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FDB504" w14:textId="77777777" w:rsidR="0083618E" w:rsidRDefault="00B95029">
                              <w:pPr>
                                <w:jc w:val="right"/>
                              </w:pPr>
                              <w:r>
                                <w:rPr>
                                  <w:rFonts w:ascii="Arial" w:eastAsia="Arial" w:hAnsi="Arial"/>
                                  <w:color w:val="000000"/>
                                  <w:sz w:val="16"/>
                                </w:rPr>
                                <w:t>100.00</w:t>
                              </w:r>
                            </w:p>
                          </w:tc>
                        </w:tr>
                        <w:tr w:rsidR="0083618E" w14:paraId="20E3421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CDAD60"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811B42"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FF9594"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1A5077"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8DCF41" w14:textId="77777777" w:rsidR="0083618E" w:rsidRDefault="00B95029">
                              <w:pPr>
                                <w:jc w:val="right"/>
                              </w:pPr>
                              <w:r>
                                <w:rPr>
                                  <w:rFonts w:ascii="Arial" w:eastAsia="Arial" w:hAnsi="Arial"/>
                                  <w:color w:val="000000"/>
                                  <w:sz w:val="16"/>
                                </w:rPr>
                                <w:t>3,632,057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54CB48" w14:textId="77777777" w:rsidR="0083618E" w:rsidRDefault="00B95029">
                              <w:pPr>
                                <w:jc w:val="right"/>
                              </w:pPr>
                              <w:r>
                                <w:rPr>
                                  <w:rFonts w:ascii="Arial" w:eastAsia="Arial" w:hAnsi="Arial"/>
                                  <w:color w:val="000000"/>
                                  <w:sz w:val="16"/>
                                </w:rPr>
                                <w:t>3,632,057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073464" w14:textId="77777777" w:rsidR="0083618E" w:rsidRDefault="00B95029">
                              <w:pPr>
                                <w:jc w:val="right"/>
                              </w:pPr>
                              <w:r>
                                <w:rPr>
                                  <w:rFonts w:ascii="Arial" w:eastAsia="Arial" w:hAnsi="Arial"/>
                                  <w:color w:val="000000"/>
                                  <w:sz w:val="16"/>
                                </w:rPr>
                                <w:t>3,631,775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71B2C0" w14:textId="77777777" w:rsidR="0083618E" w:rsidRDefault="00B95029">
                              <w:pPr>
                                <w:jc w:val="right"/>
                              </w:pPr>
                              <w:r>
                                <w:rPr>
                                  <w:rFonts w:ascii="Arial" w:eastAsia="Arial" w:hAnsi="Arial"/>
                                  <w:color w:val="000000"/>
                                  <w:sz w:val="16"/>
                                </w:rPr>
                                <w:t>99.99</w:t>
                              </w:r>
                            </w:p>
                          </w:tc>
                        </w:tr>
                        <w:tr w:rsidR="0083618E" w14:paraId="329933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6B8476"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C5725E"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C14F45" w14:textId="77777777" w:rsidR="0083618E" w:rsidRDefault="00B95029">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0B0312"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81D73A" w14:textId="77777777" w:rsidR="0083618E" w:rsidRDefault="00B95029">
                              <w:pPr>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2AB87F" w14:textId="77777777" w:rsidR="0083618E" w:rsidRDefault="00B95029">
                              <w:pPr>
                                <w:jc w:val="right"/>
                              </w:pPr>
                              <w:r>
                                <w:rPr>
                                  <w:rFonts w:ascii="Arial" w:eastAsia="Arial" w:hAnsi="Arial"/>
                                  <w:color w:val="000000"/>
                                  <w:sz w:val="16"/>
                                </w:rPr>
                                <w:t>79,240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F48D3E" w14:textId="77777777" w:rsidR="0083618E" w:rsidRDefault="00B95029">
                              <w:pPr>
                                <w:jc w:val="right"/>
                              </w:pPr>
                              <w:r>
                                <w:rPr>
                                  <w:rFonts w:ascii="Arial" w:eastAsia="Arial" w:hAnsi="Arial"/>
                                  <w:color w:val="000000"/>
                                  <w:sz w:val="16"/>
                                </w:rPr>
                                <w:t>79,240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DB6AB3" w14:textId="77777777" w:rsidR="0083618E" w:rsidRDefault="00B95029">
                              <w:pPr>
                                <w:jc w:val="right"/>
                              </w:pPr>
                              <w:r>
                                <w:rPr>
                                  <w:rFonts w:ascii="Arial" w:eastAsia="Arial" w:hAnsi="Arial"/>
                                  <w:color w:val="000000"/>
                                  <w:sz w:val="16"/>
                                </w:rPr>
                                <w:t>100.00</w:t>
                              </w:r>
                            </w:p>
                          </w:tc>
                        </w:tr>
                        <w:tr w:rsidR="0083618E" w14:paraId="7A27C0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57246F"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1D7A82"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F1B24E"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523573"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D951D3" w14:textId="77777777" w:rsidR="0083618E" w:rsidRDefault="00B95029">
                              <w:pPr>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24C559" w14:textId="77777777" w:rsidR="0083618E" w:rsidRDefault="00B95029">
                              <w:pPr>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B3BBEE" w14:textId="77777777" w:rsidR="0083618E" w:rsidRDefault="00B95029">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3D4FB5" w14:textId="77777777" w:rsidR="0083618E" w:rsidRDefault="00B95029">
                              <w:pPr>
                                <w:jc w:val="right"/>
                              </w:pPr>
                              <w:r>
                                <w:rPr>
                                  <w:rFonts w:ascii="Arial" w:eastAsia="Arial" w:hAnsi="Arial"/>
                                  <w:color w:val="000000"/>
                                  <w:sz w:val="16"/>
                                </w:rPr>
                                <w:t>0.00</w:t>
                              </w:r>
                            </w:p>
                          </w:tc>
                        </w:tr>
                        <w:tr w:rsidR="0083618E" w14:paraId="652DD8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007357"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55B3BC"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DD190C"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16D4D4"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EF78F9" w14:textId="77777777" w:rsidR="0083618E" w:rsidRDefault="00B95029">
                              <w:pPr>
                                <w:jc w:val="right"/>
                              </w:pPr>
                              <w:r>
                                <w:rPr>
                                  <w:rFonts w:ascii="Arial" w:eastAsia="Arial" w:hAnsi="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00A585" w14:textId="77777777" w:rsidR="0083618E" w:rsidRDefault="00B95029">
                              <w:pPr>
                                <w:jc w:val="right"/>
                              </w:pPr>
                              <w:r>
                                <w:rPr>
                                  <w:rFonts w:ascii="Arial" w:eastAsia="Arial" w:hAnsi="Arial"/>
                                  <w:color w:val="000000"/>
                                  <w:sz w:val="16"/>
                                </w:rPr>
                                <w:t>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DAE0F1" w14:textId="77777777" w:rsidR="0083618E" w:rsidRDefault="00B95029">
                              <w:pPr>
                                <w:jc w:val="right"/>
                              </w:pPr>
                              <w:r>
                                <w:rPr>
                                  <w:rFonts w:ascii="Arial" w:eastAsia="Arial" w:hAnsi="Arial"/>
                                  <w:color w:val="000000"/>
                                  <w:sz w:val="16"/>
                                </w:rPr>
                                <w:t>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F460AF" w14:textId="77777777" w:rsidR="0083618E" w:rsidRDefault="00B95029">
                              <w:pPr>
                                <w:jc w:val="right"/>
                              </w:pPr>
                              <w:r>
                                <w:rPr>
                                  <w:rFonts w:ascii="Arial" w:eastAsia="Arial" w:hAnsi="Arial"/>
                                  <w:color w:val="000000"/>
                                  <w:sz w:val="16"/>
                                </w:rPr>
                                <w:t>100.00</w:t>
                              </w:r>
                            </w:p>
                          </w:tc>
                        </w:tr>
                        <w:tr w:rsidR="0083618E" w14:paraId="0B0E2B9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E948D5"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9BE9B2"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613518" w14:textId="77777777" w:rsidR="0083618E" w:rsidRDefault="00B95029">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3EB4FC"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B1E42A" w14:textId="77777777" w:rsidR="0083618E" w:rsidRDefault="00B95029">
                              <w:pPr>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8AF714" w14:textId="77777777" w:rsidR="0083618E" w:rsidRDefault="00B95029">
                              <w:pPr>
                                <w:jc w:val="right"/>
                              </w:pPr>
                              <w:r>
                                <w:rPr>
                                  <w:rFonts w:ascii="Arial" w:eastAsia="Arial" w:hAnsi="Arial"/>
                                  <w:color w:val="000000"/>
                                  <w:sz w:val="16"/>
                                </w:rPr>
                                <w:t>55,000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356940" w14:textId="77777777" w:rsidR="0083618E" w:rsidRDefault="00B95029">
                              <w:pPr>
                                <w:jc w:val="right"/>
                              </w:pPr>
                              <w:r>
                                <w:rPr>
                                  <w:rFonts w:ascii="Arial" w:eastAsia="Arial" w:hAnsi="Arial"/>
                                  <w:color w:val="000000"/>
                                  <w:sz w:val="16"/>
                                </w:rPr>
                                <w:t>50,041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136B75" w14:textId="77777777" w:rsidR="0083618E" w:rsidRDefault="00B95029">
                              <w:pPr>
                                <w:jc w:val="right"/>
                              </w:pPr>
                              <w:r>
                                <w:rPr>
                                  <w:rFonts w:ascii="Arial" w:eastAsia="Arial" w:hAnsi="Arial"/>
                                  <w:color w:val="000000"/>
                                  <w:sz w:val="16"/>
                                </w:rPr>
                                <w:t>90.98</w:t>
                              </w:r>
                            </w:p>
                          </w:tc>
                        </w:tr>
                        <w:tr w:rsidR="0083618E" w14:paraId="0F5EBE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AC1B26" w14:textId="77777777" w:rsidR="0083618E" w:rsidRDefault="00B95029">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9A56FA" w14:textId="77777777" w:rsidR="0083618E" w:rsidRDefault="00B95029">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0763F4"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9244C8"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658EE3" w14:textId="77777777" w:rsidR="0083618E" w:rsidRDefault="00B95029">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277966" w14:textId="77777777" w:rsidR="0083618E" w:rsidRDefault="00B95029">
                              <w:pPr>
                                <w:jc w:val="right"/>
                              </w:pPr>
                              <w:r>
                                <w:rPr>
                                  <w:rFonts w:ascii="Arial" w:eastAsia="Arial" w:hAnsi="Arial"/>
                                  <w:color w:val="000000"/>
                                  <w:sz w:val="16"/>
                                </w:rPr>
                                <w:t>19,415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691D36" w14:textId="77777777" w:rsidR="0083618E" w:rsidRDefault="00B95029">
                              <w:pPr>
                                <w:jc w:val="right"/>
                              </w:pPr>
                              <w:r>
                                <w:rPr>
                                  <w:rFonts w:ascii="Arial" w:eastAsia="Arial" w:hAnsi="Arial"/>
                                  <w:color w:val="000000"/>
                                  <w:sz w:val="16"/>
                                </w:rPr>
                                <w:t>19,533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9294AF" w14:textId="77777777" w:rsidR="0083618E" w:rsidRDefault="00B95029">
                              <w:pPr>
                                <w:jc w:val="right"/>
                              </w:pPr>
                              <w:r>
                                <w:rPr>
                                  <w:rFonts w:ascii="Arial" w:eastAsia="Arial" w:hAnsi="Arial"/>
                                  <w:color w:val="000000"/>
                                  <w:sz w:val="16"/>
                                </w:rPr>
                                <w:t>100.61</w:t>
                              </w:r>
                            </w:p>
                          </w:tc>
                        </w:tr>
                        <w:tr w:rsidR="00065774" w14:paraId="407C1086"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0D1B957" w14:textId="77777777" w:rsidR="0083618E" w:rsidRDefault="00B95029">
                              <w:r>
                                <w:rPr>
                                  <w:rFonts w:ascii="Arial" w:eastAsia="Arial" w:hAnsi="Arial"/>
                                  <w:b/>
                                  <w:color w:val="FFFFFF"/>
                                  <w:sz w:val="16"/>
                                </w:rPr>
                                <w:t>P3 Disparities &amp; Inequity: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C821E92"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6DB8FF1"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2E06A3" w14:textId="77777777" w:rsidR="0083618E" w:rsidRDefault="00B95029">
                              <w:pPr>
                                <w:jc w:val="right"/>
                              </w:pPr>
                              <w:r>
                                <w:rPr>
                                  <w:rFonts w:ascii="Arial" w:eastAsia="Arial" w:hAnsi="Arial"/>
                                  <w:b/>
                                  <w:color w:val="FFFFFF"/>
                                  <w:sz w:val="16"/>
                                </w:rPr>
                                <w:t>3,937,057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0C17F3E" w14:textId="77777777" w:rsidR="0083618E" w:rsidRDefault="00B95029">
                              <w:pPr>
                                <w:jc w:val="right"/>
                              </w:pPr>
                              <w:r>
                                <w:rPr>
                                  <w:rFonts w:ascii="Arial" w:eastAsia="Arial" w:hAnsi="Arial"/>
                                  <w:b/>
                                  <w:color w:val="FFFFFF"/>
                                  <w:sz w:val="16"/>
                                </w:rPr>
                                <w:t>3,933,232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A3B5A2B" w14:textId="77777777" w:rsidR="0083618E" w:rsidRDefault="00B95029">
                              <w:pPr>
                                <w:jc w:val="right"/>
                              </w:pPr>
                              <w:r>
                                <w:rPr>
                                  <w:rFonts w:ascii="Arial" w:eastAsia="Arial" w:hAnsi="Arial"/>
                                  <w:b/>
                                  <w:color w:val="FFFFFF"/>
                                  <w:sz w:val="16"/>
                                </w:rPr>
                                <w:t>3,908,110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1FF0BFF" w14:textId="77777777" w:rsidR="0083618E" w:rsidRDefault="00B95029">
                              <w:pPr>
                                <w:jc w:val="right"/>
                              </w:pPr>
                              <w:r>
                                <w:rPr>
                                  <w:rFonts w:ascii="Arial" w:eastAsia="Arial" w:hAnsi="Arial"/>
                                  <w:b/>
                                  <w:color w:val="FFFFFF"/>
                                  <w:sz w:val="16"/>
                                </w:rPr>
                                <w:t>99.36</w:t>
                              </w:r>
                            </w:p>
                          </w:tc>
                        </w:tr>
                        <w:tr w:rsidR="00065774" w14:paraId="34BA420F" w14:textId="77777777" w:rsidTr="00065774">
                          <w:tc>
                            <w:tcPr>
                              <w:tcW w:w="1090" w:type="dxa"/>
                              <w:tcBorders>
                                <w:top w:val="nil"/>
                                <w:left w:val="nil"/>
                                <w:bottom w:val="nil"/>
                                <w:right w:val="nil"/>
                              </w:tcBorders>
                              <w:tcMar>
                                <w:top w:w="59" w:type="dxa"/>
                                <w:left w:w="59" w:type="dxa"/>
                                <w:bottom w:w="59" w:type="dxa"/>
                                <w:right w:w="59" w:type="dxa"/>
                              </w:tcMar>
                              <w:vAlign w:val="center"/>
                            </w:tcPr>
                            <w:p w14:paraId="7292CB2E"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04899023" w14:textId="77777777" w:rsidR="0083618E" w:rsidRDefault="0083618E"/>
                          </w:tc>
                        </w:tr>
                        <w:tr w:rsidR="00065774" w14:paraId="409BB615"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884FCF5" w14:textId="77777777" w:rsidR="0083618E" w:rsidRDefault="00B95029">
                              <w:r>
                                <w:rPr>
                                  <w:rFonts w:ascii="Arial" w:eastAsia="Arial" w:hAnsi="Arial"/>
                                  <w:b/>
                                  <w:color w:val="FFFFFF"/>
                                  <w:sz w:val="16"/>
                                </w:rPr>
                                <w:t>P4 Environment-Climate Change</w:t>
                              </w:r>
                            </w:p>
                          </w:tc>
                        </w:tr>
                        <w:tr w:rsidR="0083618E" w14:paraId="2D0021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A51407" w14:textId="77777777" w:rsidR="0083618E" w:rsidRDefault="00B95029">
                              <w:r>
                                <w:rPr>
                                  <w:rFonts w:ascii="Arial" w:eastAsia="Arial" w:hAnsi="Arial"/>
                                  <w:color w:val="000000"/>
                                  <w:sz w:val="16"/>
                                </w:rPr>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FE268F" w14:textId="77777777" w:rsidR="0083618E" w:rsidRDefault="00B95029">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1A29DE" w14:textId="77777777" w:rsidR="0083618E" w:rsidRDefault="00B95029">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C51566"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D2A553" w14:textId="77777777" w:rsidR="0083618E" w:rsidRDefault="00B95029">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1D2EA2" w14:textId="77777777" w:rsidR="0083618E" w:rsidRDefault="00B95029">
                              <w:pPr>
                                <w:jc w:val="right"/>
                              </w:pPr>
                              <w:r>
                                <w:rPr>
                                  <w:rFonts w:ascii="Arial" w:eastAsia="Arial" w:hAnsi="Arial"/>
                                  <w:color w:val="000000"/>
                                  <w:sz w:val="16"/>
                                </w:rPr>
                                <w:t>46,016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92A949" w14:textId="77777777" w:rsidR="0083618E" w:rsidRDefault="00B95029">
                              <w:pPr>
                                <w:jc w:val="right"/>
                              </w:pPr>
                              <w:r>
                                <w:rPr>
                                  <w:rFonts w:ascii="Arial" w:eastAsia="Arial" w:hAnsi="Arial"/>
                                  <w:color w:val="000000"/>
                                  <w:sz w:val="16"/>
                                </w:rPr>
                                <w:t>46,016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752458" w14:textId="77777777" w:rsidR="0083618E" w:rsidRDefault="00B95029">
                              <w:pPr>
                                <w:jc w:val="right"/>
                              </w:pPr>
                              <w:r>
                                <w:rPr>
                                  <w:rFonts w:ascii="Arial" w:eastAsia="Arial" w:hAnsi="Arial"/>
                                  <w:color w:val="000000"/>
                                  <w:sz w:val="16"/>
                                </w:rPr>
                                <w:t>100.00</w:t>
                              </w:r>
                            </w:p>
                          </w:tc>
                        </w:tr>
                        <w:tr w:rsidR="0083618E" w14:paraId="6046F2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02DA2D" w14:textId="77777777" w:rsidR="0083618E" w:rsidRDefault="00B95029">
                              <w:r>
                                <w:rPr>
                                  <w:rFonts w:ascii="Arial" w:eastAsia="Arial" w:hAnsi="Arial"/>
                                  <w:color w:val="000000"/>
                                  <w:sz w:val="16"/>
                                </w:rPr>
                                <w:lastRenderedPageBreak/>
                                <w:t>00085665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78FA96" w14:textId="77777777" w:rsidR="0083618E" w:rsidRDefault="00B95029">
                              <w:r>
                                <w:rPr>
                                  <w:rFonts w:ascii="Arial" w:eastAsia="Arial" w:hAnsi="Arial"/>
                                  <w:color w:val="000000"/>
                                  <w:sz w:val="16"/>
                                </w:rPr>
                                <w:t>P4-Environment Sustainability/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3251A4"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72D1E1"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EA5B49" w14:textId="77777777" w:rsidR="0083618E" w:rsidRDefault="00B95029">
                              <w:pPr>
                                <w:jc w:val="right"/>
                              </w:pPr>
                              <w:r>
                                <w:rPr>
                                  <w:rFonts w:ascii="Arial" w:eastAsia="Arial" w:hAnsi="Arial"/>
                                  <w:color w:val="000000"/>
                                  <w:sz w:val="16"/>
                                </w:rPr>
                                <w:t>81,667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BCE25A" w14:textId="77777777" w:rsidR="0083618E" w:rsidRDefault="00B95029">
                              <w:pPr>
                                <w:jc w:val="right"/>
                              </w:pPr>
                              <w:r>
                                <w:rPr>
                                  <w:rFonts w:ascii="Arial" w:eastAsia="Arial" w:hAnsi="Arial"/>
                                  <w:color w:val="000000"/>
                                  <w:sz w:val="16"/>
                                </w:rPr>
                                <w:t>81,667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446094" w14:textId="77777777" w:rsidR="0083618E" w:rsidRDefault="00B95029">
                              <w:pPr>
                                <w:jc w:val="right"/>
                              </w:pPr>
                              <w:r>
                                <w:rPr>
                                  <w:rFonts w:ascii="Arial" w:eastAsia="Arial" w:hAnsi="Arial"/>
                                  <w:color w:val="000000"/>
                                  <w:sz w:val="16"/>
                                </w:rPr>
                                <w:t>81,667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39C4FD" w14:textId="77777777" w:rsidR="0083618E" w:rsidRDefault="00B95029">
                              <w:pPr>
                                <w:jc w:val="right"/>
                              </w:pPr>
                              <w:r>
                                <w:rPr>
                                  <w:rFonts w:ascii="Arial" w:eastAsia="Arial" w:hAnsi="Arial"/>
                                  <w:color w:val="000000"/>
                                  <w:sz w:val="16"/>
                                </w:rPr>
                                <w:t>100.00</w:t>
                              </w:r>
                            </w:p>
                          </w:tc>
                        </w:tr>
                        <w:tr w:rsidR="0083618E" w14:paraId="2698C99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DABB17" w14:textId="77777777" w:rsidR="0083618E" w:rsidRDefault="00B95029">
                              <w:r>
                                <w:rPr>
                                  <w:rFonts w:ascii="Arial" w:eastAsia="Arial" w:hAnsi="Arial"/>
                                  <w:color w:val="000000"/>
                                  <w:sz w:val="16"/>
                                </w:rPr>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481BF4" w14:textId="77777777" w:rsidR="0083618E" w:rsidRDefault="00B95029">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6514C3"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DA74B9" w14:textId="77777777" w:rsidR="0083618E" w:rsidRDefault="00B95029">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BCCF06" w14:textId="77777777" w:rsidR="0083618E" w:rsidRDefault="00B95029">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5EEFA6" w14:textId="77777777" w:rsidR="0083618E" w:rsidRDefault="00B95029">
                              <w:pPr>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1C7E4F" w14:textId="77777777" w:rsidR="0083618E" w:rsidRDefault="00B95029">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266FB8" w14:textId="77777777" w:rsidR="0083618E" w:rsidRDefault="00B95029">
                              <w:pPr>
                                <w:jc w:val="right"/>
                              </w:pPr>
                              <w:r>
                                <w:rPr>
                                  <w:rFonts w:ascii="Arial" w:eastAsia="Arial" w:hAnsi="Arial"/>
                                  <w:color w:val="000000"/>
                                  <w:sz w:val="16"/>
                                </w:rPr>
                                <w:t>0.00</w:t>
                              </w:r>
                            </w:p>
                          </w:tc>
                        </w:tr>
                        <w:tr w:rsidR="00065774" w14:paraId="2C9E43E1"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E79DD2D" w14:textId="77777777" w:rsidR="0083618E" w:rsidRDefault="00B95029">
                              <w:r>
                                <w:rPr>
                                  <w:rFonts w:ascii="Arial" w:eastAsia="Arial" w:hAnsi="Arial"/>
                                  <w:b/>
                                  <w:color w:val="FFFFFF"/>
                                  <w:sz w:val="16"/>
                                </w:rPr>
                                <w:t>P4 Environment-Climate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1800CC8"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8774247"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2366DAA" w14:textId="77777777" w:rsidR="0083618E" w:rsidRDefault="00B95029">
                              <w:pPr>
                                <w:jc w:val="right"/>
                              </w:pPr>
                              <w:r>
                                <w:rPr>
                                  <w:rFonts w:ascii="Arial" w:eastAsia="Arial" w:hAnsi="Arial"/>
                                  <w:b/>
                                  <w:color w:val="FFFFFF"/>
                                  <w:sz w:val="16"/>
                                </w:rPr>
                                <w:t>181,667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D1A04BA" w14:textId="77777777" w:rsidR="0083618E" w:rsidRDefault="00B95029">
                              <w:pPr>
                                <w:jc w:val="right"/>
                              </w:pPr>
                              <w:r>
                                <w:rPr>
                                  <w:rFonts w:ascii="Arial" w:eastAsia="Arial" w:hAnsi="Arial"/>
                                  <w:b/>
                                  <w:color w:val="FFFFFF"/>
                                  <w:sz w:val="16"/>
                                </w:rPr>
                                <w:t>177,683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A34119D" w14:textId="77777777" w:rsidR="0083618E" w:rsidRDefault="00B95029">
                              <w:pPr>
                                <w:jc w:val="right"/>
                              </w:pPr>
                              <w:r>
                                <w:rPr>
                                  <w:rFonts w:ascii="Arial" w:eastAsia="Arial" w:hAnsi="Arial"/>
                                  <w:b/>
                                  <w:color w:val="FFFFFF"/>
                                  <w:sz w:val="16"/>
                                </w:rPr>
                                <w:t>127,683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9476CB" w14:textId="77777777" w:rsidR="0083618E" w:rsidRDefault="00B95029">
                              <w:pPr>
                                <w:jc w:val="right"/>
                              </w:pPr>
                              <w:r>
                                <w:rPr>
                                  <w:rFonts w:ascii="Arial" w:eastAsia="Arial" w:hAnsi="Arial"/>
                                  <w:b/>
                                  <w:color w:val="FFFFFF"/>
                                  <w:sz w:val="16"/>
                                </w:rPr>
                                <w:t>71.86</w:t>
                              </w:r>
                            </w:p>
                          </w:tc>
                        </w:tr>
                        <w:tr w:rsidR="00065774" w14:paraId="0A2FD16B" w14:textId="77777777" w:rsidTr="00065774">
                          <w:tc>
                            <w:tcPr>
                              <w:tcW w:w="1090" w:type="dxa"/>
                              <w:tcBorders>
                                <w:top w:val="nil"/>
                                <w:left w:val="nil"/>
                                <w:bottom w:val="nil"/>
                                <w:right w:val="nil"/>
                              </w:tcBorders>
                              <w:tcMar>
                                <w:top w:w="59" w:type="dxa"/>
                                <w:left w:w="59" w:type="dxa"/>
                                <w:bottom w:w="59" w:type="dxa"/>
                                <w:right w:w="59" w:type="dxa"/>
                              </w:tcMar>
                              <w:vAlign w:val="center"/>
                            </w:tcPr>
                            <w:p w14:paraId="4E9EEB93"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41C04244" w14:textId="77777777" w:rsidR="0083618E" w:rsidRDefault="0083618E"/>
                          </w:tc>
                        </w:tr>
                        <w:tr w:rsidR="00065774" w14:paraId="29C60861" w14:textId="77777777" w:rsidTr="000657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781B7F5" w14:textId="77777777" w:rsidR="0083618E" w:rsidRDefault="00B95029">
                              <w:r>
                                <w:rPr>
                                  <w:rFonts w:ascii="Arial" w:eastAsia="Arial" w:hAnsi="Arial"/>
                                  <w:b/>
                                  <w:color w:val="FFFFFF"/>
                                  <w:sz w:val="16"/>
                                </w:rPr>
                                <w:t>Strengthening of Security</w:t>
                              </w:r>
                            </w:p>
                          </w:tc>
                        </w:tr>
                        <w:tr w:rsidR="0083618E" w14:paraId="75EB12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3C4C94" w14:textId="77777777" w:rsidR="0083618E" w:rsidRDefault="00B95029">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528D59" w14:textId="77777777" w:rsidR="0083618E" w:rsidRDefault="00B95029">
                              <w:r>
                                <w:rPr>
                                  <w:rFonts w:ascii="Arial" w:eastAsia="Arial" w:hAnsi="Arial"/>
                                  <w:color w:val="000000"/>
                                  <w:sz w:val="16"/>
                                </w:rPr>
                                <w:t>CV102-Strengthening of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058963" w14:textId="77777777" w:rsidR="0083618E" w:rsidRDefault="00B95029">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74971E"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D65947" w14:textId="77777777" w:rsidR="0083618E" w:rsidRDefault="00B95029">
                              <w:pPr>
                                <w:jc w:val="right"/>
                              </w:pPr>
                              <w:r>
                                <w:rPr>
                                  <w:rFonts w:ascii="Arial" w:eastAsia="Arial" w:hAnsi="Arial"/>
                                  <w:color w:val="000000"/>
                                  <w:sz w:val="16"/>
                                </w:rPr>
                                <w:t>64,728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2BCA8A" w14:textId="77777777" w:rsidR="0083618E" w:rsidRDefault="00B95029">
                              <w:pPr>
                                <w:jc w:val="right"/>
                              </w:pPr>
                              <w:r>
                                <w:rPr>
                                  <w:rFonts w:ascii="Arial" w:eastAsia="Arial" w:hAnsi="Arial"/>
                                  <w:color w:val="000000"/>
                                  <w:sz w:val="16"/>
                                </w:rPr>
                                <w:t>64,728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05F07E" w14:textId="77777777" w:rsidR="0083618E" w:rsidRDefault="00B95029">
                              <w:pPr>
                                <w:jc w:val="right"/>
                              </w:pPr>
                              <w:r>
                                <w:rPr>
                                  <w:rFonts w:ascii="Arial" w:eastAsia="Arial" w:hAnsi="Arial"/>
                                  <w:color w:val="000000"/>
                                  <w:sz w:val="16"/>
                                </w:rPr>
                                <w:t>64,728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E7DBE1" w14:textId="77777777" w:rsidR="0083618E" w:rsidRDefault="00B95029">
                              <w:pPr>
                                <w:jc w:val="right"/>
                              </w:pPr>
                              <w:r>
                                <w:rPr>
                                  <w:rFonts w:ascii="Arial" w:eastAsia="Arial" w:hAnsi="Arial"/>
                                  <w:color w:val="000000"/>
                                  <w:sz w:val="16"/>
                                </w:rPr>
                                <w:t>100.00</w:t>
                              </w:r>
                            </w:p>
                          </w:tc>
                        </w:tr>
                        <w:tr w:rsidR="0083618E" w14:paraId="4F919E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3F971A" w14:textId="77777777" w:rsidR="0083618E" w:rsidRDefault="00B95029">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94B329" w14:textId="77777777" w:rsidR="0083618E" w:rsidRDefault="00B95029">
                              <w:r>
                                <w:rPr>
                                  <w:rFonts w:ascii="Arial" w:eastAsia="Arial" w:hAnsi="Arial"/>
                                  <w:color w:val="000000"/>
                                  <w:sz w:val="16"/>
                                </w:rPr>
                                <w:t>CV102-Strengthening of Securit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AA0941" w14:textId="77777777" w:rsidR="0083618E" w:rsidRDefault="00B95029">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31E8E3"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C04A59" w14:textId="77777777" w:rsidR="0083618E" w:rsidRDefault="00B95029">
                              <w:pPr>
                                <w:jc w:val="right"/>
                              </w:pPr>
                              <w:r>
                                <w:rPr>
                                  <w:rFonts w:ascii="Arial" w:eastAsia="Arial" w:hAnsi="Arial"/>
                                  <w:color w:val="000000"/>
                                  <w:sz w:val="16"/>
                                </w:rPr>
                                <w:t>225,044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F0F1CE" w14:textId="77777777" w:rsidR="0083618E" w:rsidRDefault="00B95029">
                              <w:pPr>
                                <w:jc w:val="right"/>
                              </w:pPr>
                              <w:r>
                                <w:rPr>
                                  <w:rFonts w:ascii="Arial" w:eastAsia="Arial" w:hAnsi="Arial"/>
                                  <w:color w:val="000000"/>
                                  <w:sz w:val="16"/>
                                </w:rPr>
                                <w:t>225,044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792B87" w14:textId="77777777" w:rsidR="0083618E" w:rsidRDefault="00B95029">
                              <w:pPr>
                                <w:jc w:val="right"/>
                              </w:pPr>
                              <w:r>
                                <w:rPr>
                                  <w:rFonts w:ascii="Arial" w:eastAsia="Arial" w:hAnsi="Arial"/>
                                  <w:color w:val="000000"/>
                                  <w:sz w:val="16"/>
                                </w:rPr>
                                <w:t>225,044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879CA7" w14:textId="77777777" w:rsidR="0083618E" w:rsidRDefault="00B95029">
                              <w:pPr>
                                <w:jc w:val="right"/>
                              </w:pPr>
                              <w:r>
                                <w:rPr>
                                  <w:rFonts w:ascii="Arial" w:eastAsia="Arial" w:hAnsi="Arial"/>
                                  <w:color w:val="000000"/>
                                  <w:sz w:val="16"/>
                                </w:rPr>
                                <w:t>100.00</w:t>
                              </w:r>
                            </w:p>
                          </w:tc>
                        </w:tr>
                        <w:tr w:rsidR="0083618E" w14:paraId="255A20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886937" w14:textId="77777777" w:rsidR="0083618E" w:rsidRDefault="00B95029">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393028" w14:textId="77777777" w:rsidR="0083618E" w:rsidRDefault="00B95029">
                              <w:r>
                                <w:rPr>
                                  <w:rFonts w:ascii="Arial" w:eastAsia="Arial" w:hAnsi="Arial"/>
                                  <w:color w:val="000000"/>
                                  <w:sz w:val="16"/>
                                </w:rPr>
                                <w:t>CV102-Strengthening of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F94BD2" w14:textId="77777777" w:rsidR="0083618E" w:rsidRDefault="00B95029">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DE703B"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84896F" w14:textId="77777777" w:rsidR="0083618E" w:rsidRDefault="00B95029">
                              <w:pPr>
                                <w:jc w:val="right"/>
                              </w:pPr>
                              <w:r>
                                <w:rPr>
                                  <w:rFonts w:ascii="Arial" w:eastAsia="Arial" w:hAnsi="Arial"/>
                                  <w:color w:val="000000"/>
                                  <w:sz w:val="16"/>
                                </w:rPr>
                                <w:t>39,600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9946DC" w14:textId="77777777" w:rsidR="0083618E" w:rsidRDefault="00B95029">
                              <w:pPr>
                                <w:jc w:val="right"/>
                              </w:pPr>
                              <w:r>
                                <w:rPr>
                                  <w:rFonts w:ascii="Arial" w:eastAsia="Arial" w:hAnsi="Arial"/>
                                  <w:color w:val="000000"/>
                                  <w:sz w:val="16"/>
                                </w:rPr>
                                <w:t>39,600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40301A" w14:textId="77777777" w:rsidR="0083618E" w:rsidRDefault="00B95029">
                              <w:pPr>
                                <w:jc w:val="right"/>
                              </w:pPr>
                              <w:r>
                                <w:rPr>
                                  <w:rFonts w:ascii="Arial" w:eastAsia="Arial" w:hAnsi="Arial"/>
                                  <w:color w:val="000000"/>
                                  <w:sz w:val="16"/>
                                </w:rPr>
                                <w:t>39,600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82288B" w14:textId="77777777" w:rsidR="0083618E" w:rsidRDefault="00B95029">
                              <w:pPr>
                                <w:jc w:val="right"/>
                              </w:pPr>
                              <w:r>
                                <w:rPr>
                                  <w:rFonts w:ascii="Arial" w:eastAsia="Arial" w:hAnsi="Arial"/>
                                  <w:color w:val="000000"/>
                                  <w:sz w:val="16"/>
                                </w:rPr>
                                <w:t>100.00</w:t>
                              </w:r>
                            </w:p>
                          </w:tc>
                        </w:tr>
                        <w:tr w:rsidR="0083618E" w14:paraId="42A6AC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AA5809" w14:textId="77777777" w:rsidR="0083618E" w:rsidRDefault="00B95029">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FFFDC7" w14:textId="77777777" w:rsidR="0083618E" w:rsidRDefault="00B95029">
                              <w:r>
                                <w:rPr>
                                  <w:rFonts w:ascii="Arial" w:eastAsia="Arial" w:hAnsi="Arial"/>
                                  <w:color w:val="000000"/>
                                  <w:sz w:val="16"/>
                                </w:rPr>
                                <w:t>CV102-Strengthening of Securit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B79116" w14:textId="77777777" w:rsidR="0083618E" w:rsidRDefault="00B95029">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45D203"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966879" w14:textId="77777777" w:rsidR="0083618E" w:rsidRDefault="00B95029">
                              <w:pPr>
                                <w:jc w:val="right"/>
                              </w:pPr>
                              <w:r>
                                <w:rPr>
                                  <w:rFonts w:ascii="Arial" w:eastAsia="Arial" w:hAnsi="Arial"/>
                                  <w:color w:val="000000"/>
                                  <w:sz w:val="16"/>
                                </w:rPr>
                                <w:t>1,793,104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32CA51" w14:textId="77777777" w:rsidR="0083618E" w:rsidRDefault="00B95029">
                              <w:pPr>
                                <w:jc w:val="right"/>
                              </w:pPr>
                              <w:r>
                                <w:rPr>
                                  <w:rFonts w:ascii="Arial" w:eastAsia="Arial" w:hAnsi="Arial"/>
                                  <w:color w:val="000000"/>
                                  <w:sz w:val="16"/>
                                </w:rPr>
                                <w:t>1,793,104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886689" w14:textId="77777777" w:rsidR="0083618E" w:rsidRDefault="00B95029">
                              <w:pPr>
                                <w:jc w:val="right"/>
                              </w:pPr>
                              <w:r>
                                <w:rPr>
                                  <w:rFonts w:ascii="Arial" w:eastAsia="Arial" w:hAnsi="Arial"/>
                                  <w:color w:val="000000"/>
                                  <w:sz w:val="16"/>
                                </w:rPr>
                                <w:t>1,793,104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D258D5" w14:textId="77777777" w:rsidR="0083618E" w:rsidRDefault="00B95029">
                              <w:pPr>
                                <w:jc w:val="right"/>
                              </w:pPr>
                              <w:r>
                                <w:rPr>
                                  <w:rFonts w:ascii="Arial" w:eastAsia="Arial" w:hAnsi="Arial"/>
                                  <w:color w:val="000000"/>
                                  <w:sz w:val="16"/>
                                </w:rPr>
                                <w:t>100.00</w:t>
                              </w:r>
                            </w:p>
                          </w:tc>
                        </w:tr>
                        <w:tr w:rsidR="0083618E" w14:paraId="488A73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3A9B9A" w14:textId="77777777" w:rsidR="0083618E" w:rsidRDefault="00B95029">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700C01" w14:textId="77777777" w:rsidR="0083618E" w:rsidRDefault="00B95029">
                              <w:r>
                                <w:rPr>
                                  <w:rFonts w:ascii="Arial" w:eastAsia="Arial" w:hAnsi="Arial"/>
                                  <w:color w:val="000000"/>
                                  <w:sz w:val="16"/>
                                </w:rPr>
                                <w:t>CV102-Strengthening of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8970E2" w14:textId="77777777" w:rsidR="0083618E" w:rsidRDefault="00B95029">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BC64DE" w14:textId="77777777" w:rsidR="0083618E" w:rsidRDefault="00B95029">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767F86" w14:textId="77777777" w:rsidR="0083618E" w:rsidRDefault="00B95029">
                              <w:pPr>
                                <w:jc w:val="right"/>
                              </w:pPr>
                              <w:r>
                                <w:rPr>
                                  <w:rFonts w:ascii="Arial" w:eastAsia="Arial" w:hAnsi="Arial"/>
                                  <w:color w:val="000000"/>
                                  <w:sz w:val="16"/>
                                </w:rPr>
                                <w:t>95,220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072094" w14:textId="77777777" w:rsidR="0083618E" w:rsidRDefault="00B95029">
                              <w:pPr>
                                <w:jc w:val="right"/>
                              </w:pPr>
                              <w:r>
                                <w:rPr>
                                  <w:rFonts w:ascii="Arial" w:eastAsia="Arial" w:hAnsi="Arial"/>
                                  <w:color w:val="000000"/>
                                  <w:sz w:val="16"/>
                                </w:rPr>
                                <w:t>94,240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79B2FF" w14:textId="77777777" w:rsidR="0083618E" w:rsidRDefault="00B95029">
                              <w:pPr>
                                <w:jc w:val="right"/>
                              </w:pPr>
                              <w:r>
                                <w:rPr>
                                  <w:rFonts w:ascii="Arial" w:eastAsia="Arial" w:hAnsi="Arial"/>
                                  <w:color w:val="000000"/>
                                  <w:sz w:val="16"/>
                                </w:rPr>
                                <w:t>94,240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D4A353" w14:textId="77777777" w:rsidR="0083618E" w:rsidRDefault="00B95029">
                              <w:pPr>
                                <w:jc w:val="right"/>
                              </w:pPr>
                              <w:r>
                                <w:rPr>
                                  <w:rFonts w:ascii="Arial" w:eastAsia="Arial" w:hAnsi="Arial"/>
                                  <w:color w:val="000000"/>
                                  <w:sz w:val="16"/>
                                </w:rPr>
                                <w:t>100.00</w:t>
                              </w:r>
                            </w:p>
                          </w:tc>
                        </w:tr>
                        <w:tr w:rsidR="00065774" w14:paraId="40375068"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28F3874" w14:textId="77777777" w:rsidR="0083618E" w:rsidRDefault="00B95029">
                              <w:r>
                                <w:rPr>
                                  <w:rFonts w:ascii="Arial" w:eastAsia="Arial" w:hAnsi="Arial"/>
                                  <w:b/>
                                  <w:color w:val="FFFFFF"/>
                                  <w:sz w:val="16"/>
                                </w:rPr>
                                <w:t>Strengthening of 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23AD48"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0BB84DE"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E4E6BB" w14:textId="77777777" w:rsidR="0083618E" w:rsidRDefault="00B95029">
                              <w:pPr>
                                <w:jc w:val="right"/>
                              </w:pPr>
                              <w:r>
                                <w:rPr>
                                  <w:rFonts w:ascii="Arial" w:eastAsia="Arial" w:hAnsi="Arial"/>
                                  <w:b/>
                                  <w:color w:val="FFFFFF"/>
                                  <w:sz w:val="16"/>
                                </w:rPr>
                                <w:t>2,217,696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C74629C" w14:textId="77777777" w:rsidR="0083618E" w:rsidRDefault="00B95029">
                              <w:pPr>
                                <w:jc w:val="right"/>
                              </w:pPr>
                              <w:r>
                                <w:rPr>
                                  <w:rFonts w:ascii="Arial" w:eastAsia="Arial" w:hAnsi="Arial"/>
                                  <w:b/>
                                  <w:color w:val="FFFFFF"/>
                                  <w:sz w:val="16"/>
                                </w:rPr>
                                <w:t>2,216,716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7F7D560" w14:textId="77777777" w:rsidR="0083618E" w:rsidRDefault="00B95029">
                              <w:pPr>
                                <w:jc w:val="right"/>
                              </w:pPr>
                              <w:r>
                                <w:rPr>
                                  <w:rFonts w:ascii="Arial" w:eastAsia="Arial" w:hAnsi="Arial"/>
                                  <w:b/>
                                  <w:color w:val="FFFFFF"/>
                                  <w:sz w:val="16"/>
                                </w:rPr>
                                <w:t>2,216,716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9C185CF" w14:textId="77777777" w:rsidR="0083618E" w:rsidRDefault="00B95029">
                              <w:pPr>
                                <w:jc w:val="right"/>
                              </w:pPr>
                              <w:r>
                                <w:rPr>
                                  <w:rFonts w:ascii="Arial" w:eastAsia="Arial" w:hAnsi="Arial"/>
                                  <w:b/>
                                  <w:color w:val="FFFFFF"/>
                                  <w:sz w:val="16"/>
                                </w:rPr>
                                <w:t>100.00</w:t>
                              </w:r>
                            </w:p>
                          </w:tc>
                        </w:tr>
                        <w:tr w:rsidR="00065774" w14:paraId="226DC703" w14:textId="77777777" w:rsidTr="00065774">
                          <w:tc>
                            <w:tcPr>
                              <w:tcW w:w="1090" w:type="dxa"/>
                              <w:tcBorders>
                                <w:top w:val="nil"/>
                                <w:left w:val="nil"/>
                                <w:bottom w:val="nil"/>
                                <w:right w:val="nil"/>
                              </w:tcBorders>
                              <w:tcMar>
                                <w:top w:w="59" w:type="dxa"/>
                                <w:left w:w="59" w:type="dxa"/>
                                <w:bottom w:w="59" w:type="dxa"/>
                                <w:right w:w="59" w:type="dxa"/>
                              </w:tcMar>
                              <w:vAlign w:val="center"/>
                            </w:tcPr>
                            <w:p w14:paraId="25148970" w14:textId="77777777" w:rsidR="0083618E" w:rsidRDefault="0083618E"/>
                          </w:tc>
                          <w:tc>
                            <w:tcPr>
                              <w:tcW w:w="2111" w:type="dxa"/>
                              <w:gridSpan w:val="7"/>
                              <w:tcBorders>
                                <w:top w:val="nil"/>
                                <w:left w:val="nil"/>
                                <w:bottom w:val="nil"/>
                                <w:right w:val="nil"/>
                              </w:tcBorders>
                              <w:tcMar>
                                <w:top w:w="59" w:type="dxa"/>
                                <w:left w:w="59" w:type="dxa"/>
                                <w:bottom w:w="59" w:type="dxa"/>
                                <w:right w:w="59" w:type="dxa"/>
                              </w:tcMar>
                              <w:vAlign w:val="center"/>
                            </w:tcPr>
                            <w:p w14:paraId="1FE9577F" w14:textId="77777777" w:rsidR="0083618E" w:rsidRDefault="0083618E"/>
                          </w:tc>
                        </w:tr>
                        <w:tr w:rsidR="00065774" w14:paraId="44CFB1F3" w14:textId="77777777" w:rsidTr="000657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8788F76" w14:textId="77777777" w:rsidR="0083618E" w:rsidRDefault="00B95029">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2BCF19" w14:textId="77777777" w:rsidR="0083618E" w:rsidRDefault="0083618E"/>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3B4BC57" w14:textId="77777777" w:rsidR="0083618E" w:rsidRDefault="0083618E"/>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AA094E" w14:textId="77777777" w:rsidR="0083618E" w:rsidRDefault="00B95029">
                              <w:pPr>
                                <w:jc w:val="right"/>
                              </w:pPr>
                              <w:r>
                                <w:rPr>
                                  <w:rFonts w:ascii="Arial" w:eastAsia="Arial" w:hAnsi="Arial"/>
                                  <w:b/>
                                  <w:color w:val="FFFFFF"/>
                                  <w:sz w:val="16"/>
                                </w:rPr>
                                <w:t>34,669,457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133DBE9" w14:textId="77777777" w:rsidR="0083618E" w:rsidRDefault="00B95029">
                              <w:pPr>
                                <w:jc w:val="right"/>
                              </w:pPr>
                              <w:r>
                                <w:rPr>
                                  <w:rFonts w:ascii="Arial" w:eastAsia="Arial" w:hAnsi="Arial"/>
                                  <w:b/>
                                  <w:color w:val="FFFFFF"/>
                                  <w:sz w:val="16"/>
                                </w:rPr>
                                <w:t>32,696,680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D886D09" w14:textId="77777777" w:rsidR="0083618E" w:rsidRDefault="00B95029">
                              <w:pPr>
                                <w:jc w:val="right"/>
                              </w:pPr>
                              <w:r>
                                <w:rPr>
                                  <w:rFonts w:ascii="Arial" w:eastAsia="Arial" w:hAnsi="Arial"/>
                                  <w:b/>
                                  <w:color w:val="FFFFFF"/>
                                  <w:sz w:val="16"/>
                                </w:rPr>
                                <w:t>32,358,715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5CBC19F" w14:textId="77777777" w:rsidR="0083618E" w:rsidRDefault="00B95029">
                              <w:pPr>
                                <w:jc w:val="right"/>
                              </w:pPr>
                              <w:r>
                                <w:rPr>
                                  <w:rFonts w:ascii="Segoe UI" w:eastAsia="Segoe UI" w:hAnsi="Segoe UI"/>
                                  <w:b/>
                                  <w:color w:val="FFFFFF"/>
                                  <w:sz w:val="16"/>
                                </w:rPr>
                                <w:t>98.97</w:t>
                              </w:r>
                            </w:p>
                          </w:tc>
                        </w:tr>
                      </w:tbl>
                      <w:p w14:paraId="6EEA922A" w14:textId="77777777" w:rsidR="0083618E" w:rsidRDefault="0083618E"/>
                    </w:tc>
                    <w:tc>
                      <w:tcPr>
                        <w:tcW w:w="1146" w:type="dxa"/>
                      </w:tcPr>
                      <w:p w14:paraId="37F63BC3" w14:textId="77777777" w:rsidR="0083618E" w:rsidRDefault="0083618E">
                        <w:pPr>
                          <w:pStyle w:val="EmptyCellLayoutStyle"/>
                        </w:pPr>
                      </w:p>
                    </w:tc>
                  </w:tr>
                </w:tbl>
                <w:p w14:paraId="7407E406" w14:textId="77777777" w:rsidR="0083618E" w:rsidRDefault="0083618E"/>
              </w:tc>
            </w:tr>
          </w:tbl>
          <w:p w14:paraId="0517BE4A" w14:textId="77777777" w:rsidR="0083618E" w:rsidRDefault="0083618E"/>
        </w:tc>
      </w:tr>
    </w:tbl>
    <w:p w14:paraId="42B3B5F5" w14:textId="77777777" w:rsidR="0083618E" w:rsidRDefault="00B95029">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83618E" w14:paraId="3BDDDAF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3618E" w14:paraId="4EC225E4" w14:textId="77777777">
              <w:trPr>
                <w:trHeight w:val="1162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83618E" w14:paraId="16421685" w14:textId="77777777">
                    <w:trPr>
                      <w:trHeight w:val="258"/>
                    </w:trPr>
                    <w:tc>
                      <w:tcPr>
                        <w:tcW w:w="1112" w:type="dxa"/>
                      </w:tcPr>
                      <w:p w14:paraId="03585272" w14:textId="77777777" w:rsidR="0083618E" w:rsidRDefault="0083618E">
                        <w:pPr>
                          <w:pStyle w:val="EmptyCellLayoutStyle"/>
                        </w:pPr>
                      </w:p>
                    </w:tc>
                    <w:tc>
                      <w:tcPr>
                        <w:tcW w:w="9939" w:type="dxa"/>
                      </w:tcPr>
                      <w:p w14:paraId="6E5F9C1A" w14:textId="77777777" w:rsidR="0083618E" w:rsidRDefault="0083618E">
                        <w:pPr>
                          <w:pStyle w:val="EmptyCellLayoutStyle"/>
                        </w:pPr>
                      </w:p>
                    </w:tc>
                    <w:tc>
                      <w:tcPr>
                        <w:tcW w:w="853" w:type="dxa"/>
                      </w:tcPr>
                      <w:p w14:paraId="64F49697" w14:textId="77777777" w:rsidR="0083618E" w:rsidRDefault="0083618E">
                        <w:pPr>
                          <w:pStyle w:val="EmptyCellLayoutStyle"/>
                        </w:pPr>
                      </w:p>
                    </w:tc>
                  </w:tr>
                  <w:tr w:rsidR="0083618E" w14:paraId="1B8BD962" w14:textId="77777777">
                    <w:tc>
                      <w:tcPr>
                        <w:tcW w:w="1112" w:type="dxa"/>
                      </w:tcPr>
                      <w:p w14:paraId="0066A2DE" w14:textId="77777777" w:rsidR="0083618E" w:rsidRDefault="0083618E">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18"/>
                          <w:gridCol w:w="9347"/>
                          <w:gridCol w:w="549"/>
                          <w:gridCol w:w="12"/>
                        </w:tblGrid>
                        <w:tr w:rsidR="0083618E" w14:paraId="052B1B9F" w14:textId="77777777">
                          <w:tc>
                            <w:tcPr>
                              <w:tcW w:w="6" w:type="dxa"/>
                            </w:tcPr>
                            <w:p w14:paraId="7C82DB1D" w14:textId="77777777" w:rsidR="0083618E" w:rsidRDefault="0083618E">
                              <w:pPr>
                                <w:pStyle w:val="EmptyCellLayoutStyle"/>
                              </w:pPr>
                            </w:p>
                          </w:tc>
                          <w:tc>
                            <w:tcPr>
                              <w:tcW w:w="18" w:type="dxa"/>
                            </w:tcPr>
                            <w:p w14:paraId="431CD7C8" w14:textId="77777777" w:rsidR="0083618E" w:rsidRDefault="0083618E">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6"/>
                                <w:gridCol w:w="359"/>
                                <w:gridCol w:w="8614"/>
                                <w:gridCol w:w="345"/>
                                <w:gridCol w:w="11"/>
                              </w:tblGrid>
                              <w:tr w:rsidR="00065774" w14:paraId="647DEBE1" w14:textId="77777777" w:rsidTr="00065774">
                                <w:trPr>
                                  <w:trHeight w:val="344"/>
                                </w:trPr>
                                <w:tc>
                                  <w:tcPr>
                                    <w:tcW w:w="11" w:type="dxa"/>
                                  </w:tcPr>
                                  <w:p w14:paraId="448ED944" w14:textId="77777777" w:rsidR="0083618E" w:rsidRDefault="0083618E">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83618E" w14:paraId="0DE11A1D"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731D5BA" w14:textId="77777777" w:rsidR="0083618E" w:rsidRDefault="00B95029">
                                          <w:r>
                                            <w:rPr>
                                              <w:rFonts w:ascii="Arial" w:eastAsia="Arial" w:hAnsi="Arial"/>
                                              <w:b/>
                                              <w:color w:val="2DABE0"/>
                                              <w:sz w:val="28"/>
                                            </w:rPr>
                                            <w:t>Contributors</w:t>
                                          </w:r>
                                        </w:p>
                                      </w:tc>
                                    </w:tr>
                                  </w:tbl>
                                  <w:p w14:paraId="0FB38056" w14:textId="77777777" w:rsidR="0083618E" w:rsidRDefault="0083618E"/>
                                </w:tc>
                                <w:tc>
                                  <w:tcPr>
                                    <w:tcW w:w="11" w:type="dxa"/>
                                  </w:tcPr>
                                  <w:p w14:paraId="00EB7897" w14:textId="77777777" w:rsidR="0083618E" w:rsidRDefault="0083618E">
                                    <w:pPr>
                                      <w:pStyle w:val="EmptyCellLayoutStyle"/>
                                    </w:pPr>
                                  </w:p>
                                </w:tc>
                              </w:tr>
                              <w:tr w:rsidR="0083618E" w14:paraId="3E72BA87" w14:textId="77777777">
                                <w:trPr>
                                  <w:trHeight w:val="57"/>
                                </w:trPr>
                                <w:tc>
                                  <w:tcPr>
                                    <w:tcW w:w="11" w:type="dxa"/>
                                  </w:tcPr>
                                  <w:p w14:paraId="4DCF0B54" w14:textId="77777777" w:rsidR="0083618E" w:rsidRDefault="0083618E">
                                    <w:pPr>
                                      <w:pStyle w:val="EmptyCellLayoutStyle"/>
                                    </w:pPr>
                                  </w:p>
                                </w:tc>
                                <w:tc>
                                  <w:tcPr>
                                    <w:tcW w:w="0" w:type="dxa"/>
                                  </w:tcPr>
                                  <w:p w14:paraId="1AF26CBC" w14:textId="77777777" w:rsidR="0083618E" w:rsidRDefault="0083618E">
                                    <w:pPr>
                                      <w:pStyle w:val="EmptyCellLayoutStyle"/>
                                    </w:pPr>
                                  </w:p>
                                </w:tc>
                                <w:tc>
                                  <w:tcPr>
                                    <w:tcW w:w="360" w:type="dxa"/>
                                  </w:tcPr>
                                  <w:p w14:paraId="61422C41" w14:textId="77777777" w:rsidR="0083618E" w:rsidRDefault="0083618E">
                                    <w:pPr>
                                      <w:pStyle w:val="EmptyCellLayoutStyle"/>
                                    </w:pPr>
                                  </w:p>
                                </w:tc>
                                <w:tc>
                                  <w:tcPr>
                                    <w:tcW w:w="8617" w:type="dxa"/>
                                  </w:tcPr>
                                  <w:p w14:paraId="42A8B026" w14:textId="77777777" w:rsidR="0083618E" w:rsidRDefault="0083618E">
                                    <w:pPr>
                                      <w:pStyle w:val="EmptyCellLayoutStyle"/>
                                    </w:pPr>
                                  </w:p>
                                </w:tc>
                                <w:tc>
                                  <w:tcPr>
                                    <w:tcW w:w="346" w:type="dxa"/>
                                  </w:tcPr>
                                  <w:p w14:paraId="5C7A8947" w14:textId="77777777" w:rsidR="0083618E" w:rsidRDefault="0083618E">
                                    <w:pPr>
                                      <w:pStyle w:val="EmptyCellLayoutStyle"/>
                                    </w:pPr>
                                  </w:p>
                                </w:tc>
                                <w:tc>
                                  <w:tcPr>
                                    <w:tcW w:w="11" w:type="dxa"/>
                                  </w:tcPr>
                                  <w:p w14:paraId="63F16313" w14:textId="77777777" w:rsidR="0083618E" w:rsidRDefault="0083618E">
                                    <w:pPr>
                                      <w:pStyle w:val="EmptyCellLayoutStyle"/>
                                    </w:pPr>
                                  </w:p>
                                </w:tc>
                              </w:tr>
                              <w:tr w:rsidR="0083618E" w14:paraId="5676CA82" w14:textId="77777777">
                                <w:trPr>
                                  <w:trHeight w:val="77"/>
                                </w:trPr>
                                <w:tc>
                                  <w:tcPr>
                                    <w:tcW w:w="11" w:type="dxa"/>
                                  </w:tcPr>
                                  <w:p w14:paraId="526A92BA" w14:textId="77777777" w:rsidR="0083618E" w:rsidRDefault="0083618E">
                                    <w:pPr>
                                      <w:pStyle w:val="EmptyCellLayoutStyle"/>
                                    </w:pPr>
                                  </w:p>
                                </w:tc>
                                <w:tc>
                                  <w:tcPr>
                                    <w:tcW w:w="0" w:type="dxa"/>
                                  </w:tcPr>
                                  <w:p w14:paraId="5D8BC090" w14:textId="77777777" w:rsidR="0083618E" w:rsidRDefault="0083618E">
                                    <w:pPr>
                                      <w:pStyle w:val="EmptyCellLayoutStyle"/>
                                    </w:pPr>
                                  </w:p>
                                </w:tc>
                                <w:tc>
                                  <w:tcPr>
                                    <w:tcW w:w="360" w:type="dxa"/>
                                    <w:tcBorders>
                                      <w:top w:val="single" w:sz="15" w:space="0" w:color="2DABE0"/>
                                    </w:tcBorders>
                                  </w:tcPr>
                                  <w:p w14:paraId="556729BB" w14:textId="77777777" w:rsidR="0083618E" w:rsidRDefault="0083618E">
                                    <w:pPr>
                                      <w:pStyle w:val="EmptyCellLayoutStyle"/>
                                    </w:pPr>
                                  </w:p>
                                </w:tc>
                                <w:tc>
                                  <w:tcPr>
                                    <w:tcW w:w="8617" w:type="dxa"/>
                                    <w:tcBorders>
                                      <w:top w:val="single" w:sz="15" w:space="0" w:color="2DABE0"/>
                                    </w:tcBorders>
                                  </w:tcPr>
                                  <w:p w14:paraId="71B8C778" w14:textId="77777777" w:rsidR="0083618E" w:rsidRDefault="0083618E">
                                    <w:pPr>
                                      <w:pStyle w:val="EmptyCellLayoutStyle"/>
                                    </w:pPr>
                                  </w:p>
                                </w:tc>
                                <w:tc>
                                  <w:tcPr>
                                    <w:tcW w:w="346" w:type="dxa"/>
                                    <w:tcBorders>
                                      <w:top w:val="single" w:sz="15" w:space="0" w:color="2DABE0"/>
                                    </w:tcBorders>
                                  </w:tcPr>
                                  <w:p w14:paraId="58C92CF2" w14:textId="77777777" w:rsidR="0083618E" w:rsidRDefault="0083618E">
                                    <w:pPr>
                                      <w:pStyle w:val="EmptyCellLayoutStyle"/>
                                    </w:pPr>
                                  </w:p>
                                </w:tc>
                                <w:tc>
                                  <w:tcPr>
                                    <w:tcW w:w="11" w:type="dxa"/>
                                  </w:tcPr>
                                  <w:p w14:paraId="38CE1E8D" w14:textId="77777777" w:rsidR="0083618E" w:rsidRDefault="0083618E">
                                    <w:pPr>
                                      <w:pStyle w:val="EmptyCellLayoutStyle"/>
                                    </w:pPr>
                                  </w:p>
                                </w:tc>
                              </w:tr>
                              <w:tr w:rsidR="0083618E" w14:paraId="20B79DEF" w14:textId="77777777">
                                <w:tc>
                                  <w:tcPr>
                                    <w:tcW w:w="11" w:type="dxa"/>
                                  </w:tcPr>
                                  <w:p w14:paraId="2643BB6A" w14:textId="77777777" w:rsidR="0083618E" w:rsidRDefault="0083618E">
                                    <w:pPr>
                                      <w:pStyle w:val="EmptyCellLayoutStyle"/>
                                    </w:pPr>
                                  </w:p>
                                </w:tc>
                                <w:tc>
                                  <w:tcPr>
                                    <w:tcW w:w="0" w:type="dxa"/>
                                  </w:tcPr>
                                  <w:p w14:paraId="0F79915A" w14:textId="77777777" w:rsidR="0083618E" w:rsidRDefault="0083618E">
                                    <w:pPr>
                                      <w:pStyle w:val="EmptyCellLayoutStyle"/>
                                    </w:pPr>
                                  </w:p>
                                </w:tc>
                                <w:tc>
                                  <w:tcPr>
                                    <w:tcW w:w="360" w:type="dxa"/>
                                  </w:tcPr>
                                  <w:p w14:paraId="45C9D3E1" w14:textId="77777777" w:rsidR="0083618E" w:rsidRDefault="0083618E">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50"/>
                                      <w:gridCol w:w="1661"/>
                                      <w:gridCol w:w="651"/>
                                      <w:gridCol w:w="1661"/>
                                      <w:gridCol w:w="651"/>
                                      <w:gridCol w:w="1661"/>
                                    </w:tblGrid>
                                    <w:tr w:rsidR="0083618E" w14:paraId="46955AF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AD242B1" w14:textId="77777777" w:rsidR="0083618E" w:rsidRDefault="00B95029">
                                          <w:r>
                                            <w:rPr>
                                              <w:noProof/>
                                            </w:rPr>
                                            <w:drawing>
                                              <wp:inline distT="0" distB="0" distL="0" distR="0" wp14:anchorId="0B320B6E" wp14:editId="19ED3F7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5565FB" w14:textId="77777777" w:rsidR="0083618E" w:rsidRDefault="0083618E"/>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A361465" w14:textId="77777777" w:rsidR="0083618E" w:rsidRDefault="00B95029">
                                          <w:r>
                                            <w:rPr>
                                              <w:noProof/>
                                            </w:rPr>
                                            <w:drawing>
                                              <wp:inline distT="0" distB="0" distL="0" distR="0" wp14:anchorId="3DA7D301" wp14:editId="6A5697F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B921BB" w14:textId="77777777" w:rsidR="0083618E" w:rsidRDefault="0083618E"/>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450083C" w14:textId="77777777" w:rsidR="0083618E" w:rsidRDefault="00B95029">
                                          <w:r>
                                            <w:rPr>
                                              <w:noProof/>
                                            </w:rPr>
                                            <w:drawing>
                                              <wp:inline distT="0" distB="0" distL="0" distR="0" wp14:anchorId="1711C1D2" wp14:editId="1F4540E6">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589EAA" w14:textId="77777777" w:rsidR="0083618E" w:rsidRDefault="0083618E"/>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BCBDACB" w14:textId="77777777" w:rsidR="0083618E" w:rsidRDefault="00B95029">
                                          <w:r>
                                            <w:rPr>
                                              <w:noProof/>
                                            </w:rPr>
                                            <w:drawing>
                                              <wp:inline distT="0" distB="0" distL="0" distR="0" wp14:anchorId="3ED78674" wp14:editId="6D4DF43E">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83618E" w14:paraId="19DEE5E6" w14:textId="77777777">
                                      <w:trPr>
                                        <w:trHeight w:val="31"/>
                                      </w:trPr>
                                      <w:tc>
                                        <w:tcPr>
                                          <w:tcW w:w="1644" w:type="dxa"/>
                                          <w:tcBorders>
                                            <w:top w:val="nil"/>
                                            <w:left w:val="nil"/>
                                            <w:bottom w:val="nil"/>
                                            <w:right w:val="nil"/>
                                          </w:tcBorders>
                                          <w:tcMar>
                                            <w:top w:w="39" w:type="dxa"/>
                                            <w:left w:w="39" w:type="dxa"/>
                                            <w:bottom w:w="39" w:type="dxa"/>
                                            <w:right w:w="39" w:type="dxa"/>
                                          </w:tcMar>
                                        </w:tcPr>
                                        <w:p w14:paraId="6ACF7890"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34512D6A"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29481426"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4D39CB13"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3D306681"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04D92B19"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1A571575" w14:textId="77777777" w:rsidR="0083618E" w:rsidRDefault="0083618E"/>
                                      </w:tc>
                                    </w:tr>
                                    <w:tr w:rsidR="0083618E" w14:paraId="49195839"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7266B78" w14:textId="77777777" w:rsidR="0083618E" w:rsidRDefault="00B95029">
                                          <w:r>
                                            <w:rPr>
                                              <w:noProof/>
                                            </w:rPr>
                                            <w:drawing>
                                              <wp:inline distT="0" distB="0" distL="0" distR="0" wp14:anchorId="629FE223" wp14:editId="2AB33D0C">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F595F0" w14:textId="77777777" w:rsidR="0083618E" w:rsidRDefault="0083618E"/>
                                      </w:tc>
                                      <w:tc>
                                        <w:tcPr>
                                          <w:tcW w:w="1644" w:type="dxa"/>
                                        </w:tcPr>
                                        <w:p w14:paraId="6385ECA1"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23D3D187" w14:textId="77777777" w:rsidR="0083618E" w:rsidRDefault="0083618E"/>
                                      </w:tc>
                                      <w:tc>
                                        <w:tcPr>
                                          <w:tcW w:w="1644" w:type="dxa"/>
                                        </w:tcPr>
                                        <w:p w14:paraId="1019F73F"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4F2EDF23" w14:textId="77777777" w:rsidR="0083618E" w:rsidRDefault="0083618E"/>
                                      </w:tc>
                                      <w:tc>
                                        <w:tcPr>
                                          <w:tcW w:w="1644" w:type="dxa"/>
                                        </w:tcPr>
                                        <w:p w14:paraId="543324D8" w14:textId="77777777" w:rsidR="0083618E" w:rsidRDefault="0083618E"/>
                                      </w:tc>
                                    </w:tr>
                                    <w:tr w:rsidR="0083618E" w14:paraId="79803AF6" w14:textId="77777777">
                                      <w:trPr>
                                        <w:trHeight w:val="31"/>
                                      </w:trPr>
                                      <w:tc>
                                        <w:tcPr>
                                          <w:tcW w:w="1644" w:type="dxa"/>
                                          <w:tcBorders>
                                            <w:top w:val="nil"/>
                                            <w:left w:val="nil"/>
                                            <w:bottom w:val="nil"/>
                                            <w:right w:val="nil"/>
                                          </w:tcBorders>
                                          <w:tcMar>
                                            <w:top w:w="39" w:type="dxa"/>
                                            <w:left w:w="39" w:type="dxa"/>
                                            <w:bottom w:w="39" w:type="dxa"/>
                                            <w:right w:w="39" w:type="dxa"/>
                                          </w:tcMar>
                                        </w:tcPr>
                                        <w:p w14:paraId="6C5A4FCE"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FB48E84"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2CCC4162"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32F527DE"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02072C45"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683A0484"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14CC37AA" w14:textId="77777777" w:rsidR="0083618E" w:rsidRDefault="0083618E"/>
                                      </w:tc>
                                    </w:tr>
                                  </w:tbl>
                                  <w:p w14:paraId="4762F723" w14:textId="77777777" w:rsidR="0083618E" w:rsidRDefault="0083618E"/>
                                </w:tc>
                                <w:tc>
                                  <w:tcPr>
                                    <w:tcW w:w="346" w:type="dxa"/>
                                  </w:tcPr>
                                  <w:p w14:paraId="3AAFD8A6" w14:textId="77777777" w:rsidR="0083618E" w:rsidRDefault="0083618E">
                                    <w:pPr>
                                      <w:pStyle w:val="EmptyCellLayoutStyle"/>
                                    </w:pPr>
                                  </w:p>
                                </w:tc>
                                <w:tc>
                                  <w:tcPr>
                                    <w:tcW w:w="11" w:type="dxa"/>
                                  </w:tcPr>
                                  <w:p w14:paraId="07173778" w14:textId="77777777" w:rsidR="0083618E" w:rsidRDefault="0083618E">
                                    <w:pPr>
                                      <w:pStyle w:val="EmptyCellLayoutStyle"/>
                                    </w:pPr>
                                  </w:p>
                                </w:tc>
                              </w:tr>
                            </w:tbl>
                            <w:p w14:paraId="3F329B29" w14:textId="77777777" w:rsidR="0083618E" w:rsidRDefault="0083618E"/>
                          </w:tc>
                          <w:tc>
                            <w:tcPr>
                              <w:tcW w:w="549" w:type="dxa"/>
                            </w:tcPr>
                            <w:p w14:paraId="13775CB9" w14:textId="77777777" w:rsidR="0083618E" w:rsidRDefault="0083618E">
                              <w:pPr>
                                <w:pStyle w:val="EmptyCellLayoutStyle"/>
                              </w:pPr>
                            </w:p>
                          </w:tc>
                          <w:tc>
                            <w:tcPr>
                              <w:tcW w:w="12" w:type="dxa"/>
                            </w:tcPr>
                            <w:p w14:paraId="652CDD1A" w14:textId="77777777" w:rsidR="0083618E" w:rsidRDefault="0083618E">
                              <w:pPr>
                                <w:pStyle w:val="EmptyCellLayoutStyle"/>
                              </w:pPr>
                            </w:p>
                          </w:tc>
                        </w:tr>
                        <w:tr w:rsidR="0083618E" w14:paraId="2898CF3A" w14:textId="77777777">
                          <w:trPr>
                            <w:trHeight w:val="122"/>
                          </w:trPr>
                          <w:tc>
                            <w:tcPr>
                              <w:tcW w:w="6" w:type="dxa"/>
                            </w:tcPr>
                            <w:p w14:paraId="61CF48D3" w14:textId="77777777" w:rsidR="0083618E" w:rsidRDefault="0083618E">
                              <w:pPr>
                                <w:pStyle w:val="EmptyCellLayoutStyle"/>
                              </w:pPr>
                            </w:p>
                          </w:tc>
                          <w:tc>
                            <w:tcPr>
                              <w:tcW w:w="18" w:type="dxa"/>
                            </w:tcPr>
                            <w:p w14:paraId="6829AAFB" w14:textId="77777777" w:rsidR="0083618E" w:rsidRDefault="0083618E">
                              <w:pPr>
                                <w:pStyle w:val="EmptyCellLayoutStyle"/>
                              </w:pPr>
                            </w:p>
                          </w:tc>
                          <w:tc>
                            <w:tcPr>
                              <w:tcW w:w="9347" w:type="dxa"/>
                            </w:tcPr>
                            <w:p w14:paraId="21914158" w14:textId="77777777" w:rsidR="0083618E" w:rsidRDefault="0083618E">
                              <w:pPr>
                                <w:pStyle w:val="EmptyCellLayoutStyle"/>
                              </w:pPr>
                            </w:p>
                          </w:tc>
                          <w:tc>
                            <w:tcPr>
                              <w:tcW w:w="549" w:type="dxa"/>
                            </w:tcPr>
                            <w:p w14:paraId="5C847E7F" w14:textId="77777777" w:rsidR="0083618E" w:rsidRDefault="0083618E">
                              <w:pPr>
                                <w:pStyle w:val="EmptyCellLayoutStyle"/>
                              </w:pPr>
                            </w:p>
                          </w:tc>
                          <w:tc>
                            <w:tcPr>
                              <w:tcW w:w="12" w:type="dxa"/>
                            </w:tcPr>
                            <w:p w14:paraId="61F5AA72" w14:textId="77777777" w:rsidR="0083618E" w:rsidRDefault="0083618E">
                              <w:pPr>
                                <w:pStyle w:val="EmptyCellLayoutStyle"/>
                              </w:pPr>
                            </w:p>
                          </w:tc>
                        </w:tr>
                        <w:tr w:rsidR="00065774" w14:paraId="6D10A69D" w14:textId="77777777" w:rsidTr="00065774">
                          <w:tc>
                            <w:tcPr>
                              <w:tcW w:w="6" w:type="dxa"/>
                            </w:tcPr>
                            <w:p w14:paraId="0952A88F" w14:textId="77777777" w:rsidR="0083618E" w:rsidRDefault="0083618E">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065774" w14:paraId="37EDF938" w14:textId="77777777" w:rsidTr="00065774">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83618E" w14:paraId="3773CAF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3192A2D" w14:textId="77777777" w:rsidR="0083618E" w:rsidRDefault="00B95029">
                                          <w:r>
                                            <w:rPr>
                                              <w:rFonts w:ascii="Arial" w:eastAsia="Arial" w:hAnsi="Arial"/>
                                              <w:b/>
                                              <w:color w:val="2DABE0"/>
                                              <w:sz w:val="28"/>
                                            </w:rPr>
                                            <w:t>UN Participating Organizations</w:t>
                                          </w:r>
                                        </w:p>
                                      </w:tc>
                                    </w:tr>
                                  </w:tbl>
                                  <w:p w14:paraId="703EAF5C" w14:textId="77777777" w:rsidR="0083618E" w:rsidRDefault="0083618E"/>
                                </w:tc>
                                <w:tc>
                                  <w:tcPr>
                                    <w:tcW w:w="597" w:type="dxa"/>
                                  </w:tcPr>
                                  <w:p w14:paraId="1F2DB7B9" w14:textId="77777777" w:rsidR="0083618E" w:rsidRDefault="0083618E">
                                    <w:pPr>
                                      <w:pStyle w:val="EmptyCellLayoutStyle"/>
                                    </w:pPr>
                                  </w:p>
                                </w:tc>
                              </w:tr>
                              <w:tr w:rsidR="0083618E" w14:paraId="7030DDF0" w14:textId="77777777">
                                <w:trPr>
                                  <w:trHeight w:val="37"/>
                                </w:trPr>
                                <w:tc>
                                  <w:tcPr>
                                    <w:tcW w:w="377" w:type="dxa"/>
                                  </w:tcPr>
                                  <w:p w14:paraId="3F7E97FC" w14:textId="77777777" w:rsidR="0083618E" w:rsidRDefault="0083618E">
                                    <w:pPr>
                                      <w:pStyle w:val="EmptyCellLayoutStyle"/>
                                    </w:pPr>
                                  </w:p>
                                </w:tc>
                                <w:tc>
                                  <w:tcPr>
                                    <w:tcW w:w="8617" w:type="dxa"/>
                                  </w:tcPr>
                                  <w:p w14:paraId="769972B0" w14:textId="77777777" w:rsidR="0083618E" w:rsidRDefault="0083618E">
                                    <w:pPr>
                                      <w:pStyle w:val="EmptyCellLayoutStyle"/>
                                    </w:pPr>
                                  </w:p>
                                </w:tc>
                                <w:tc>
                                  <w:tcPr>
                                    <w:tcW w:w="328" w:type="dxa"/>
                                  </w:tcPr>
                                  <w:p w14:paraId="77D1C976" w14:textId="77777777" w:rsidR="0083618E" w:rsidRDefault="0083618E">
                                    <w:pPr>
                                      <w:pStyle w:val="EmptyCellLayoutStyle"/>
                                    </w:pPr>
                                  </w:p>
                                </w:tc>
                                <w:tc>
                                  <w:tcPr>
                                    <w:tcW w:w="597" w:type="dxa"/>
                                  </w:tcPr>
                                  <w:p w14:paraId="462ABA10" w14:textId="77777777" w:rsidR="0083618E" w:rsidRDefault="0083618E">
                                    <w:pPr>
                                      <w:pStyle w:val="EmptyCellLayoutStyle"/>
                                    </w:pPr>
                                  </w:p>
                                </w:tc>
                              </w:tr>
                              <w:tr w:rsidR="0083618E" w14:paraId="63222DAC" w14:textId="77777777">
                                <w:trPr>
                                  <w:trHeight w:val="76"/>
                                </w:trPr>
                                <w:tc>
                                  <w:tcPr>
                                    <w:tcW w:w="377" w:type="dxa"/>
                                    <w:tcBorders>
                                      <w:top w:val="single" w:sz="15" w:space="0" w:color="2DABE0"/>
                                    </w:tcBorders>
                                  </w:tcPr>
                                  <w:p w14:paraId="1DBF3022" w14:textId="77777777" w:rsidR="0083618E" w:rsidRDefault="0083618E">
                                    <w:pPr>
                                      <w:pStyle w:val="EmptyCellLayoutStyle"/>
                                    </w:pPr>
                                  </w:p>
                                </w:tc>
                                <w:tc>
                                  <w:tcPr>
                                    <w:tcW w:w="8617" w:type="dxa"/>
                                    <w:tcBorders>
                                      <w:top w:val="single" w:sz="15" w:space="0" w:color="2DABE0"/>
                                    </w:tcBorders>
                                  </w:tcPr>
                                  <w:p w14:paraId="4AA64A37" w14:textId="77777777" w:rsidR="0083618E" w:rsidRDefault="0083618E">
                                    <w:pPr>
                                      <w:pStyle w:val="EmptyCellLayoutStyle"/>
                                    </w:pPr>
                                  </w:p>
                                </w:tc>
                                <w:tc>
                                  <w:tcPr>
                                    <w:tcW w:w="328" w:type="dxa"/>
                                    <w:tcBorders>
                                      <w:top w:val="single" w:sz="15" w:space="0" w:color="2DABE0"/>
                                    </w:tcBorders>
                                  </w:tcPr>
                                  <w:p w14:paraId="6879ECDB" w14:textId="77777777" w:rsidR="0083618E" w:rsidRDefault="0083618E">
                                    <w:pPr>
                                      <w:pStyle w:val="EmptyCellLayoutStyle"/>
                                    </w:pPr>
                                  </w:p>
                                </w:tc>
                                <w:tc>
                                  <w:tcPr>
                                    <w:tcW w:w="597" w:type="dxa"/>
                                  </w:tcPr>
                                  <w:p w14:paraId="28807556" w14:textId="77777777" w:rsidR="0083618E" w:rsidRDefault="0083618E">
                                    <w:pPr>
                                      <w:pStyle w:val="EmptyCellLayoutStyle"/>
                                    </w:pPr>
                                  </w:p>
                                </w:tc>
                              </w:tr>
                              <w:tr w:rsidR="0083618E" w14:paraId="1B1711EE" w14:textId="77777777">
                                <w:tc>
                                  <w:tcPr>
                                    <w:tcW w:w="377" w:type="dxa"/>
                                  </w:tcPr>
                                  <w:p w14:paraId="313EF9A0" w14:textId="77777777" w:rsidR="0083618E" w:rsidRDefault="0083618E">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83618E" w14:paraId="289E8105" w14:textId="77777777">
                                      <w:trPr>
                                        <w:trHeight w:val="999"/>
                                      </w:trPr>
                                      <w:tc>
                                        <w:tcPr>
                                          <w:tcW w:w="1644" w:type="dxa"/>
                                          <w:tcBorders>
                                            <w:top w:val="nil"/>
                                            <w:left w:val="nil"/>
                                            <w:bottom w:val="nil"/>
                                            <w:right w:val="nil"/>
                                          </w:tcBorders>
                                          <w:tcMar>
                                            <w:top w:w="0" w:type="dxa"/>
                                            <w:left w:w="0" w:type="dxa"/>
                                            <w:bottom w:w="0" w:type="dxa"/>
                                            <w:right w:w="0" w:type="dxa"/>
                                          </w:tcMar>
                                        </w:tcPr>
                                        <w:p w14:paraId="57FB364E" w14:textId="77777777" w:rsidR="0083618E" w:rsidRDefault="00B95029">
                                          <w:r>
                                            <w:rPr>
                                              <w:noProof/>
                                            </w:rPr>
                                            <w:drawing>
                                              <wp:inline distT="0" distB="0" distL="0" distR="0" wp14:anchorId="3939B127" wp14:editId="754DFD0E">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5F3D9A"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6FCB3308" w14:textId="77777777" w:rsidR="0083618E" w:rsidRDefault="00B95029">
                                          <w:r>
                                            <w:rPr>
                                              <w:noProof/>
                                            </w:rPr>
                                            <w:drawing>
                                              <wp:inline distT="0" distB="0" distL="0" distR="0" wp14:anchorId="4BF204C3" wp14:editId="1EAD7E4A">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719DEF"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5EC4C68B" w14:textId="77777777" w:rsidR="0083618E" w:rsidRDefault="00B95029">
                                          <w:r>
                                            <w:rPr>
                                              <w:noProof/>
                                            </w:rPr>
                                            <w:drawing>
                                              <wp:inline distT="0" distB="0" distL="0" distR="0" wp14:anchorId="00D2A15F" wp14:editId="2B856DBD">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01B1D7"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62105BCC" w14:textId="77777777" w:rsidR="0083618E" w:rsidRDefault="00B95029">
                                          <w:r>
                                            <w:rPr>
                                              <w:noProof/>
                                            </w:rPr>
                                            <w:drawing>
                                              <wp:inline distT="0" distB="0" distL="0" distR="0" wp14:anchorId="38CFB64A" wp14:editId="139116EE">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r>
                                    <w:tr w:rsidR="0083618E" w14:paraId="1252D4E0" w14:textId="77777777">
                                      <w:trPr>
                                        <w:trHeight w:val="31"/>
                                      </w:trPr>
                                      <w:tc>
                                        <w:tcPr>
                                          <w:tcW w:w="1644" w:type="dxa"/>
                                          <w:tcBorders>
                                            <w:top w:val="nil"/>
                                            <w:left w:val="nil"/>
                                            <w:bottom w:val="nil"/>
                                            <w:right w:val="nil"/>
                                          </w:tcBorders>
                                          <w:tcMar>
                                            <w:top w:w="39" w:type="dxa"/>
                                            <w:left w:w="39" w:type="dxa"/>
                                            <w:bottom w:w="39" w:type="dxa"/>
                                            <w:right w:w="39" w:type="dxa"/>
                                          </w:tcMar>
                                        </w:tcPr>
                                        <w:p w14:paraId="63C86379"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199CFDD0"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36C1DAC5"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45F298F9"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06E36765"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D02467C"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3B56F71D" w14:textId="77777777" w:rsidR="0083618E" w:rsidRDefault="0083618E"/>
                                      </w:tc>
                                    </w:tr>
                                    <w:tr w:rsidR="0083618E" w14:paraId="743745B9" w14:textId="77777777">
                                      <w:trPr>
                                        <w:trHeight w:val="999"/>
                                      </w:trPr>
                                      <w:tc>
                                        <w:tcPr>
                                          <w:tcW w:w="1644" w:type="dxa"/>
                                          <w:tcBorders>
                                            <w:top w:val="nil"/>
                                            <w:left w:val="nil"/>
                                            <w:bottom w:val="nil"/>
                                            <w:right w:val="nil"/>
                                          </w:tcBorders>
                                          <w:tcMar>
                                            <w:top w:w="0" w:type="dxa"/>
                                            <w:left w:w="0" w:type="dxa"/>
                                            <w:bottom w:w="0" w:type="dxa"/>
                                            <w:right w:w="0" w:type="dxa"/>
                                          </w:tcMar>
                                        </w:tcPr>
                                        <w:p w14:paraId="0EBD57D7" w14:textId="77777777" w:rsidR="0083618E" w:rsidRDefault="00B95029">
                                          <w:r>
                                            <w:rPr>
                                              <w:noProof/>
                                            </w:rPr>
                                            <w:drawing>
                                              <wp:inline distT="0" distB="0" distL="0" distR="0" wp14:anchorId="402962C1" wp14:editId="0EBE6C18">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DF8B01"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6AE46C2B" w14:textId="77777777" w:rsidR="0083618E" w:rsidRDefault="00B95029">
                                          <w:r>
                                            <w:rPr>
                                              <w:noProof/>
                                            </w:rPr>
                                            <w:drawing>
                                              <wp:inline distT="0" distB="0" distL="0" distR="0" wp14:anchorId="3A45905D" wp14:editId="19C009BE">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816A069"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7714C078" w14:textId="77777777" w:rsidR="0083618E" w:rsidRDefault="00B95029">
                                          <w:r>
                                            <w:rPr>
                                              <w:noProof/>
                                            </w:rPr>
                                            <w:drawing>
                                              <wp:inline distT="0" distB="0" distL="0" distR="0" wp14:anchorId="77427C36" wp14:editId="4CA41AAE">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28C41C"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20F86494" w14:textId="77777777" w:rsidR="0083618E" w:rsidRDefault="00B95029">
                                          <w:r>
                                            <w:rPr>
                                              <w:noProof/>
                                            </w:rPr>
                                            <w:drawing>
                                              <wp:inline distT="0" distB="0" distL="0" distR="0" wp14:anchorId="4EA050D0" wp14:editId="77491FF7">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r>
                                    <w:tr w:rsidR="0083618E" w14:paraId="043C8C40" w14:textId="77777777">
                                      <w:trPr>
                                        <w:trHeight w:val="31"/>
                                      </w:trPr>
                                      <w:tc>
                                        <w:tcPr>
                                          <w:tcW w:w="1644" w:type="dxa"/>
                                          <w:tcBorders>
                                            <w:top w:val="nil"/>
                                            <w:left w:val="nil"/>
                                            <w:bottom w:val="nil"/>
                                            <w:right w:val="nil"/>
                                          </w:tcBorders>
                                          <w:tcMar>
                                            <w:top w:w="39" w:type="dxa"/>
                                            <w:left w:w="39" w:type="dxa"/>
                                            <w:bottom w:w="39" w:type="dxa"/>
                                            <w:right w:w="39" w:type="dxa"/>
                                          </w:tcMar>
                                        </w:tcPr>
                                        <w:p w14:paraId="077AC0BF"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0B4120A7"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5C8E6229"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D58A146"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2C2FE73A"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44C66C05"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0B2ACE64" w14:textId="77777777" w:rsidR="0083618E" w:rsidRDefault="0083618E"/>
                                      </w:tc>
                                    </w:tr>
                                    <w:tr w:rsidR="0083618E" w14:paraId="4ED3ED97" w14:textId="77777777">
                                      <w:trPr>
                                        <w:trHeight w:val="999"/>
                                      </w:trPr>
                                      <w:tc>
                                        <w:tcPr>
                                          <w:tcW w:w="1644" w:type="dxa"/>
                                          <w:tcBorders>
                                            <w:top w:val="nil"/>
                                            <w:left w:val="nil"/>
                                            <w:bottom w:val="nil"/>
                                            <w:right w:val="nil"/>
                                          </w:tcBorders>
                                          <w:tcMar>
                                            <w:top w:w="0" w:type="dxa"/>
                                            <w:left w:w="0" w:type="dxa"/>
                                            <w:bottom w:w="0" w:type="dxa"/>
                                            <w:right w:w="0" w:type="dxa"/>
                                          </w:tcMar>
                                        </w:tcPr>
                                        <w:p w14:paraId="21DD3663" w14:textId="77777777" w:rsidR="0083618E" w:rsidRDefault="00B95029">
                                          <w:r>
                                            <w:rPr>
                                              <w:noProof/>
                                            </w:rPr>
                                            <w:drawing>
                                              <wp:inline distT="0" distB="0" distL="0" distR="0" wp14:anchorId="4B5C2FDB" wp14:editId="2AA4B868">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7C4437"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4051BA10" w14:textId="77777777" w:rsidR="0083618E" w:rsidRDefault="00B95029">
                                          <w:r>
                                            <w:rPr>
                                              <w:noProof/>
                                            </w:rPr>
                                            <w:drawing>
                                              <wp:inline distT="0" distB="0" distL="0" distR="0" wp14:anchorId="0C432B13" wp14:editId="07D841B6">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5BC79D"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4E0596AB" w14:textId="77777777" w:rsidR="0083618E" w:rsidRDefault="00B95029">
                                          <w:r>
                                            <w:rPr>
                                              <w:noProof/>
                                            </w:rPr>
                                            <w:drawing>
                                              <wp:inline distT="0" distB="0" distL="0" distR="0" wp14:anchorId="0E5D9360" wp14:editId="36EB7C74">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7206A5"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7C75D0B0" w14:textId="77777777" w:rsidR="0083618E" w:rsidRDefault="00B95029">
                                          <w:r>
                                            <w:rPr>
                                              <w:noProof/>
                                            </w:rPr>
                                            <w:drawing>
                                              <wp:inline distT="0" distB="0" distL="0" distR="0" wp14:anchorId="031238EC" wp14:editId="6D1E73D9">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1044000" cy="684000"/>
                                                        </a:xfrm>
                                                        <a:prstGeom prst="rect">
                                                          <a:avLst/>
                                                        </a:prstGeom>
                                                      </pic:spPr>
                                                    </pic:pic>
                                                  </a:graphicData>
                                                </a:graphic>
                                              </wp:inline>
                                            </w:drawing>
                                          </w:r>
                                        </w:p>
                                      </w:tc>
                                    </w:tr>
                                    <w:tr w:rsidR="0083618E" w14:paraId="41D12A3B" w14:textId="77777777">
                                      <w:trPr>
                                        <w:trHeight w:val="31"/>
                                      </w:trPr>
                                      <w:tc>
                                        <w:tcPr>
                                          <w:tcW w:w="1644" w:type="dxa"/>
                                          <w:tcBorders>
                                            <w:top w:val="nil"/>
                                            <w:left w:val="nil"/>
                                            <w:bottom w:val="nil"/>
                                            <w:right w:val="nil"/>
                                          </w:tcBorders>
                                          <w:tcMar>
                                            <w:top w:w="39" w:type="dxa"/>
                                            <w:left w:w="39" w:type="dxa"/>
                                            <w:bottom w:w="39" w:type="dxa"/>
                                            <w:right w:w="39" w:type="dxa"/>
                                          </w:tcMar>
                                        </w:tcPr>
                                        <w:p w14:paraId="334EAB39"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6C0B7CBA"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0FBCCF4E"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9698DD2"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41728AC1"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6241E34E"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14BA1555" w14:textId="77777777" w:rsidR="0083618E" w:rsidRDefault="0083618E"/>
                                      </w:tc>
                                    </w:tr>
                                    <w:tr w:rsidR="0083618E" w14:paraId="3BD54F51" w14:textId="77777777">
                                      <w:trPr>
                                        <w:trHeight w:val="999"/>
                                      </w:trPr>
                                      <w:tc>
                                        <w:tcPr>
                                          <w:tcW w:w="1644" w:type="dxa"/>
                                          <w:tcBorders>
                                            <w:top w:val="nil"/>
                                            <w:left w:val="nil"/>
                                            <w:bottom w:val="nil"/>
                                            <w:right w:val="nil"/>
                                          </w:tcBorders>
                                          <w:tcMar>
                                            <w:top w:w="0" w:type="dxa"/>
                                            <w:left w:w="0" w:type="dxa"/>
                                            <w:bottom w:w="0" w:type="dxa"/>
                                            <w:right w:w="0" w:type="dxa"/>
                                          </w:tcMar>
                                        </w:tcPr>
                                        <w:p w14:paraId="104DF6CC" w14:textId="77777777" w:rsidR="0083618E" w:rsidRDefault="00B95029">
                                          <w:r>
                                            <w:rPr>
                                              <w:noProof/>
                                            </w:rPr>
                                            <w:drawing>
                                              <wp:inline distT="0" distB="0" distL="0" distR="0" wp14:anchorId="444F3BED" wp14:editId="2EBAD9D3">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01B007"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4DCAADB2" w14:textId="77777777" w:rsidR="0083618E" w:rsidRDefault="00B95029">
                                          <w:r>
                                            <w:rPr>
                                              <w:noProof/>
                                            </w:rPr>
                                            <w:drawing>
                                              <wp:inline distT="0" distB="0" distL="0" distR="0" wp14:anchorId="51434E9D" wp14:editId="1E2BCA82">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376657F"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20209F31" w14:textId="77777777" w:rsidR="0083618E" w:rsidRDefault="00B95029">
                                          <w:r>
                                            <w:rPr>
                                              <w:noProof/>
                                            </w:rPr>
                                            <w:drawing>
                                              <wp:inline distT="0" distB="0" distL="0" distR="0" wp14:anchorId="11049F2B" wp14:editId="795AE219">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87DD90"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5D4BB115" w14:textId="77777777" w:rsidR="0083618E" w:rsidRDefault="00B95029">
                                          <w:r>
                                            <w:rPr>
                                              <w:noProof/>
                                            </w:rPr>
                                            <w:drawing>
                                              <wp:inline distT="0" distB="0" distL="0" distR="0" wp14:anchorId="2EA0E31A" wp14:editId="6D352666">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1044000" cy="684000"/>
                                                        </a:xfrm>
                                                        <a:prstGeom prst="rect">
                                                          <a:avLst/>
                                                        </a:prstGeom>
                                                      </pic:spPr>
                                                    </pic:pic>
                                                  </a:graphicData>
                                                </a:graphic>
                                              </wp:inline>
                                            </w:drawing>
                                          </w:r>
                                        </w:p>
                                      </w:tc>
                                    </w:tr>
                                    <w:tr w:rsidR="0083618E" w14:paraId="7E4E8373" w14:textId="77777777">
                                      <w:trPr>
                                        <w:trHeight w:val="31"/>
                                      </w:trPr>
                                      <w:tc>
                                        <w:tcPr>
                                          <w:tcW w:w="1644" w:type="dxa"/>
                                          <w:tcBorders>
                                            <w:top w:val="nil"/>
                                            <w:left w:val="nil"/>
                                            <w:bottom w:val="nil"/>
                                            <w:right w:val="nil"/>
                                          </w:tcBorders>
                                          <w:tcMar>
                                            <w:top w:w="39" w:type="dxa"/>
                                            <w:left w:w="39" w:type="dxa"/>
                                            <w:bottom w:w="39" w:type="dxa"/>
                                            <w:right w:w="39" w:type="dxa"/>
                                          </w:tcMar>
                                        </w:tcPr>
                                        <w:p w14:paraId="0150A45B"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0DBDE6F1"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495161A6"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21C0830"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18730ABB"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106F73FD"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1EC17266" w14:textId="77777777" w:rsidR="0083618E" w:rsidRDefault="0083618E"/>
                                      </w:tc>
                                    </w:tr>
                                    <w:tr w:rsidR="0083618E" w14:paraId="5D367E11" w14:textId="77777777">
                                      <w:trPr>
                                        <w:trHeight w:val="999"/>
                                      </w:trPr>
                                      <w:tc>
                                        <w:tcPr>
                                          <w:tcW w:w="1644" w:type="dxa"/>
                                          <w:tcBorders>
                                            <w:top w:val="nil"/>
                                            <w:left w:val="nil"/>
                                            <w:bottom w:val="nil"/>
                                            <w:right w:val="nil"/>
                                          </w:tcBorders>
                                          <w:tcMar>
                                            <w:top w:w="0" w:type="dxa"/>
                                            <w:left w:w="0" w:type="dxa"/>
                                            <w:bottom w:w="0" w:type="dxa"/>
                                            <w:right w:w="0" w:type="dxa"/>
                                          </w:tcMar>
                                        </w:tcPr>
                                        <w:p w14:paraId="2515CF29" w14:textId="77777777" w:rsidR="0083618E" w:rsidRDefault="00B95029">
                                          <w:r>
                                            <w:rPr>
                                              <w:noProof/>
                                            </w:rPr>
                                            <w:drawing>
                                              <wp:inline distT="0" distB="0" distL="0" distR="0" wp14:anchorId="2B0EFB9C" wp14:editId="78D76084">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0B91F73" w14:textId="77777777" w:rsidR="0083618E" w:rsidRDefault="0083618E"/>
                                      </w:tc>
                                      <w:tc>
                                        <w:tcPr>
                                          <w:tcW w:w="1644" w:type="dxa"/>
                                        </w:tcPr>
                                        <w:p w14:paraId="68F86A86"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1D1B782A" w14:textId="77777777" w:rsidR="0083618E" w:rsidRDefault="0083618E"/>
                                      </w:tc>
                                      <w:tc>
                                        <w:tcPr>
                                          <w:tcW w:w="1644" w:type="dxa"/>
                                        </w:tcPr>
                                        <w:p w14:paraId="41DDA2CC"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6EBB4725" w14:textId="77777777" w:rsidR="0083618E" w:rsidRDefault="0083618E"/>
                                      </w:tc>
                                      <w:tc>
                                        <w:tcPr>
                                          <w:tcW w:w="1644" w:type="dxa"/>
                                        </w:tcPr>
                                        <w:p w14:paraId="21A54AE2" w14:textId="77777777" w:rsidR="0083618E" w:rsidRDefault="0083618E"/>
                                      </w:tc>
                                    </w:tr>
                                    <w:tr w:rsidR="0083618E" w14:paraId="6C100032" w14:textId="77777777">
                                      <w:trPr>
                                        <w:trHeight w:val="31"/>
                                      </w:trPr>
                                      <w:tc>
                                        <w:tcPr>
                                          <w:tcW w:w="1644" w:type="dxa"/>
                                          <w:tcBorders>
                                            <w:top w:val="nil"/>
                                            <w:left w:val="nil"/>
                                            <w:bottom w:val="nil"/>
                                            <w:right w:val="nil"/>
                                          </w:tcBorders>
                                          <w:tcMar>
                                            <w:top w:w="39" w:type="dxa"/>
                                            <w:left w:w="39" w:type="dxa"/>
                                            <w:bottom w:w="39" w:type="dxa"/>
                                            <w:right w:w="39" w:type="dxa"/>
                                          </w:tcMar>
                                        </w:tcPr>
                                        <w:p w14:paraId="0E8F3456"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26D778C6"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3340F9E1"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EBEFE2F"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602A3BEC"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4F49A752"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57A4E5C8" w14:textId="77777777" w:rsidR="0083618E" w:rsidRDefault="0083618E"/>
                                      </w:tc>
                                    </w:tr>
                                  </w:tbl>
                                  <w:p w14:paraId="3CE47680" w14:textId="77777777" w:rsidR="0083618E" w:rsidRDefault="0083618E"/>
                                </w:tc>
                                <w:tc>
                                  <w:tcPr>
                                    <w:tcW w:w="328" w:type="dxa"/>
                                  </w:tcPr>
                                  <w:p w14:paraId="23A2DB8D" w14:textId="77777777" w:rsidR="0083618E" w:rsidRDefault="0083618E">
                                    <w:pPr>
                                      <w:pStyle w:val="EmptyCellLayoutStyle"/>
                                    </w:pPr>
                                  </w:p>
                                </w:tc>
                                <w:tc>
                                  <w:tcPr>
                                    <w:tcW w:w="597" w:type="dxa"/>
                                  </w:tcPr>
                                  <w:p w14:paraId="39CD7BE7" w14:textId="77777777" w:rsidR="0083618E" w:rsidRDefault="0083618E">
                                    <w:pPr>
                                      <w:pStyle w:val="EmptyCellLayoutStyle"/>
                                    </w:pPr>
                                  </w:p>
                                </w:tc>
                              </w:tr>
                            </w:tbl>
                            <w:p w14:paraId="5F179619" w14:textId="77777777" w:rsidR="0083618E" w:rsidRDefault="0083618E"/>
                          </w:tc>
                        </w:tr>
                        <w:tr w:rsidR="0083618E" w14:paraId="1C30D390" w14:textId="77777777">
                          <w:trPr>
                            <w:trHeight w:val="293"/>
                          </w:trPr>
                          <w:tc>
                            <w:tcPr>
                              <w:tcW w:w="6" w:type="dxa"/>
                            </w:tcPr>
                            <w:p w14:paraId="32D4C641" w14:textId="77777777" w:rsidR="0083618E" w:rsidRDefault="0083618E">
                              <w:pPr>
                                <w:pStyle w:val="EmptyCellLayoutStyle"/>
                              </w:pPr>
                            </w:p>
                          </w:tc>
                          <w:tc>
                            <w:tcPr>
                              <w:tcW w:w="18" w:type="dxa"/>
                            </w:tcPr>
                            <w:p w14:paraId="27C670C6" w14:textId="77777777" w:rsidR="0083618E" w:rsidRDefault="0083618E">
                              <w:pPr>
                                <w:pStyle w:val="EmptyCellLayoutStyle"/>
                              </w:pPr>
                            </w:p>
                          </w:tc>
                          <w:tc>
                            <w:tcPr>
                              <w:tcW w:w="9347" w:type="dxa"/>
                            </w:tcPr>
                            <w:p w14:paraId="02E12883" w14:textId="77777777" w:rsidR="0083618E" w:rsidRDefault="0083618E">
                              <w:pPr>
                                <w:pStyle w:val="EmptyCellLayoutStyle"/>
                              </w:pPr>
                            </w:p>
                          </w:tc>
                          <w:tc>
                            <w:tcPr>
                              <w:tcW w:w="549" w:type="dxa"/>
                            </w:tcPr>
                            <w:p w14:paraId="12DBCF22" w14:textId="77777777" w:rsidR="0083618E" w:rsidRDefault="0083618E">
                              <w:pPr>
                                <w:pStyle w:val="EmptyCellLayoutStyle"/>
                              </w:pPr>
                            </w:p>
                          </w:tc>
                          <w:tc>
                            <w:tcPr>
                              <w:tcW w:w="12" w:type="dxa"/>
                            </w:tcPr>
                            <w:p w14:paraId="15A5FEE8" w14:textId="77777777" w:rsidR="0083618E" w:rsidRDefault="0083618E">
                              <w:pPr>
                                <w:pStyle w:val="EmptyCellLayoutStyle"/>
                              </w:pPr>
                            </w:p>
                          </w:tc>
                        </w:tr>
                        <w:tr w:rsidR="00065774" w14:paraId="7C553AF4" w14:textId="77777777" w:rsidTr="00065774">
                          <w:tc>
                            <w:tcPr>
                              <w:tcW w:w="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
                                <w:gridCol w:w="8617"/>
                                <w:gridCol w:w="324"/>
                                <w:gridCol w:w="597"/>
                              </w:tblGrid>
                              <w:tr w:rsidR="0083618E" w14:paraId="49F02761" w14:textId="77777777">
                                <w:trPr>
                                  <w:trHeight w:val="36"/>
                                </w:trPr>
                                <w:tc>
                                  <w:tcPr>
                                    <w:tcW w:w="382" w:type="dxa"/>
                                  </w:tcPr>
                                  <w:p w14:paraId="18310784" w14:textId="77777777" w:rsidR="0083618E" w:rsidRDefault="0083618E">
                                    <w:pPr>
                                      <w:pStyle w:val="EmptyCellLayoutStyle"/>
                                    </w:pPr>
                                  </w:p>
                                </w:tc>
                                <w:tc>
                                  <w:tcPr>
                                    <w:tcW w:w="8617" w:type="dxa"/>
                                  </w:tcPr>
                                  <w:p w14:paraId="2BFA2261" w14:textId="77777777" w:rsidR="0083618E" w:rsidRDefault="0083618E">
                                    <w:pPr>
                                      <w:pStyle w:val="EmptyCellLayoutStyle"/>
                                    </w:pPr>
                                  </w:p>
                                </w:tc>
                                <w:tc>
                                  <w:tcPr>
                                    <w:tcW w:w="324" w:type="dxa"/>
                                  </w:tcPr>
                                  <w:p w14:paraId="3605AB65" w14:textId="77777777" w:rsidR="0083618E" w:rsidRDefault="0083618E">
                                    <w:pPr>
                                      <w:pStyle w:val="EmptyCellLayoutStyle"/>
                                    </w:pPr>
                                  </w:p>
                                </w:tc>
                                <w:tc>
                                  <w:tcPr>
                                    <w:tcW w:w="597" w:type="dxa"/>
                                  </w:tcPr>
                                  <w:p w14:paraId="128D1876" w14:textId="77777777" w:rsidR="0083618E" w:rsidRDefault="0083618E">
                                    <w:pPr>
                                      <w:pStyle w:val="EmptyCellLayoutStyle"/>
                                    </w:pPr>
                                  </w:p>
                                </w:tc>
                              </w:tr>
                              <w:tr w:rsidR="00065774" w14:paraId="404A118B" w14:textId="77777777" w:rsidTr="00065774">
                                <w:trPr>
                                  <w:trHeight w:val="366"/>
                                </w:trPr>
                                <w:tc>
                                  <w:tcPr>
                                    <w:tcW w:w="382" w:type="dxa"/>
                                    <w:gridSpan w:val="3"/>
                                  </w:tcPr>
                                  <w:tbl>
                                    <w:tblPr>
                                      <w:tblW w:w="0" w:type="auto"/>
                                      <w:tblCellMar>
                                        <w:left w:w="0" w:type="dxa"/>
                                        <w:right w:w="0" w:type="dxa"/>
                                      </w:tblCellMar>
                                      <w:tblLook w:val="0000" w:firstRow="0" w:lastRow="0" w:firstColumn="0" w:lastColumn="0" w:noHBand="0" w:noVBand="0"/>
                                    </w:tblPr>
                                    <w:tblGrid>
                                      <w:gridCol w:w="9323"/>
                                    </w:tblGrid>
                                    <w:tr w:rsidR="0083618E" w14:paraId="7A502CF1"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D239D24" w14:textId="77777777" w:rsidR="0083618E" w:rsidRDefault="00B95029">
                                          <w:r>
                                            <w:rPr>
                                              <w:rFonts w:ascii="Arial" w:eastAsia="Arial" w:hAnsi="Arial"/>
                                              <w:b/>
                                              <w:color w:val="2DABE0"/>
                                              <w:sz w:val="28"/>
                                            </w:rPr>
                                            <w:t>Contributing Trust Fund</w:t>
                                          </w:r>
                                        </w:p>
                                      </w:tc>
                                    </w:tr>
                                  </w:tbl>
                                  <w:p w14:paraId="70D90299" w14:textId="77777777" w:rsidR="0083618E" w:rsidRDefault="0083618E"/>
                                </w:tc>
                                <w:tc>
                                  <w:tcPr>
                                    <w:tcW w:w="597" w:type="dxa"/>
                                  </w:tcPr>
                                  <w:p w14:paraId="4E0F695E" w14:textId="77777777" w:rsidR="0083618E" w:rsidRDefault="0083618E">
                                    <w:pPr>
                                      <w:pStyle w:val="EmptyCellLayoutStyle"/>
                                    </w:pPr>
                                  </w:p>
                                </w:tc>
                              </w:tr>
                              <w:tr w:rsidR="0083618E" w14:paraId="3637936C" w14:textId="77777777">
                                <w:trPr>
                                  <w:trHeight w:val="38"/>
                                </w:trPr>
                                <w:tc>
                                  <w:tcPr>
                                    <w:tcW w:w="382" w:type="dxa"/>
                                  </w:tcPr>
                                  <w:p w14:paraId="748FC587" w14:textId="77777777" w:rsidR="0083618E" w:rsidRDefault="0083618E">
                                    <w:pPr>
                                      <w:pStyle w:val="EmptyCellLayoutStyle"/>
                                    </w:pPr>
                                  </w:p>
                                </w:tc>
                                <w:tc>
                                  <w:tcPr>
                                    <w:tcW w:w="8617" w:type="dxa"/>
                                  </w:tcPr>
                                  <w:p w14:paraId="4A99C98C" w14:textId="77777777" w:rsidR="0083618E" w:rsidRDefault="0083618E">
                                    <w:pPr>
                                      <w:pStyle w:val="EmptyCellLayoutStyle"/>
                                    </w:pPr>
                                  </w:p>
                                </w:tc>
                                <w:tc>
                                  <w:tcPr>
                                    <w:tcW w:w="324" w:type="dxa"/>
                                  </w:tcPr>
                                  <w:p w14:paraId="08D5E34B" w14:textId="77777777" w:rsidR="0083618E" w:rsidRDefault="0083618E">
                                    <w:pPr>
                                      <w:pStyle w:val="EmptyCellLayoutStyle"/>
                                    </w:pPr>
                                  </w:p>
                                </w:tc>
                                <w:tc>
                                  <w:tcPr>
                                    <w:tcW w:w="597" w:type="dxa"/>
                                  </w:tcPr>
                                  <w:p w14:paraId="107D6926" w14:textId="77777777" w:rsidR="0083618E" w:rsidRDefault="0083618E">
                                    <w:pPr>
                                      <w:pStyle w:val="EmptyCellLayoutStyle"/>
                                    </w:pPr>
                                  </w:p>
                                </w:tc>
                              </w:tr>
                              <w:tr w:rsidR="0083618E" w14:paraId="1DFFBC40" w14:textId="77777777">
                                <w:trPr>
                                  <w:trHeight w:val="76"/>
                                </w:trPr>
                                <w:tc>
                                  <w:tcPr>
                                    <w:tcW w:w="382" w:type="dxa"/>
                                    <w:tcBorders>
                                      <w:top w:val="single" w:sz="15" w:space="0" w:color="2DABE0"/>
                                    </w:tcBorders>
                                  </w:tcPr>
                                  <w:p w14:paraId="0D1F6E0E" w14:textId="77777777" w:rsidR="0083618E" w:rsidRDefault="0083618E">
                                    <w:pPr>
                                      <w:pStyle w:val="EmptyCellLayoutStyle"/>
                                    </w:pPr>
                                  </w:p>
                                </w:tc>
                                <w:tc>
                                  <w:tcPr>
                                    <w:tcW w:w="8617" w:type="dxa"/>
                                    <w:tcBorders>
                                      <w:top w:val="single" w:sz="15" w:space="0" w:color="2DABE0"/>
                                    </w:tcBorders>
                                  </w:tcPr>
                                  <w:p w14:paraId="09CDBE12" w14:textId="77777777" w:rsidR="0083618E" w:rsidRDefault="0083618E">
                                    <w:pPr>
                                      <w:pStyle w:val="EmptyCellLayoutStyle"/>
                                    </w:pPr>
                                  </w:p>
                                </w:tc>
                                <w:tc>
                                  <w:tcPr>
                                    <w:tcW w:w="324" w:type="dxa"/>
                                    <w:tcBorders>
                                      <w:top w:val="single" w:sz="15" w:space="0" w:color="2DABE0"/>
                                    </w:tcBorders>
                                  </w:tcPr>
                                  <w:p w14:paraId="350167BF" w14:textId="77777777" w:rsidR="0083618E" w:rsidRDefault="0083618E">
                                    <w:pPr>
                                      <w:pStyle w:val="EmptyCellLayoutStyle"/>
                                    </w:pPr>
                                  </w:p>
                                </w:tc>
                                <w:tc>
                                  <w:tcPr>
                                    <w:tcW w:w="597" w:type="dxa"/>
                                  </w:tcPr>
                                  <w:p w14:paraId="11F5CE80" w14:textId="77777777" w:rsidR="0083618E" w:rsidRDefault="0083618E">
                                    <w:pPr>
                                      <w:pStyle w:val="EmptyCellLayoutStyle"/>
                                    </w:pPr>
                                  </w:p>
                                </w:tc>
                              </w:tr>
                              <w:tr w:rsidR="0083618E" w14:paraId="05F9AE61" w14:textId="77777777">
                                <w:tc>
                                  <w:tcPr>
                                    <w:tcW w:w="382" w:type="dxa"/>
                                  </w:tcPr>
                                  <w:p w14:paraId="76E59C1E" w14:textId="77777777" w:rsidR="0083618E" w:rsidRDefault="0083618E">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83618E" w14:paraId="288FA128" w14:textId="77777777">
                                      <w:trPr>
                                        <w:trHeight w:val="999"/>
                                      </w:trPr>
                                      <w:tc>
                                        <w:tcPr>
                                          <w:tcW w:w="1644" w:type="dxa"/>
                                          <w:tcBorders>
                                            <w:top w:val="nil"/>
                                            <w:left w:val="nil"/>
                                            <w:bottom w:val="nil"/>
                                            <w:right w:val="nil"/>
                                          </w:tcBorders>
                                          <w:tcMar>
                                            <w:top w:w="0" w:type="dxa"/>
                                            <w:left w:w="0" w:type="dxa"/>
                                            <w:bottom w:w="0" w:type="dxa"/>
                                            <w:right w:w="0" w:type="dxa"/>
                                          </w:tcMar>
                                        </w:tcPr>
                                        <w:p w14:paraId="61A325EE" w14:textId="77777777" w:rsidR="0083618E" w:rsidRDefault="00B95029">
                                          <w:r>
                                            <w:rPr>
                                              <w:noProof/>
                                            </w:rPr>
                                            <w:drawing>
                                              <wp:inline distT="0" distB="0" distL="0" distR="0" wp14:anchorId="799EA7C7" wp14:editId="56977900">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AF2FF31" w14:textId="77777777" w:rsidR="0083618E" w:rsidRDefault="0083618E"/>
                                      </w:tc>
                                      <w:tc>
                                        <w:tcPr>
                                          <w:tcW w:w="1644" w:type="dxa"/>
                                          <w:tcBorders>
                                            <w:top w:val="nil"/>
                                            <w:left w:val="nil"/>
                                            <w:bottom w:val="nil"/>
                                            <w:right w:val="nil"/>
                                          </w:tcBorders>
                                          <w:tcMar>
                                            <w:top w:w="0" w:type="dxa"/>
                                            <w:left w:w="0" w:type="dxa"/>
                                            <w:bottom w:w="0" w:type="dxa"/>
                                            <w:right w:w="0" w:type="dxa"/>
                                          </w:tcMar>
                                        </w:tcPr>
                                        <w:p w14:paraId="6734CB92" w14:textId="77777777" w:rsidR="0083618E" w:rsidRDefault="00B95029">
                                          <w:r>
                                            <w:rPr>
                                              <w:noProof/>
                                            </w:rPr>
                                            <w:drawing>
                                              <wp:inline distT="0" distB="0" distL="0" distR="0" wp14:anchorId="0C09CAA6" wp14:editId="6EAFE704">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7298E5" w14:textId="77777777" w:rsidR="0083618E" w:rsidRDefault="0083618E"/>
                                      </w:tc>
                                      <w:tc>
                                        <w:tcPr>
                                          <w:tcW w:w="1644" w:type="dxa"/>
                                        </w:tcPr>
                                        <w:p w14:paraId="1A6088DF"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046F9A46" w14:textId="77777777" w:rsidR="0083618E" w:rsidRDefault="0083618E"/>
                                      </w:tc>
                                      <w:tc>
                                        <w:tcPr>
                                          <w:tcW w:w="1644" w:type="dxa"/>
                                        </w:tcPr>
                                        <w:p w14:paraId="487E18F1" w14:textId="77777777" w:rsidR="0083618E" w:rsidRDefault="0083618E"/>
                                      </w:tc>
                                    </w:tr>
                                    <w:tr w:rsidR="0083618E" w14:paraId="2D35E4BB" w14:textId="77777777">
                                      <w:trPr>
                                        <w:trHeight w:val="31"/>
                                      </w:trPr>
                                      <w:tc>
                                        <w:tcPr>
                                          <w:tcW w:w="1644" w:type="dxa"/>
                                          <w:tcBorders>
                                            <w:top w:val="nil"/>
                                            <w:left w:val="nil"/>
                                            <w:bottom w:val="nil"/>
                                            <w:right w:val="nil"/>
                                          </w:tcBorders>
                                          <w:tcMar>
                                            <w:top w:w="39" w:type="dxa"/>
                                            <w:left w:w="39" w:type="dxa"/>
                                            <w:bottom w:w="39" w:type="dxa"/>
                                            <w:right w:w="39" w:type="dxa"/>
                                          </w:tcMar>
                                        </w:tcPr>
                                        <w:p w14:paraId="29263993"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3A7B7F2A"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2ECA4207"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2053E33B"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4D411C5C" w14:textId="77777777" w:rsidR="0083618E" w:rsidRDefault="0083618E"/>
                                      </w:tc>
                                      <w:tc>
                                        <w:tcPr>
                                          <w:tcW w:w="680" w:type="dxa"/>
                                          <w:tcBorders>
                                            <w:top w:val="nil"/>
                                            <w:left w:val="nil"/>
                                            <w:bottom w:val="nil"/>
                                            <w:right w:val="nil"/>
                                          </w:tcBorders>
                                          <w:tcMar>
                                            <w:top w:w="39" w:type="dxa"/>
                                            <w:left w:w="39" w:type="dxa"/>
                                            <w:bottom w:w="39" w:type="dxa"/>
                                            <w:right w:w="39" w:type="dxa"/>
                                          </w:tcMar>
                                        </w:tcPr>
                                        <w:p w14:paraId="55E9CBAA" w14:textId="77777777" w:rsidR="0083618E" w:rsidRDefault="0083618E"/>
                                      </w:tc>
                                      <w:tc>
                                        <w:tcPr>
                                          <w:tcW w:w="1644" w:type="dxa"/>
                                          <w:tcBorders>
                                            <w:top w:val="nil"/>
                                            <w:left w:val="nil"/>
                                            <w:bottom w:val="nil"/>
                                            <w:right w:val="nil"/>
                                          </w:tcBorders>
                                          <w:tcMar>
                                            <w:top w:w="39" w:type="dxa"/>
                                            <w:left w:w="39" w:type="dxa"/>
                                            <w:bottom w:w="39" w:type="dxa"/>
                                            <w:right w:w="39" w:type="dxa"/>
                                          </w:tcMar>
                                        </w:tcPr>
                                        <w:p w14:paraId="05371539" w14:textId="77777777" w:rsidR="0083618E" w:rsidRDefault="0083618E"/>
                                      </w:tc>
                                    </w:tr>
                                  </w:tbl>
                                  <w:p w14:paraId="0794962E" w14:textId="77777777" w:rsidR="0083618E" w:rsidRDefault="0083618E"/>
                                </w:tc>
                                <w:tc>
                                  <w:tcPr>
                                    <w:tcW w:w="324" w:type="dxa"/>
                                  </w:tcPr>
                                  <w:p w14:paraId="6A5217AF" w14:textId="77777777" w:rsidR="0083618E" w:rsidRDefault="0083618E">
                                    <w:pPr>
                                      <w:pStyle w:val="EmptyCellLayoutStyle"/>
                                    </w:pPr>
                                  </w:p>
                                </w:tc>
                                <w:tc>
                                  <w:tcPr>
                                    <w:tcW w:w="597" w:type="dxa"/>
                                  </w:tcPr>
                                  <w:p w14:paraId="6A637E85" w14:textId="77777777" w:rsidR="0083618E" w:rsidRDefault="0083618E">
                                    <w:pPr>
                                      <w:pStyle w:val="EmptyCellLayoutStyle"/>
                                    </w:pPr>
                                  </w:p>
                                </w:tc>
                              </w:tr>
                            </w:tbl>
                            <w:p w14:paraId="56A36E98" w14:textId="77777777" w:rsidR="0083618E" w:rsidRDefault="0083618E"/>
                          </w:tc>
                          <w:tc>
                            <w:tcPr>
                              <w:tcW w:w="12" w:type="dxa"/>
                            </w:tcPr>
                            <w:p w14:paraId="0CBE51CF" w14:textId="77777777" w:rsidR="0083618E" w:rsidRDefault="0083618E">
                              <w:pPr>
                                <w:pStyle w:val="EmptyCellLayoutStyle"/>
                              </w:pPr>
                            </w:p>
                          </w:tc>
                        </w:tr>
                      </w:tbl>
                      <w:p w14:paraId="6CC38ACA" w14:textId="77777777" w:rsidR="0083618E" w:rsidRDefault="0083618E"/>
                    </w:tc>
                    <w:tc>
                      <w:tcPr>
                        <w:tcW w:w="853" w:type="dxa"/>
                      </w:tcPr>
                      <w:p w14:paraId="24B053CE" w14:textId="77777777" w:rsidR="0083618E" w:rsidRDefault="0083618E">
                        <w:pPr>
                          <w:pStyle w:val="EmptyCellLayoutStyle"/>
                        </w:pPr>
                      </w:p>
                    </w:tc>
                  </w:tr>
                </w:tbl>
                <w:p w14:paraId="5F1F4C62" w14:textId="77777777" w:rsidR="0083618E" w:rsidRDefault="0083618E"/>
              </w:tc>
            </w:tr>
          </w:tbl>
          <w:p w14:paraId="093470F3" w14:textId="77777777" w:rsidR="0083618E" w:rsidRDefault="0083618E"/>
        </w:tc>
      </w:tr>
    </w:tbl>
    <w:p w14:paraId="49252006" w14:textId="77777777" w:rsidR="0083618E" w:rsidRDefault="0083618E"/>
    <w:sectPr w:rsidR="0083618E">
      <w:headerReference w:type="default" r:id="rId37"/>
      <w:footerReference w:type="default" r:id="rId38"/>
      <w:headerReference w:type="first" r:id="rId39"/>
      <w:footerReference w:type="first" r:id="rId4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9691" w14:textId="77777777" w:rsidR="001725B7" w:rsidRDefault="001725B7">
      <w:r>
        <w:separator/>
      </w:r>
    </w:p>
  </w:endnote>
  <w:endnote w:type="continuationSeparator" w:id="0">
    <w:p w14:paraId="64DBD4E1" w14:textId="77777777" w:rsidR="001725B7" w:rsidRDefault="0017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83618E" w14:paraId="4C7FA217" w14:textId="77777777">
      <w:tc>
        <w:tcPr>
          <w:tcW w:w="4944" w:type="dxa"/>
        </w:tcPr>
        <w:p w14:paraId="524FC09C" w14:textId="77777777" w:rsidR="0083618E" w:rsidRDefault="0083618E">
          <w:pPr>
            <w:pStyle w:val="EmptyCellLayoutStyle"/>
          </w:pPr>
        </w:p>
      </w:tc>
      <w:tc>
        <w:tcPr>
          <w:tcW w:w="1440" w:type="dxa"/>
        </w:tcPr>
        <w:p w14:paraId="589D006E" w14:textId="77777777" w:rsidR="0083618E" w:rsidRDefault="0083618E">
          <w:pPr>
            <w:pStyle w:val="EmptyCellLayoutStyle"/>
          </w:pPr>
        </w:p>
      </w:tc>
      <w:tc>
        <w:tcPr>
          <w:tcW w:w="5521" w:type="dxa"/>
        </w:tcPr>
        <w:p w14:paraId="1A265B0C" w14:textId="77777777" w:rsidR="0083618E" w:rsidRDefault="0083618E">
          <w:pPr>
            <w:pStyle w:val="EmptyCellLayoutStyle"/>
          </w:pPr>
        </w:p>
      </w:tc>
    </w:tr>
    <w:tr w:rsidR="0083618E" w14:paraId="1558C2D8" w14:textId="77777777">
      <w:tc>
        <w:tcPr>
          <w:tcW w:w="4944" w:type="dxa"/>
        </w:tcPr>
        <w:p w14:paraId="577A382D" w14:textId="77777777" w:rsidR="0083618E" w:rsidRDefault="0083618E">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83618E" w14:paraId="0E40B9E5" w14:textId="77777777">
            <w:trPr>
              <w:trHeight w:val="282"/>
            </w:trPr>
            <w:tc>
              <w:tcPr>
                <w:tcW w:w="1440" w:type="dxa"/>
                <w:tcBorders>
                  <w:top w:val="nil"/>
                  <w:left w:val="nil"/>
                  <w:bottom w:val="nil"/>
                  <w:right w:val="nil"/>
                </w:tcBorders>
                <w:tcMar>
                  <w:top w:w="39" w:type="dxa"/>
                  <w:left w:w="39" w:type="dxa"/>
                  <w:bottom w:w="39" w:type="dxa"/>
                  <w:right w:w="39" w:type="dxa"/>
                </w:tcMar>
              </w:tcPr>
              <w:p w14:paraId="06C9FECD" w14:textId="77777777" w:rsidR="0083618E" w:rsidRDefault="00B95029">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4283B3D" w14:textId="77777777" w:rsidR="0083618E" w:rsidRDefault="0083618E"/>
      </w:tc>
      <w:tc>
        <w:tcPr>
          <w:tcW w:w="5521" w:type="dxa"/>
        </w:tcPr>
        <w:p w14:paraId="76758413" w14:textId="77777777" w:rsidR="0083618E" w:rsidRDefault="0083618E">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FD97" w14:textId="77777777" w:rsidR="0083618E" w:rsidRDefault="0083618E">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6F69" w14:textId="77777777" w:rsidR="001725B7" w:rsidRDefault="001725B7">
      <w:r>
        <w:separator/>
      </w:r>
    </w:p>
  </w:footnote>
  <w:footnote w:type="continuationSeparator" w:id="0">
    <w:p w14:paraId="378D65E7" w14:textId="77777777" w:rsidR="001725B7" w:rsidRDefault="00172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6"/>
      <w:gridCol w:w="6"/>
      <w:gridCol w:w="3951"/>
      <w:gridCol w:w="1009"/>
    </w:tblGrid>
    <w:tr w:rsidR="0083618E" w14:paraId="238471BE" w14:textId="77777777">
      <w:tc>
        <w:tcPr>
          <w:tcW w:w="1140" w:type="dxa"/>
        </w:tcPr>
        <w:p w14:paraId="52DC7AF5" w14:textId="77777777" w:rsidR="0083618E" w:rsidRDefault="0083618E">
          <w:pPr>
            <w:pStyle w:val="EmptyCellLayoutStyle"/>
          </w:pPr>
        </w:p>
      </w:tc>
      <w:tc>
        <w:tcPr>
          <w:tcW w:w="2376" w:type="dxa"/>
        </w:tcPr>
        <w:p w14:paraId="6F65DDBF" w14:textId="77777777" w:rsidR="0083618E" w:rsidRDefault="0083618E">
          <w:pPr>
            <w:pStyle w:val="EmptyCellLayoutStyle"/>
          </w:pPr>
        </w:p>
      </w:tc>
      <w:tc>
        <w:tcPr>
          <w:tcW w:w="3427" w:type="dxa"/>
        </w:tcPr>
        <w:p w14:paraId="31F8D2F0" w14:textId="77777777" w:rsidR="0083618E" w:rsidRDefault="0083618E">
          <w:pPr>
            <w:pStyle w:val="EmptyCellLayoutStyle"/>
          </w:pPr>
        </w:p>
      </w:tc>
      <w:tc>
        <w:tcPr>
          <w:tcW w:w="0" w:type="dxa"/>
        </w:tcPr>
        <w:p w14:paraId="31C1000E" w14:textId="77777777" w:rsidR="0083618E" w:rsidRDefault="0083618E">
          <w:pPr>
            <w:pStyle w:val="EmptyCellLayoutStyle"/>
          </w:pPr>
        </w:p>
      </w:tc>
      <w:tc>
        <w:tcPr>
          <w:tcW w:w="3952" w:type="dxa"/>
        </w:tcPr>
        <w:p w14:paraId="542BDBC5" w14:textId="77777777" w:rsidR="0083618E" w:rsidRDefault="0083618E">
          <w:pPr>
            <w:pStyle w:val="EmptyCellLayoutStyle"/>
          </w:pPr>
        </w:p>
      </w:tc>
      <w:tc>
        <w:tcPr>
          <w:tcW w:w="1009" w:type="dxa"/>
        </w:tcPr>
        <w:p w14:paraId="319B07BB" w14:textId="77777777" w:rsidR="0083618E" w:rsidRDefault="0083618E">
          <w:pPr>
            <w:pStyle w:val="EmptyCellLayoutStyle"/>
          </w:pPr>
        </w:p>
      </w:tc>
    </w:tr>
    <w:tr w:rsidR="0083618E" w14:paraId="7E71DB7E" w14:textId="77777777">
      <w:tc>
        <w:tcPr>
          <w:tcW w:w="1140" w:type="dxa"/>
        </w:tcPr>
        <w:p w14:paraId="2B0C5393" w14:textId="77777777" w:rsidR="0083618E" w:rsidRDefault="0083618E">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12EF082B" w14:textId="77777777" w:rsidR="0083618E" w:rsidRDefault="00B95029">
          <w:r>
            <w:rPr>
              <w:noProof/>
            </w:rPr>
            <w:drawing>
              <wp:inline distT="0" distB="0" distL="0" distR="0" wp14:anchorId="2CCD2B56" wp14:editId="560453D7">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7192452" w14:textId="77777777" w:rsidR="0083618E" w:rsidRDefault="0083618E">
          <w:pPr>
            <w:pStyle w:val="EmptyCellLayoutStyle"/>
          </w:pPr>
        </w:p>
      </w:tc>
      <w:tc>
        <w:tcPr>
          <w:tcW w:w="0" w:type="dxa"/>
        </w:tcPr>
        <w:p w14:paraId="1A9361AA" w14:textId="77777777" w:rsidR="0083618E" w:rsidRDefault="0083618E">
          <w:pPr>
            <w:pStyle w:val="EmptyCellLayoutStyle"/>
          </w:pPr>
        </w:p>
      </w:tc>
      <w:tc>
        <w:tcPr>
          <w:tcW w:w="3952" w:type="dxa"/>
        </w:tcPr>
        <w:p w14:paraId="2316849C" w14:textId="77777777" w:rsidR="0083618E" w:rsidRDefault="0083618E">
          <w:pPr>
            <w:pStyle w:val="EmptyCellLayoutStyle"/>
          </w:pPr>
        </w:p>
      </w:tc>
      <w:tc>
        <w:tcPr>
          <w:tcW w:w="1009" w:type="dxa"/>
        </w:tcPr>
        <w:p w14:paraId="31EA23F2" w14:textId="77777777" w:rsidR="0083618E" w:rsidRDefault="0083618E">
          <w:pPr>
            <w:pStyle w:val="EmptyCellLayoutStyle"/>
          </w:pPr>
        </w:p>
      </w:tc>
    </w:tr>
    <w:tr w:rsidR="0083618E" w14:paraId="0ED1B4C4" w14:textId="77777777">
      <w:tc>
        <w:tcPr>
          <w:tcW w:w="1140" w:type="dxa"/>
        </w:tcPr>
        <w:p w14:paraId="70FE7625" w14:textId="77777777" w:rsidR="0083618E" w:rsidRDefault="0083618E">
          <w:pPr>
            <w:pStyle w:val="EmptyCellLayoutStyle"/>
          </w:pPr>
        </w:p>
      </w:tc>
      <w:tc>
        <w:tcPr>
          <w:tcW w:w="2376" w:type="dxa"/>
          <w:vMerge/>
        </w:tcPr>
        <w:p w14:paraId="6D074F91" w14:textId="77777777" w:rsidR="0083618E" w:rsidRDefault="0083618E">
          <w:pPr>
            <w:pStyle w:val="EmptyCellLayoutStyle"/>
          </w:pPr>
        </w:p>
      </w:tc>
      <w:tc>
        <w:tcPr>
          <w:tcW w:w="3427" w:type="dxa"/>
        </w:tcPr>
        <w:p w14:paraId="4C845DB1" w14:textId="77777777" w:rsidR="0083618E" w:rsidRDefault="0083618E">
          <w:pPr>
            <w:pStyle w:val="EmptyCellLayoutStyle"/>
          </w:pPr>
        </w:p>
      </w:tc>
      <w:tc>
        <w:tcPr>
          <w:tcW w:w="0" w:type="dxa"/>
        </w:tcPr>
        <w:p w14:paraId="0D0B3E6C" w14:textId="77777777" w:rsidR="0083618E" w:rsidRDefault="0083618E">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83618E" w14:paraId="0CF0E717" w14:textId="77777777">
            <w:trPr>
              <w:trHeight w:val="174"/>
            </w:trPr>
            <w:tc>
              <w:tcPr>
                <w:tcW w:w="3952" w:type="dxa"/>
                <w:tcBorders>
                  <w:top w:val="nil"/>
                  <w:left w:val="nil"/>
                  <w:bottom w:val="nil"/>
                  <w:right w:val="nil"/>
                </w:tcBorders>
                <w:tcMar>
                  <w:top w:w="39" w:type="dxa"/>
                  <w:left w:w="39" w:type="dxa"/>
                  <w:bottom w:w="39" w:type="dxa"/>
                  <w:right w:w="39" w:type="dxa"/>
                </w:tcMar>
              </w:tcPr>
              <w:p w14:paraId="03667707" w14:textId="77777777" w:rsidR="0083618E" w:rsidRDefault="00B95029">
                <w:pPr>
                  <w:jc w:val="right"/>
                </w:pPr>
                <w:r>
                  <w:rPr>
                    <w:rFonts w:ascii="Segoe UI" w:eastAsia="Segoe UI" w:hAnsi="Segoe UI"/>
                    <w:color w:val="2DABE0"/>
                    <w:sz w:val="15"/>
                  </w:rPr>
                  <w:t>Cabo Verde Transition Fund</w:t>
                </w:r>
              </w:p>
            </w:tc>
          </w:tr>
        </w:tbl>
        <w:p w14:paraId="10DE22E4" w14:textId="77777777" w:rsidR="0083618E" w:rsidRDefault="0083618E"/>
      </w:tc>
      <w:tc>
        <w:tcPr>
          <w:tcW w:w="1009" w:type="dxa"/>
        </w:tcPr>
        <w:p w14:paraId="34ED4DE2" w14:textId="77777777" w:rsidR="0083618E" w:rsidRDefault="0083618E">
          <w:pPr>
            <w:pStyle w:val="EmptyCellLayoutStyle"/>
          </w:pPr>
        </w:p>
      </w:tc>
    </w:tr>
    <w:tr w:rsidR="0083618E" w14:paraId="4FA9D388" w14:textId="77777777">
      <w:tc>
        <w:tcPr>
          <w:tcW w:w="1140" w:type="dxa"/>
        </w:tcPr>
        <w:p w14:paraId="1E1078A1" w14:textId="77777777" w:rsidR="0083618E" w:rsidRDefault="0083618E">
          <w:pPr>
            <w:pStyle w:val="EmptyCellLayoutStyle"/>
          </w:pPr>
        </w:p>
      </w:tc>
      <w:tc>
        <w:tcPr>
          <w:tcW w:w="2376" w:type="dxa"/>
          <w:vMerge/>
        </w:tcPr>
        <w:p w14:paraId="78F07F84" w14:textId="77777777" w:rsidR="0083618E" w:rsidRDefault="0083618E">
          <w:pPr>
            <w:pStyle w:val="EmptyCellLayoutStyle"/>
          </w:pPr>
        </w:p>
      </w:tc>
      <w:tc>
        <w:tcPr>
          <w:tcW w:w="3427" w:type="dxa"/>
        </w:tcPr>
        <w:p w14:paraId="3D58F2A6" w14:textId="77777777" w:rsidR="0083618E" w:rsidRDefault="0083618E">
          <w:pPr>
            <w:pStyle w:val="EmptyCellLayoutStyle"/>
          </w:pPr>
        </w:p>
      </w:tc>
      <w:tc>
        <w:tcPr>
          <w:tcW w:w="0" w:type="dxa"/>
        </w:tcPr>
        <w:p w14:paraId="1861A259" w14:textId="77777777" w:rsidR="0083618E" w:rsidRDefault="0083618E">
          <w:pPr>
            <w:pStyle w:val="EmptyCellLayoutStyle"/>
          </w:pPr>
        </w:p>
      </w:tc>
      <w:tc>
        <w:tcPr>
          <w:tcW w:w="3952" w:type="dxa"/>
        </w:tcPr>
        <w:p w14:paraId="749DF437" w14:textId="77777777" w:rsidR="0083618E" w:rsidRDefault="0083618E">
          <w:pPr>
            <w:pStyle w:val="EmptyCellLayoutStyle"/>
          </w:pPr>
        </w:p>
      </w:tc>
      <w:tc>
        <w:tcPr>
          <w:tcW w:w="1009" w:type="dxa"/>
        </w:tcPr>
        <w:p w14:paraId="6AAED18C" w14:textId="77777777" w:rsidR="0083618E" w:rsidRDefault="0083618E">
          <w:pPr>
            <w:pStyle w:val="EmptyCellLayoutStyle"/>
          </w:pPr>
        </w:p>
      </w:tc>
    </w:tr>
    <w:tr w:rsidR="00065774" w14:paraId="294D4A3A" w14:textId="77777777" w:rsidTr="00065774">
      <w:tc>
        <w:tcPr>
          <w:tcW w:w="1140" w:type="dxa"/>
        </w:tcPr>
        <w:p w14:paraId="4124E2EB" w14:textId="77777777" w:rsidR="0083618E" w:rsidRDefault="0083618E">
          <w:pPr>
            <w:pStyle w:val="EmptyCellLayoutStyle"/>
          </w:pPr>
        </w:p>
      </w:tc>
      <w:tc>
        <w:tcPr>
          <w:tcW w:w="2376" w:type="dxa"/>
          <w:vMerge/>
        </w:tcPr>
        <w:p w14:paraId="3F223B65" w14:textId="77777777" w:rsidR="0083618E" w:rsidRDefault="0083618E">
          <w:pPr>
            <w:pStyle w:val="EmptyCellLayoutStyle"/>
          </w:pPr>
        </w:p>
      </w:tc>
      <w:tc>
        <w:tcPr>
          <w:tcW w:w="3427" w:type="dxa"/>
        </w:tcPr>
        <w:p w14:paraId="1F4D6C5B" w14:textId="77777777" w:rsidR="0083618E" w:rsidRDefault="0083618E">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83618E" w14:paraId="317FEF7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842B0A7" w14:textId="77777777" w:rsidR="0083618E" w:rsidRDefault="00B95029">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1412077D" w14:textId="77777777" w:rsidR="0083618E" w:rsidRDefault="0083618E"/>
      </w:tc>
      <w:tc>
        <w:tcPr>
          <w:tcW w:w="1009" w:type="dxa"/>
        </w:tcPr>
        <w:p w14:paraId="6DD541E1" w14:textId="77777777" w:rsidR="0083618E" w:rsidRDefault="0083618E">
          <w:pPr>
            <w:pStyle w:val="EmptyCellLayoutStyle"/>
          </w:pPr>
        </w:p>
      </w:tc>
    </w:tr>
    <w:tr w:rsidR="0083618E" w14:paraId="3E3FCC0B" w14:textId="77777777">
      <w:tc>
        <w:tcPr>
          <w:tcW w:w="1140" w:type="dxa"/>
        </w:tcPr>
        <w:p w14:paraId="152565B8" w14:textId="77777777" w:rsidR="0083618E" w:rsidRDefault="0083618E">
          <w:pPr>
            <w:pStyle w:val="EmptyCellLayoutStyle"/>
          </w:pPr>
        </w:p>
      </w:tc>
      <w:tc>
        <w:tcPr>
          <w:tcW w:w="2376" w:type="dxa"/>
          <w:vMerge/>
        </w:tcPr>
        <w:p w14:paraId="56BC04BB" w14:textId="77777777" w:rsidR="0083618E" w:rsidRDefault="0083618E">
          <w:pPr>
            <w:pStyle w:val="EmptyCellLayoutStyle"/>
          </w:pPr>
        </w:p>
      </w:tc>
      <w:tc>
        <w:tcPr>
          <w:tcW w:w="3427" w:type="dxa"/>
        </w:tcPr>
        <w:p w14:paraId="060E5F51" w14:textId="77777777" w:rsidR="0083618E" w:rsidRDefault="0083618E">
          <w:pPr>
            <w:pStyle w:val="EmptyCellLayoutStyle"/>
          </w:pPr>
        </w:p>
      </w:tc>
      <w:tc>
        <w:tcPr>
          <w:tcW w:w="0" w:type="dxa"/>
        </w:tcPr>
        <w:p w14:paraId="706B50AF" w14:textId="77777777" w:rsidR="0083618E" w:rsidRDefault="0083618E">
          <w:pPr>
            <w:pStyle w:val="EmptyCellLayoutStyle"/>
          </w:pPr>
        </w:p>
      </w:tc>
      <w:tc>
        <w:tcPr>
          <w:tcW w:w="3952" w:type="dxa"/>
        </w:tcPr>
        <w:p w14:paraId="6003347F" w14:textId="77777777" w:rsidR="0083618E" w:rsidRDefault="0083618E">
          <w:pPr>
            <w:pStyle w:val="EmptyCellLayoutStyle"/>
          </w:pPr>
        </w:p>
      </w:tc>
      <w:tc>
        <w:tcPr>
          <w:tcW w:w="1009" w:type="dxa"/>
        </w:tcPr>
        <w:p w14:paraId="7601CDC4" w14:textId="77777777" w:rsidR="0083618E" w:rsidRDefault="0083618E">
          <w:pPr>
            <w:pStyle w:val="EmptyCellLayoutStyle"/>
          </w:pPr>
        </w:p>
      </w:tc>
    </w:tr>
    <w:tr w:rsidR="0083618E" w14:paraId="1A0411F0" w14:textId="77777777">
      <w:tc>
        <w:tcPr>
          <w:tcW w:w="1140" w:type="dxa"/>
        </w:tcPr>
        <w:p w14:paraId="308394F1" w14:textId="77777777" w:rsidR="0083618E" w:rsidRDefault="0083618E">
          <w:pPr>
            <w:pStyle w:val="EmptyCellLayoutStyle"/>
          </w:pPr>
        </w:p>
      </w:tc>
      <w:tc>
        <w:tcPr>
          <w:tcW w:w="2376" w:type="dxa"/>
        </w:tcPr>
        <w:p w14:paraId="42F5BE50" w14:textId="77777777" w:rsidR="0083618E" w:rsidRDefault="0083618E">
          <w:pPr>
            <w:pStyle w:val="EmptyCellLayoutStyle"/>
          </w:pPr>
        </w:p>
      </w:tc>
      <w:tc>
        <w:tcPr>
          <w:tcW w:w="3427" w:type="dxa"/>
        </w:tcPr>
        <w:p w14:paraId="6892D7F4" w14:textId="77777777" w:rsidR="0083618E" w:rsidRDefault="0083618E">
          <w:pPr>
            <w:pStyle w:val="EmptyCellLayoutStyle"/>
          </w:pPr>
        </w:p>
      </w:tc>
      <w:tc>
        <w:tcPr>
          <w:tcW w:w="0" w:type="dxa"/>
        </w:tcPr>
        <w:p w14:paraId="6473A420" w14:textId="77777777" w:rsidR="0083618E" w:rsidRDefault="0083618E">
          <w:pPr>
            <w:pStyle w:val="EmptyCellLayoutStyle"/>
          </w:pPr>
        </w:p>
      </w:tc>
      <w:tc>
        <w:tcPr>
          <w:tcW w:w="3952" w:type="dxa"/>
        </w:tcPr>
        <w:p w14:paraId="436C3C76" w14:textId="77777777" w:rsidR="0083618E" w:rsidRDefault="0083618E">
          <w:pPr>
            <w:pStyle w:val="EmptyCellLayoutStyle"/>
          </w:pPr>
        </w:p>
      </w:tc>
      <w:tc>
        <w:tcPr>
          <w:tcW w:w="1009" w:type="dxa"/>
        </w:tcPr>
        <w:p w14:paraId="2A5856BB" w14:textId="77777777" w:rsidR="0083618E" w:rsidRDefault="0083618E">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9ACB" w14:textId="77777777" w:rsidR="0083618E" w:rsidRDefault="0083618E">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8" w15:restartNumberingAfterBreak="0">
    <w:nsid w:val="00000031"/>
    <w:multiLevelType w:val="multilevel"/>
    <w:tmpl w:val="0000003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8E"/>
    <w:rsid w:val="00065774"/>
    <w:rsid w:val="001154FE"/>
    <w:rsid w:val="001725B7"/>
    <w:rsid w:val="001D6B28"/>
    <w:rsid w:val="00310A06"/>
    <w:rsid w:val="0083618E"/>
    <w:rsid w:val="008A0816"/>
    <w:rsid w:val="00A748B0"/>
    <w:rsid w:val="00B95029"/>
    <w:rsid w:val="00DE3C6A"/>
    <w:rsid w:val="00F6336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5DA63"/>
  <w15:docId w15:val="{37B38B65-2302-A04D-A929-51428F7A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065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cv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beta.mptf.undp.org/fund/cv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beta.mptf.undp.org/fund/cv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MPTF_00029</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C91E69B3-6C5E-4D35-9253-8A6F122014A7}"/>
</file>

<file path=customXml/itemProps2.xml><?xml version="1.0" encoding="utf-8"?>
<ds:datastoreItem xmlns:ds="http://schemas.openxmlformats.org/officeDocument/2006/customXml" ds:itemID="{19A54F19-49F5-49CA-9CAE-22AB33A78A91}"/>
</file>

<file path=customXml/itemProps3.xml><?xml version="1.0" encoding="utf-8"?>
<ds:datastoreItem xmlns:ds="http://schemas.openxmlformats.org/officeDocument/2006/customXml" ds:itemID="{A8C1550A-A3C1-435B-B11B-B12D32BB2CF5}"/>
</file>

<file path=docProps/app.xml><?xml version="1.0" encoding="utf-8"?>
<Properties xmlns="http://schemas.openxmlformats.org/officeDocument/2006/extended-properties" xmlns:vt="http://schemas.openxmlformats.org/officeDocument/2006/docPropsVTypes">
  <Template>Normal</Template>
  <TotalTime>1</TotalTime>
  <Pages>20</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Cabo Verde 2030 Acceleration Fund (003).docx</dc:title>
  <dc:creator>Bertha Ormeno</dc:creator>
  <dc:description/>
  <cp:lastModifiedBy>Mari Matsumoto</cp:lastModifiedBy>
  <cp:revision>2</cp:revision>
  <dcterms:created xsi:type="dcterms:W3CDTF">2022-05-31T01:53:00Z</dcterms:created>
  <dcterms:modified xsi:type="dcterms:W3CDTF">2022-05-31T01:53:00Z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